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CAB" w:rsidRDefault="005A5CAB" w:rsidP="002C67E7">
      <w:pPr>
        <w:jc w:val="center"/>
        <w:rPr>
          <w:b/>
          <w:sz w:val="44"/>
          <w:u w:val="single"/>
        </w:rPr>
      </w:pPr>
      <w:bookmarkStart w:id="0" w:name="_GoBack"/>
      <w:bookmarkEnd w:id="0"/>
    </w:p>
    <w:p w:rsidR="005A5CAB" w:rsidRPr="009A095B" w:rsidRDefault="005A5CAB" w:rsidP="002C67E7">
      <w:pPr>
        <w:jc w:val="center"/>
        <w:rPr>
          <w:b/>
          <w:sz w:val="44"/>
          <w:u w:val="single"/>
        </w:rPr>
      </w:pPr>
      <w:r w:rsidRPr="009A095B">
        <w:rPr>
          <w:b/>
          <w:sz w:val="44"/>
          <w:u w:val="single"/>
        </w:rPr>
        <w:t>ООО «РЕАЛЭКСПЕРТ»</w:t>
      </w:r>
    </w:p>
    <w:p w:rsidR="005A5CAB" w:rsidRDefault="005A5CAB" w:rsidP="002C67E7">
      <w:pPr>
        <w:jc w:val="center"/>
        <w:rPr>
          <w:b/>
          <w:sz w:val="44"/>
        </w:rPr>
      </w:pPr>
    </w:p>
    <w:p w:rsidR="005A5CAB" w:rsidRDefault="005A5CAB" w:rsidP="002C67E7">
      <w:pPr>
        <w:rPr>
          <w:b/>
          <w:sz w:val="44"/>
        </w:rPr>
      </w:pPr>
    </w:p>
    <w:p w:rsidR="005A5CAB" w:rsidRDefault="005A5CAB" w:rsidP="002C67E7">
      <w:pPr>
        <w:jc w:val="center"/>
        <w:rPr>
          <w:b/>
          <w:sz w:val="44"/>
        </w:rPr>
      </w:pPr>
    </w:p>
    <w:p w:rsidR="005A5CAB" w:rsidRDefault="005A5CAB" w:rsidP="002C67E7">
      <w:pPr>
        <w:jc w:val="center"/>
        <w:rPr>
          <w:b/>
          <w:sz w:val="44"/>
        </w:rPr>
      </w:pPr>
    </w:p>
    <w:p w:rsidR="005A5CAB" w:rsidRPr="009A095B" w:rsidRDefault="005A5CAB" w:rsidP="002C67E7">
      <w:pPr>
        <w:spacing w:after="100" w:afterAutospacing="1"/>
        <w:jc w:val="center"/>
        <w:rPr>
          <w:b/>
          <w:color w:val="FF0000"/>
          <w:sz w:val="60"/>
          <w:szCs w:val="60"/>
        </w:rPr>
      </w:pPr>
      <w:r w:rsidRPr="009A095B">
        <w:rPr>
          <w:b/>
          <w:color w:val="000000"/>
          <w:sz w:val="60"/>
          <w:szCs w:val="60"/>
        </w:rPr>
        <w:t>Отчет</w:t>
      </w:r>
      <w:r w:rsidRPr="009A095B">
        <w:rPr>
          <w:b/>
          <w:color w:val="FF0000"/>
          <w:sz w:val="60"/>
          <w:szCs w:val="60"/>
        </w:rPr>
        <w:t xml:space="preserve"> </w:t>
      </w:r>
      <w:r w:rsidRPr="002C67E7">
        <w:rPr>
          <w:b/>
          <w:color w:val="000000"/>
          <w:sz w:val="60"/>
          <w:szCs w:val="60"/>
        </w:rPr>
        <w:t>№ 026/2017</w:t>
      </w:r>
    </w:p>
    <w:p w:rsidR="005A5CAB" w:rsidRPr="004C49D3" w:rsidRDefault="005A5CAB" w:rsidP="002C67E7">
      <w:pPr>
        <w:spacing w:after="100" w:afterAutospacing="1"/>
        <w:jc w:val="center"/>
        <w:rPr>
          <w:b/>
          <w:sz w:val="36"/>
          <w:szCs w:val="36"/>
        </w:rPr>
      </w:pPr>
      <w:r>
        <w:rPr>
          <w:b/>
          <w:sz w:val="36"/>
          <w:szCs w:val="36"/>
        </w:rPr>
        <w:t>о</w:t>
      </w:r>
      <w:r w:rsidRPr="004C49D3">
        <w:rPr>
          <w:b/>
          <w:sz w:val="36"/>
          <w:szCs w:val="36"/>
        </w:rPr>
        <w:t>б оценке</w:t>
      </w:r>
      <w:r>
        <w:rPr>
          <w:b/>
          <w:sz w:val="36"/>
          <w:szCs w:val="36"/>
        </w:rPr>
        <w:t xml:space="preserve"> рыночной стоимости</w:t>
      </w:r>
      <w:r w:rsidRPr="004C49D3">
        <w:rPr>
          <w:b/>
          <w:sz w:val="36"/>
          <w:szCs w:val="36"/>
        </w:rPr>
        <w:t xml:space="preserve"> движим</w:t>
      </w:r>
      <w:r>
        <w:rPr>
          <w:b/>
          <w:sz w:val="36"/>
          <w:szCs w:val="36"/>
        </w:rPr>
        <w:t xml:space="preserve">ого имущества, принадлежащего </w:t>
      </w:r>
      <w:r w:rsidRPr="000E7298">
        <w:rPr>
          <w:b/>
          <w:sz w:val="36"/>
          <w:szCs w:val="36"/>
        </w:rPr>
        <w:t>АО «</w:t>
      </w:r>
      <w:r w:rsidRPr="000E7298">
        <w:rPr>
          <w:b/>
          <w:color w:val="000000"/>
          <w:sz w:val="36"/>
          <w:szCs w:val="36"/>
        </w:rPr>
        <w:t>Буреягэсстрой</w:t>
      </w:r>
      <w:r w:rsidRPr="000E7298">
        <w:rPr>
          <w:b/>
          <w:sz w:val="36"/>
          <w:szCs w:val="36"/>
        </w:rPr>
        <w:t>»</w:t>
      </w:r>
    </w:p>
    <w:p w:rsidR="005A5CAB" w:rsidRPr="004C49D3" w:rsidRDefault="005A5CAB" w:rsidP="002C67E7">
      <w:pPr>
        <w:spacing w:after="100" w:afterAutospacing="1"/>
        <w:jc w:val="center"/>
        <w:rPr>
          <w:b/>
          <w:sz w:val="24"/>
          <w:szCs w:val="24"/>
        </w:rPr>
      </w:pPr>
    </w:p>
    <w:p w:rsidR="005A5CAB" w:rsidRPr="003B1920" w:rsidRDefault="005A5CAB" w:rsidP="002C67E7">
      <w:pPr>
        <w:jc w:val="center"/>
        <w:rPr>
          <w:sz w:val="28"/>
          <w:szCs w:val="28"/>
        </w:rPr>
      </w:pPr>
    </w:p>
    <w:p w:rsidR="005A5CAB" w:rsidRDefault="005A5CAB" w:rsidP="002C67E7">
      <w:pPr>
        <w:jc w:val="center"/>
        <w:rPr>
          <w:b/>
          <w:sz w:val="44"/>
        </w:rPr>
      </w:pPr>
    </w:p>
    <w:p w:rsidR="005A5CAB" w:rsidRDefault="005A5CAB" w:rsidP="002C67E7">
      <w:pPr>
        <w:jc w:val="center"/>
        <w:rPr>
          <w:b/>
          <w:sz w:val="44"/>
        </w:rPr>
      </w:pPr>
    </w:p>
    <w:p w:rsidR="005A5CAB" w:rsidRPr="003B1920" w:rsidRDefault="005A5CAB" w:rsidP="002C67E7">
      <w:pPr>
        <w:rPr>
          <w:sz w:val="28"/>
          <w:szCs w:val="28"/>
        </w:rPr>
      </w:pPr>
    </w:p>
    <w:p w:rsidR="005A5CAB" w:rsidRDefault="005A5CAB" w:rsidP="002C67E7">
      <w:pPr>
        <w:jc w:val="center"/>
        <w:rPr>
          <w:sz w:val="28"/>
          <w:szCs w:val="28"/>
        </w:rPr>
      </w:pPr>
    </w:p>
    <w:p w:rsidR="005A5CAB" w:rsidRPr="003B1920" w:rsidRDefault="005A5CAB" w:rsidP="002C67E7">
      <w:pPr>
        <w:jc w:val="center"/>
        <w:rPr>
          <w:sz w:val="28"/>
          <w:szCs w:val="28"/>
        </w:rPr>
      </w:pPr>
    </w:p>
    <w:p w:rsidR="005A5CAB" w:rsidRDefault="005A5CAB" w:rsidP="002C67E7">
      <w:pPr>
        <w:jc w:val="center"/>
        <w:rPr>
          <w:sz w:val="28"/>
          <w:szCs w:val="28"/>
        </w:rPr>
      </w:pPr>
    </w:p>
    <w:p w:rsidR="005A5CAB" w:rsidRDefault="005A5CAB" w:rsidP="002C67E7">
      <w:pPr>
        <w:jc w:val="center"/>
        <w:rPr>
          <w:sz w:val="28"/>
          <w:szCs w:val="28"/>
        </w:rPr>
      </w:pPr>
    </w:p>
    <w:p w:rsidR="005A5CAB" w:rsidRDefault="005A5CAB" w:rsidP="002C67E7">
      <w:pPr>
        <w:jc w:val="center"/>
        <w:rPr>
          <w:sz w:val="28"/>
          <w:szCs w:val="28"/>
        </w:rPr>
      </w:pPr>
    </w:p>
    <w:p w:rsidR="005A5CAB" w:rsidRPr="009A6D8C" w:rsidRDefault="005A5CAB" w:rsidP="002C67E7">
      <w:pPr>
        <w:jc w:val="both"/>
        <w:rPr>
          <w:sz w:val="28"/>
          <w:szCs w:val="28"/>
          <w:u w:val="single"/>
        </w:rPr>
      </w:pPr>
      <w:r>
        <w:rPr>
          <w:sz w:val="28"/>
          <w:szCs w:val="28"/>
        </w:rPr>
        <w:t xml:space="preserve">                                                                                         </w:t>
      </w:r>
      <w:r w:rsidR="009A6D8C">
        <w:rPr>
          <w:sz w:val="28"/>
          <w:szCs w:val="28"/>
        </w:rPr>
        <w:t xml:space="preserve">         </w:t>
      </w:r>
      <w:r>
        <w:rPr>
          <w:sz w:val="28"/>
          <w:szCs w:val="28"/>
        </w:rPr>
        <w:t xml:space="preserve">  </w:t>
      </w:r>
      <w:r w:rsidRPr="009A6D8C">
        <w:rPr>
          <w:sz w:val="28"/>
          <w:szCs w:val="28"/>
          <w:u w:val="single"/>
        </w:rPr>
        <w:t xml:space="preserve">ЗАКАЗЧИК: </w:t>
      </w:r>
    </w:p>
    <w:p w:rsidR="005A5CAB" w:rsidRPr="00C72783" w:rsidRDefault="005A5CAB" w:rsidP="008D4953">
      <w:pPr>
        <w:tabs>
          <w:tab w:val="left" w:pos="7830"/>
        </w:tabs>
        <w:jc w:val="center"/>
        <w:rPr>
          <w:b/>
          <w:color w:val="000000"/>
          <w:sz w:val="28"/>
          <w:szCs w:val="28"/>
        </w:rPr>
      </w:pPr>
      <w:r>
        <w:rPr>
          <w:b/>
          <w:color w:val="000000"/>
          <w:sz w:val="28"/>
          <w:szCs w:val="28"/>
        </w:rPr>
        <w:t xml:space="preserve">                                                                       </w:t>
      </w:r>
      <w:r w:rsidR="009A6D8C">
        <w:rPr>
          <w:b/>
          <w:color w:val="000000"/>
          <w:sz w:val="28"/>
          <w:szCs w:val="28"/>
        </w:rPr>
        <w:t xml:space="preserve">    </w:t>
      </w:r>
      <w:r w:rsidRPr="00C72783">
        <w:rPr>
          <w:b/>
          <w:color w:val="000000"/>
          <w:sz w:val="28"/>
          <w:szCs w:val="28"/>
        </w:rPr>
        <w:t>АО «Буреягэсстрой»</w:t>
      </w:r>
    </w:p>
    <w:p w:rsidR="005A5CAB" w:rsidRPr="004C49D3" w:rsidRDefault="005A5CAB" w:rsidP="002C67E7">
      <w:pPr>
        <w:jc w:val="center"/>
        <w:rPr>
          <w:b/>
          <w:sz w:val="28"/>
          <w:szCs w:val="28"/>
        </w:rPr>
      </w:pPr>
    </w:p>
    <w:p w:rsidR="005A5CAB" w:rsidRDefault="005A5CAB" w:rsidP="002C67E7">
      <w:pPr>
        <w:tabs>
          <w:tab w:val="left" w:pos="7830"/>
        </w:tabs>
        <w:jc w:val="center"/>
        <w:rPr>
          <w:sz w:val="28"/>
          <w:szCs w:val="28"/>
        </w:rPr>
      </w:pPr>
      <w:r>
        <w:rPr>
          <w:sz w:val="28"/>
          <w:szCs w:val="28"/>
        </w:rPr>
        <w:t xml:space="preserve">                                                                      </w:t>
      </w:r>
    </w:p>
    <w:p w:rsidR="005A5CAB" w:rsidRDefault="005A5CAB" w:rsidP="002C67E7">
      <w:pPr>
        <w:jc w:val="center"/>
        <w:rPr>
          <w:sz w:val="28"/>
          <w:szCs w:val="28"/>
        </w:rPr>
      </w:pPr>
    </w:p>
    <w:p w:rsidR="005A5CAB" w:rsidRPr="00F30271" w:rsidRDefault="005A5CAB" w:rsidP="002C67E7">
      <w:pPr>
        <w:ind w:left="4956"/>
        <w:jc w:val="center"/>
        <w:rPr>
          <w:sz w:val="28"/>
          <w:szCs w:val="28"/>
          <w:u w:val="single"/>
        </w:rPr>
      </w:pPr>
      <w:r>
        <w:rPr>
          <w:sz w:val="28"/>
          <w:szCs w:val="28"/>
        </w:rPr>
        <w:t xml:space="preserve">      </w:t>
      </w:r>
      <w:r w:rsidRPr="00F30271">
        <w:rPr>
          <w:sz w:val="28"/>
          <w:szCs w:val="28"/>
        </w:rPr>
        <w:t xml:space="preserve"> </w:t>
      </w:r>
      <w:r>
        <w:rPr>
          <w:sz w:val="28"/>
          <w:szCs w:val="28"/>
          <w:u w:val="single"/>
        </w:rPr>
        <w:t>ИСПОЛНИТЕЛЬ</w:t>
      </w:r>
      <w:r w:rsidRPr="00F30271">
        <w:rPr>
          <w:sz w:val="28"/>
          <w:szCs w:val="28"/>
          <w:u w:val="single"/>
        </w:rPr>
        <w:t>:</w:t>
      </w:r>
    </w:p>
    <w:p w:rsidR="005A5CAB" w:rsidRPr="001914E7" w:rsidRDefault="005A5CAB" w:rsidP="002C67E7">
      <w:pPr>
        <w:jc w:val="center"/>
        <w:rPr>
          <w:b/>
          <w:sz w:val="28"/>
          <w:szCs w:val="28"/>
        </w:rPr>
      </w:pPr>
      <w:r w:rsidRPr="004C49D3">
        <w:rPr>
          <w:sz w:val="28"/>
          <w:szCs w:val="28"/>
        </w:rPr>
        <w:t xml:space="preserve">                                                                    </w:t>
      </w:r>
      <w:r>
        <w:rPr>
          <w:sz w:val="28"/>
          <w:szCs w:val="28"/>
        </w:rPr>
        <w:t xml:space="preserve">     </w:t>
      </w:r>
      <w:r w:rsidR="009A6D8C">
        <w:rPr>
          <w:sz w:val="28"/>
          <w:szCs w:val="28"/>
        </w:rPr>
        <w:t xml:space="preserve">   </w:t>
      </w:r>
      <w:r w:rsidRPr="001914E7">
        <w:rPr>
          <w:b/>
          <w:sz w:val="28"/>
          <w:szCs w:val="28"/>
        </w:rPr>
        <w:t>ООО «РЕАЛЭКСПЕРТ»</w:t>
      </w:r>
    </w:p>
    <w:p w:rsidR="005A5CAB" w:rsidRDefault="005A5CAB" w:rsidP="002C67E7">
      <w:pPr>
        <w:jc w:val="center"/>
        <w:rPr>
          <w:sz w:val="28"/>
          <w:szCs w:val="28"/>
        </w:rPr>
      </w:pPr>
      <w:r w:rsidRPr="00F30271">
        <w:rPr>
          <w:sz w:val="28"/>
          <w:szCs w:val="28"/>
        </w:rPr>
        <w:t xml:space="preserve">                               </w:t>
      </w:r>
    </w:p>
    <w:p w:rsidR="005A5CAB" w:rsidRPr="00F30271" w:rsidRDefault="005A5CAB" w:rsidP="002C67E7">
      <w:pPr>
        <w:jc w:val="center"/>
        <w:rPr>
          <w:sz w:val="28"/>
          <w:szCs w:val="28"/>
        </w:rPr>
      </w:pPr>
      <w:r w:rsidRPr="00F30271">
        <w:rPr>
          <w:sz w:val="28"/>
          <w:szCs w:val="28"/>
        </w:rPr>
        <w:t xml:space="preserve">                                      </w:t>
      </w:r>
    </w:p>
    <w:p w:rsidR="005A5CAB" w:rsidRPr="00F30271" w:rsidRDefault="005A5CAB" w:rsidP="002C67E7">
      <w:pPr>
        <w:jc w:val="right"/>
        <w:rPr>
          <w:sz w:val="28"/>
          <w:szCs w:val="28"/>
        </w:rPr>
      </w:pPr>
      <w:r w:rsidRPr="00164E4B">
        <w:rPr>
          <w:sz w:val="28"/>
          <w:szCs w:val="28"/>
          <w:u w:val="single"/>
        </w:rPr>
        <w:t>Дата определения стоимости</w:t>
      </w:r>
      <w:r w:rsidRPr="00F30271">
        <w:rPr>
          <w:sz w:val="28"/>
          <w:szCs w:val="28"/>
        </w:rPr>
        <w:t xml:space="preserve">: </w:t>
      </w:r>
      <w:r>
        <w:rPr>
          <w:sz w:val="28"/>
          <w:szCs w:val="28"/>
        </w:rPr>
        <w:t>05.12.</w:t>
      </w:r>
      <w:r w:rsidRPr="00F30271">
        <w:rPr>
          <w:sz w:val="28"/>
          <w:szCs w:val="28"/>
        </w:rPr>
        <w:t>20</w:t>
      </w:r>
      <w:r>
        <w:rPr>
          <w:sz w:val="28"/>
          <w:szCs w:val="28"/>
        </w:rPr>
        <w:t>17г</w:t>
      </w:r>
      <w:r w:rsidRPr="00F30271">
        <w:rPr>
          <w:sz w:val="28"/>
          <w:szCs w:val="28"/>
        </w:rPr>
        <w:t>.</w:t>
      </w:r>
    </w:p>
    <w:p w:rsidR="005A5CAB" w:rsidRPr="003B1920" w:rsidRDefault="005A5CAB" w:rsidP="002C67E7">
      <w:pPr>
        <w:tabs>
          <w:tab w:val="center" w:pos="5039"/>
          <w:tab w:val="right" w:pos="10079"/>
        </w:tabs>
        <w:spacing w:before="120"/>
        <w:jc w:val="right"/>
        <w:rPr>
          <w:sz w:val="28"/>
          <w:szCs w:val="28"/>
        </w:rPr>
      </w:pPr>
      <w:r w:rsidRPr="00164E4B">
        <w:rPr>
          <w:sz w:val="28"/>
          <w:szCs w:val="28"/>
          <w:u w:val="single"/>
        </w:rPr>
        <w:t xml:space="preserve">Дата </w:t>
      </w:r>
      <w:r>
        <w:rPr>
          <w:sz w:val="28"/>
          <w:szCs w:val="28"/>
          <w:u w:val="single"/>
        </w:rPr>
        <w:t>составления отчета</w:t>
      </w:r>
      <w:r w:rsidRPr="00F30271">
        <w:rPr>
          <w:sz w:val="28"/>
          <w:szCs w:val="28"/>
        </w:rPr>
        <w:t xml:space="preserve">: </w:t>
      </w:r>
      <w:r w:rsidR="00C76A28">
        <w:rPr>
          <w:sz w:val="28"/>
          <w:szCs w:val="28"/>
        </w:rPr>
        <w:t>2</w:t>
      </w:r>
      <w:r w:rsidR="00FC7EFD" w:rsidRPr="009125F3">
        <w:rPr>
          <w:sz w:val="28"/>
          <w:szCs w:val="28"/>
        </w:rPr>
        <w:t>8</w:t>
      </w:r>
      <w:r>
        <w:rPr>
          <w:sz w:val="28"/>
          <w:szCs w:val="28"/>
        </w:rPr>
        <w:t>.12.</w:t>
      </w:r>
      <w:r w:rsidRPr="00F30271">
        <w:rPr>
          <w:sz w:val="28"/>
          <w:szCs w:val="28"/>
        </w:rPr>
        <w:t>20</w:t>
      </w:r>
      <w:r>
        <w:rPr>
          <w:sz w:val="28"/>
          <w:szCs w:val="28"/>
        </w:rPr>
        <w:t>17г.</w:t>
      </w:r>
      <w:r>
        <w:rPr>
          <w:sz w:val="28"/>
          <w:szCs w:val="28"/>
        </w:rPr>
        <w:tab/>
      </w:r>
      <w:r w:rsidRPr="003B1920">
        <w:rPr>
          <w:sz w:val="28"/>
          <w:szCs w:val="28"/>
        </w:rPr>
        <w:t xml:space="preserve">   </w:t>
      </w:r>
    </w:p>
    <w:p w:rsidR="005A5CAB" w:rsidRPr="003B1920" w:rsidRDefault="005A5CAB" w:rsidP="002C67E7">
      <w:pPr>
        <w:jc w:val="center"/>
        <w:rPr>
          <w:sz w:val="28"/>
          <w:szCs w:val="28"/>
        </w:rPr>
      </w:pPr>
    </w:p>
    <w:p w:rsidR="005A5CAB" w:rsidRDefault="005A5CAB" w:rsidP="002C67E7">
      <w:pPr>
        <w:jc w:val="center"/>
        <w:rPr>
          <w:sz w:val="28"/>
          <w:szCs w:val="28"/>
        </w:rPr>
      </w:pPr>
    </w:p>
    <w:p w:rsidR="005A5CAB" w:rsidRDefault="005A5CAB" w:rsidP="002C67E7">
      <w:pPr>
        <w:jc w:val="center"/>
        <w:rPr>
          <w:sz w:val="28"/>
          <w:szCs w:val="28"/>
        </w:rPr>
      </w:pPr>
    </w:p>
    <w:p w:rsidR="005A5CAB" w:rsidRDefault="005A5CAB" w:rsidP="002C67E7">
      <w:pPr>
        <w:jc w:val="center"/>
        <w:rPr>
          <w:sz w:val="28"/>
          <w:szCs w:val="28"/>
        </w:rPr>
      </w:pPr>
    </w:p>
    <w:p w:rsidR="005A5CAB" w:rsidRDefault="005A5CAB" w:rsidP="002C67E7">
      <w:pPr>
        <w:jc w:val="center"/>
        <w:rPr>
          <w:sz w:val="28"/>
          <w:szCs w:val="28"/>
        </w:rPr>
      </w:pPr>
    </w:p>
    <w:p w:rsidR="005A5CAB" w:rsidRDefault="005A5CAB" w:rsidP="002C67E7">
      <w:pPr>
        <w:jc w:val="center"/>
        <w:rPr>
          <w:sz w:val="28"/>
          <w:szCs w:val="28"/>
        </w:rPr>
      </w:pPr>
    </w:p>
    <w:p w:rsidR="005A5CAB" w:rsidRDefault="005A5CAB" w:rsidP="002C67E7">
      <w:pPr>
        <w:rPr>
          <w:sz w:val="28"/>
          <w:szCs w:val="28"/>
        </w:rPr>
      </w:pPr>
    </w:p>
    <w:p w:rsidR="005A5CAB" w:rsidRDefault="005A5CAB" w:rsidP="002C67E7">
      <w:pPr>
        <w:tabs>
          <w:tab w:val="left" w:pos="4180"/>
        </w:tabs>
        <w:jc w:val="center"/>
        <w:rPr>
          <w:sz w:val="28"/>
          <w:szCs w:val="28"/>
        </w:rPr>
      </w:pPr>
      <w:r>
        <w:rPr>
          <w:sz w:val="28"/>
          <w:szCs w:val="28"/>
        </w:rPr>
        <w:t xml:space="preserve">г. Челябинск </w:t>
      </w:r>
      <w:r w:rsidRPr="0007173A">
        <w:rPr>
          <w:sz w:val="28"/>
          <w:szCs w:val="28"/>
        </w:rPr>
        <w:t>20</w:t>
      </w:r>
      <w:r>
        <w:rPr>
          <w:sz w:val="28"/>
          <w:szCs w:val="28"/>
        </w:rPr>
        <w:t xml:space="preserve">17 </w:t>
      </w:r>
      <w:r w:rsidRPr="0007173A">
        <w:rPr>
          <w:sz w:val="28"/>
          <w:szCs w:val="28"/>
        </w:rPr>
        <w:t>г.</w:t>
      </w:r>
      <w:r>
        <w:rPr>
          <w:sz w:val="28"/>
          <w:szCs w:val="28"/>
        </w:rPr>
        <w:t xml:space="preserve"> </w:t>
      </w:r>
    </w:p>
    <w:p w:rsidR="005A5CAB" w:rsidRDefault="005A5CAB" w:rsidP="008E59A8">
      <w:pPr>
        <w:jc w:val="right"/>
        <w:rPr>
          <w:i/>
          <w:color w:val="FF0000"/>
          <w:sz w:val="26"/>
          <w:szCs w:val="26"/>
        </w:rPr>
      </w:pPr>
    </w:p>
    <w:p w:rsidR="005A5CAB" w:rsidRPr="000E7298" w:rsidRDefault="005A5CAB" w:rsidP="000E7298">
      <w:pPr>
        <w:jc w:val="right"/>
        <w:rPr>
          <w:i/>
          <w:color w:val="000000"/>
          <w:sz w:val="24"/>
          <w:szCs w:val="24"/>
        </w:rPr>
      </w:pPr>
      <w:r w:rsidRPr="000E7298">
        <w:rPr>
          <w:i/>
          <w:color w:val="000000"/>
          <w:sz w:val="24"/>
          <w:szCs w:val="24"/>
        </w:rPr>
        <w:t xml:space="preserve">Конкурсному управляющему  </w:t>
      </w:r>
    </w:p>
    <w:p w:rsidR="005A5CAB" w:rsidRPr="000E7298" w:rsidRDefault="005A5CAB" w:rsidP="000E7298">
      <w:pPr>
        <w:jc w:val="right"/>
        <w:rPr>
          <w:i/>
          <w:color w:val="000000"/>
          <w:sz w:val="24"/>
          <w:szCs w:val="24"/>
        </w:rPr>
      </w:pPr>
      <w:r w:rsidRPr="000E7298">
        <w:rPr>
          <w:i/>
          <w:color w:val="000000"/>
          <w:sz w:val="24"/>
          <w:szCs w:val="24"/>
        </w:rPr>
        <w:t>АО «Буреягэсстрой»</w:t>
      </w:r>
    </w:p>
    <w:p w:rsidR="005A5CAB" w:rsidRPr="000E7298" w:rsidRDefault="005A5CAB" w:rsidP="000E7298">
      <w:pPr>
        <w:jc w:val="right"/>
        <w:rPr>
          <w:i/>
          <w:color w:val="000000"/>
          <w:sz w:val="24"/>
          <w:szCs w:val="24"/>
        </w:rPr>
      </w:pPr>
      <w:r w:rsidRPr="000E7298">
        <w:rPr>
          <w:i/>
          <w:color w:val="000000"/>
          <w:sz w:val="24"/>
          <w:szCs w:val="24"/>
        </w:rPr>
        <w:t>Калмыковой М.Г.</w:t>
      </w:r>
    </w:p>
    <w:p w:rsidR="005A5CAB" w:rsidRPr="00F56D93" w:rsidRDefault="005A5CAB" w:rsidP="008E59A8">
      <w:pPr>
        <w:tabs>
          <w:tab w:val="left" w:pos="5595"/>
          <w:tab w:val="right" w:pos="9899"/>
        </w:tabs>
        <w:jc w:val="right"/>
        <w:rPr>
          <w:i/>
          <w:sz w:val="26"/>
          <w:szCs w:val="26"/>
        </w:rPr>
      </w:pPr>
    </w:p>
    <w:p w:rsidR="005A5CAB" w:rsidRPr="00F56D93" w:rsidRDefault="005A5CAB" w:rsidP="008E59A8">
      <w:pPr>
        <w:jc w:val="both"/>
        <w:rPr>
          <w:i/>
          <w:sz w:val="26"/>
          <w:szCs w:val="26"/>
        </w:rPr>
      </w:pPr>
    </w:p>
    <w:p w:rsidR="005A5CAB" w:rsidRPr="00F56D93" w:rsidRDefault="005A5CAB" w:rsidP="008E59A8">
      <w:pPr>
        <w:jc w:val="both"/>
        <w:rPr>
          <w:i/>
          <w:sz w:val="26"/>
          <w:szCs w:val="26"/>
        </w:rPr>
      </w:pPr>
    </w:p>
    <w:p w:rsidR="005A5CAB" w:rsidRPr="001035FF" w:rsidRDefault="005A5CAB" w:rsidP="008E59A8">
      <w:pPr>
        <w:jc w:val="center"/>
        <w:rPr>
          <w:i/>
          <w:color w:val="000000"/>
          <w:sz w:val="24"/>
          <w:szCs w:val="24"/>
        </w:rPr>
      </w:pPr>
      <w:r w:rsidRPr="001035FF">
        <w:rPr>
          <w:i/>
          <w:color w:val="000000"/>
          <w:sz w:val="24"/>
          <w:szCs w:val="24"/>
        </w:rPr>
        <w:t>Уважаемая Марина Геннадьевна!</w:t>
      </w:r>
    </w:p>
    <w:p w:rsidR="005A5CAB" w:rsidRPr="001035FF" w:rsidRDefault="005A5CAB" w:rsidP="008E59A8">
      <w:pPr>
        <w:tabs>
          <w:tab w:val="left" w:pos="5595"/>
          <w:tab w:val="right" w:pos="9899"/>
        </w:tabs>
        <w:jc w:val="right"/>
        <w:rPr>
          <w:sz w:val="24"/>
          <w:szCs w:val="24"/>
        </w:rPr>
      </w:pPr>
    </w:p>
    <w:p w:rsidR="005A5CAB" w:rsidRPr="001035FF" w:rsidRDefault="005A5CAB" w:rsidP="00FC7EFD">
      <w:pPr>
        <w:ind w:firstLine="540"/>
        <w:jc w:val="both"/>
        <w:rPr>
          <w:i/>
          <w:sz w:val="24"/>
          <w:szCs w:val="24"/>
        </w:rPr>
      </w:pPr>
      <w:r w:rsidRPr="001035FF">
        <w:rPr>
          <w:i/>
          <w:sz w:val="24"/>
          <w:szCs w:val="24"/>
        </w:rPr>
        <w:t xml:space="preserve">В соответствии  с договором на проведение оценки </w:t>
      </w:r>
      <w:r w:rsidRPr="00FC7EFD">
        <w:rPr>
          <w:i/>
          <w:sz w:val="24"/>
          <w:szCs w:val="24"/>
        </w:rPr>
        <w:t>№ 026/2017 от 26 октября 2017 года,</w:t>
      </w:r>
      <w:r w:rsidRPr="001035FF">
        <w:rPr>
          <w:i/>
          <w:sz w:val="24"/>
          <w:szCs w:val="24"/>
        </w:rPr>
        <w:t xml:space="preserve"> ООО «РЕАЛЭКСПЕРТ» произвело оценку рыночной стоимости транспортных средств.</w:t>
      </w:r>
    </w:p>
    <w:p w:rsidR="005A5CAB" w:rsidRPr="001035FF" w:rsidRDefault="005A5CAB" w:rsidP="008E59A8">
      <w:pPr>
        <w:ind w:firstLine="540"/>
        <w:jc w:val="both"/>
        <w:rPr>
          <w:i/>
          <w:sz w:val="24"/>
          <w:szCs w:val="24"/>
        </w:rPr>
      </w:pPr>
      <w:r w:rsidRPr="001035FF">
        <w:rPr>
          <w:i/>
          <w:sz w:val="24"/>
          <w:szCs w:val="24"/>
        </w:rPr>
        <w:t>Оценк</w:t>
      </w:r>
      <w:r w:rsidR="00F9118D" w:rsidRPr="001035FF">
        <w:rPr>
          <w:i/>
          <w:sz w:val="24"/>
          <w:szCs w:val="24"/>
        </w:rPr>
        <w:t xml:space="preserve">а произведена по состоянию на </w:t>
      </w:r>
      <w:r w:rsidR="00F9118D" w:rsidRPr="00FC7EFD">
        <w:rPr>
          <w:i/>
          <w:sz w:val="24"/>
          <w:szCs w:val="24"/>
        </w:rPr>
        <w:t>05</w:t>
      </w:r>
      <w:r w:rsidRPr="00FC7EFD">
        <w:rPr>
          <w:i/>
          <w:sz w:val="24"/>
          <w:szCs w:val="24"/>
        </w:rPr>
        <w:t>.</w:t>
      </w:r>
      <w:r w:rsidR="00F9118D" w:rsidRPr="00FC7EFD">
        <w:rPr>
          <w:i/>
          <w:sz w:val="24"/>
          <w:szCs w:val="24"/>
        </w:rPr>
        <w:t>12</w:t>
      </w:r>
      <w:r w:rsidRPr="00FC7EFD">
        <w:rPr>
          <w:i/>
          <w:sz w:val="24"/>
          <w:szCs w:val="24"/>
        </w:rPr>
        <w:t xml:space="preserve">.2017г. </w:t>
      </w:r>
    </w:p>
    <w:p w:rsidR="005A5CAB" w:rsidRPr="00FC7EFD" w:rsidRDefault="005A5CAB" w:rsidP="008E59A8">
      <w:pPr>
        <w:ind w:firstLine="540"/>
        <w:jc w:val="both"/>
        <w:rPr>
          <w:i/>
          <w:sz w:val="24"/>
          <w:szCs w:val="24"/>
        </w:rPr>
      </w:pPr>
      <w:r w:rsidRPr="001035FF">
        <w:rPr>
          <w:i/>
          <w:sz w:val="24"/>
          <w:szCs w:val="24"/>
        </w:rPr>
        <w:t>Рыночная стоимость рассчитана в соответствии с требованиями Федерального Закона «Об оценочной деятельности в РФ» № 135-ФЗ от 29.07.98 г.,   Федерального стандарта оценки «Общие понятия оценки, подходы и требования к проведению оценки» (ФСО № 1) от 20 мая 2015г. № 297,   Федерального стандарта оценки «Цель оценки и виды стоимости» (ФСО № 2) от 20 мая 2015г. № 298,   Федерального стандарта оценки «Требования к отчету об оценке» (ФСО № 3) от 20 мая 2015г. № 299,  Федерального стандарта оценки «Оценка стоимости машин и оборудования» (ФСО № 10) от 01 июня 2015г. № 328.</w:t>
      </w:r>
    </w:p>
    <w:p w:rsidR="005A5CAB" w:rsidRPr="001035FF" w:rsidRDefault="005A5CAB" w:rsidP="00FC7EFD">
      <w:pPr>
        <w:ind w:firstLine="540"/>
        <w:jc w:val="both"/>
        <w:rPr>
          <w:i/>
          <w:sz w:val="24"/>
          <w:szCs w:val="24"/>
        </w:rPr>
      </w:pPr>
      <w:r w:rsidRPr="001035FF">
        <w:rPr>
          <w:i/>
          <w:sz w:val="24"/>
          <w:szCs w:val="24"/>
        </w:rPr>
        <w:t>Анализ и определение стоимости оцениваемого объекта представлены в настоящем отчете. Отдельные части оценки, приведенные в отчете, не могут трактоваться раздельно, а только в совокупности, принимая во внимание все содержащиеся там допущения и ограничения. Выводы, содержащиеся в настоящем отчете, основаны на расчетах, заключениях и иной информации, полученной в результа</w:t>
      </w:r>
      <w:r w:rsidR="00A96DC1">
        <w:rPr>
          <w:i/>
          <w:sz w:val="24"/>
          <w:szCs w:val="24"/>
        </w:rPr>
        <w:t>те рыночных исследований, а так</w:t>
      </w:r>
      <w:r w:rsidRPr="001035FF">
        <w:rPr>
          <w:i/>
          <w:sz w:val="24"/>
          <w:szCs w:val="24"/>
        </w:rPr>
        <w:t xml:space="preserve">же на опыте и профессиональных знаниях оценщика, на деловых встречах, в ходе которых получена определенная информация. Источники информации и методика расчетов и заключений приведены в соответствующих разделах отчета.  </w:t>
      </w:r>
    </w:p>
    <w:p w:rsidR="005A5CAB" w:rsidRPr="001035FF" w:rsidRDefault="005A5CAB" w:rsidP="00FC7EFD">
      <w:pPr>
        <w:ind w:firstLine="540"/>
        <w:jc w:val="both"/>
        <w:rPr>
          <w:i/>
          <w:sz w:val="24"/>
          <w:szCs w:val="24"/>
        </w:rPr>
      </w:pPr>
      <w:r w:rsidRPr="001035FF">
        <w:rPr>
          <w:i/>
          <w:sz w:val="24"/>
          <w:szCs w:val="24"/>
        </w:rPr>
        <w:t>Проведенные анализ и расчеты позволяют сделать следующий вывод:</w:t>
      </w:r>
    </w:p>
    <w:p w:rsidR="005A5CAB" w:rsidRPr="001035FF" w:rsidRDefault="005A5CAB" w:rsidP="00186C5C">
      <w:pPr>
        <w:tabs>
          <w:tab w:val="left" w:pos="360"/>
        </w:tabs>
        <w:ind w:firstLine="540"/>
        <w:jc w:val="both"/>
        <w:rPr>
          <w:i/>
          <w:sz w:val="24"/>
          <w:szCs w:val="24"/>
        </w:rPr>
      </w:pPr>
    </w:p>
    <w:p w:rsidR="005A5CAB" w:rsidRPr="001035FF" w:rsidRDefault="005A5CAB" w:rsidP="00A12C97">
      <w:pPr>
        <w:ind w:firstLine="540"/>
        <w:jc w:val="both"/>
        <w:rPr>
          <w:b/>
          <w:i/>
          <w:sz w:val="24"/>
          <w:szCs w:val="24"/>
        </w:rPr>
      </w:pPr>
      <w:r w:rsidRPr="001035FF">
        <w:rPr>
          <w:b/>
          <w:i/>
          <w:sz w:val="24"/>
          <w:szCs w:val="24"/>
        </w:rPr>
        <w:t xml:space="preserve"> рыночная стоимость транспортных средств, </w:t>
      </w:r>
      <w:r w:rsidR="00160ACD" w:rsidRPr="001035FF">
        <w:rPr>
          <w:b/>
          <w:i/>
          <w:sz w:val="24"/>
          <w:szCs w:val="24"/>
        </w:rPr>
        <w:t>без учета НДС</w:t>
      </w:r>
      <w:r w:rsidR="000965B1">
        <w:rPr>
          <w:b/>
          <w:i/>
          <w:sz w:val="24"/>
          <w:szCs w:val="24"/>
        </w:rPr>
        <w:t xml:space="preserve"> </w:t>
      </w:r>
      <w:r w:rsidR="001035FF">
        <w:rPr>
          <w:b/>
          <w:i/>
          <w:sz w:val="24"/>
          <w:szCs w:val="24"/>
        </w:rPr>
        <w:t>(</w:t>
      </w:r>
      <w:r w:rsidR="001035FF" w:rsidRPr="001035FF">
        <w:rPr>
          <w:b/>
          <w:bCs/>
          <w:i/>
          <w:sz w:val="24"/>
          <w:szCs w:val="24"/>
        </w:rPr>
        <w:t>указанная стоимость приведена без учёта НДС, т.к. в соответствии с подп. 15 п. 2 ст. 146 НК РФ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 НДС не облагаются</w:t>
      </w:r>
      <w:r w:rsidR="001035FF">
        <w:rPr>
          <w:b/>
          <w:bCs/>
          <w:i/>
          <w:sz w:val="24"/>
          <w:szCs w:val="24"/>
        </w:rPr>
        <w:t>)</w:t>
      </w:r>
      <w:r w:rsidRPr="001035FF">
        <w:rPr>
          <w:b/>
          <w:i/>
          <w:sz w:val="24"/>
          <w:szCs w:val="24"/>
        </w:rPr>
        <w:t xml:space="preserve"> составляет</w:t>
      </w:r>
      <w:r w:rsidR="00A12C97" w:rsidRPr="001035FF">
        <w:rPr>
          <w:b/>
          <w:i/>
          <w:sz w:val="24"/>
          <w:szCs w:val="24"/>
        </w:rPr>
        <w:t xml:space="preserve">, 20 336 300 (двадцать миллионов триста </w:t>
      </w:r>
      <w:r w:rsidR="00A96DC1">
        <w:rPr>
          <w:b/>
          <w:i/>
          <w:sz w:val="24"/>
          <w:szCs w:val="24"/>
        </w:rPr>
        <w:t>тридцать шесть</w:t>
      </w:r>
      <w:r w:rsidR="00A12C97" w:rsidRPr="001035FF">
        <w:rPr>
          <w:b/>
          <w:i/>
          <w:sz w:val="24"/>
          <w:szCs w:val="24"/>
        </w:rPr>
        <w:t xml:space="preserve"> тысяч</w:t>
      </w:r>
      <w:r w:rsidR="00A96DC1">
        <w:rPr>
          <w:b/>
          <w:i/>
          <w:sz w:val="24"/>
          <w:szCs w:val="24"/>
        </w:rPr>
        <w:t xml:space="preserve"> триста)</w:t>
      </w:r>
      <w:r w:rsidR="00A12C97" w:rsidRPr="001035FF">
        <w:rPr>
          <w:b/>
          <w:i/>
          <w:sz w:val="24"/>
          <w:szCs w:val="24"/>
        </w:rPr>
        <w:t xml:space="preserve"> рублей, в т.ч.:</w:t>
      </w:r>
    </w:p>
    <w:p w:rsidR="005A5CAB" w:rsidRPr="00F56D93" w:rsidRDefault="005A5CAB" w:rsidP="00186C5C">
      <w:pPr>
        <w:ind w:firstLine="540"/>
        <w:jc w:val="both"/>
        <w:rPr>
          <w:b/>
          <w:i/>
          <w:sz w:val="26"/>
          <w:szCs w:val="26"/>
        </w:rPr>
      </w:pPr>
    </w:p>
    <w:tbl>
      <w:tblPr>
        <w:tblW w:w="9827" w:type="dxa"/>
        <w:jc w:val="center"/>
        <w:tblLook w:val="00A0"/>
      </w:tblPr>
      <w:tblGrid>
        <w:gridCol w:w="882"/>
        <w:gridCol w:w="5890"/>
        <w:gridCol w:w="3055"/>
      </w:tblGrid>
      <w:tr w:rsidR="00A12C97" w:rsidRPr="004B1A25" w:rsidTr="00FC7EFD">
        <w:trPr>
          <w:trHeight w:val="20"/>
          <w:tblHeader/>
          <w:jc w:val="center"/>
        </w:trPr>
        <w:tc>
          <w:tcPr>
            <w:tcW w:w="0" w:type="auto"/>
            <w:tcBorders>
              <w:top w:val="single" w:sz="8" w:space="0" w:color="000000"/>
              <w:left w:val="single" w:sz="4" w:space="0" w:color="000000"/>
              <w:bottom w:val="single" w:sz="4" w:space="0" w:color="auto"/>
              <w:right w:val="single" w:sz="4" w:space="0" w:color="000000"/>
            </w:tcBorders>
          </w:tcPr>
          <w:p w:rsidR="00A12C97" w:rsidRPr="004B1A25" w:rsidRDefault="00A12C97" w:rsidP="00893B64">
            <w:pPr>
              <w:spacing w:line="240" w:lineRule="exact"/>
              <w:jc w:val="center"/>
              <w:rPr>
                <w:b/>
                <w:bCs/>
                <w:sz w:val="22"/>
                <w:szCs w:val="22"/>
              </w:rPr>
            </w:pPr>
            <w:r w:rsidRPr="004B1A25">
              <w:rPr>
                <w:b/>
                <w:bCs/>
                <w:sz w:val="22"/>
                <w:szCs w:val="22"/>
              </w:rPr>
              <w:t>№ п/п</w:t>
            </w:r>
          </w:p>
        </w:tc>
        <w:tc>
          <w:tcPr>
            <w:tcW w:w="0" w:type="auto"/>
            <w:tcBorders>
              <w:top w:val="single" w:sz="8" w:space="0" w:color="000000"/>
              <w:left w:val="single" w:sz="4" w:space="0" w:color="000000"/>
              <w:bottom w:val="single" w:sz="4" w:space="0" w:color="auto"/>
              <w:right w:val="single" w:sz="4" w:space="0" w:color="000000"/>
            </w:tcBorders>
            <w:noWrap/>
            <w:vAlign w:val="center"/>
          </w:tcPr>
          <w:p w:rsidR="00A12C97" w:rsidRPr="004B1A25" w:rsidRDefault="00A12C97" w:rsidP="00893B64">
            <w:pPr>
              <w:spacing w:line="240" w:lineRule="exact"/>
              <w:jc w:val="center"/>
              <w:rPr>
                <w:b/>
                <w:bCs/>
                <w:sz w:val="22"/>
                <w:szCs w:val="22"/>
              </w:rPr>
            </w:pPr>
            <w:r w:rsidRPr="004B1A25">
              <w:rPr>
                <w:b/>
                <w:bCs/>
                <w:sz w:val="22"/>
                <w:szCs w:val="22"/>
              </w:rPr>
              <w:t>Наименование</w:t>
            </w:r>
          </w:p>
        </w:tc>
        <w:tc>
          <w:tcPr>
            <w:tcW w:w="3055" w:type="dxa"/>
            <w:tcBorders>
              <w:top w:val="single" w:sz="8" w:space="0" w:color="000000"/>
              <w:left w:val="nil"/>
              <w:bottom w:val="single" w:sz="4" w:space="0" w:color="auto"/>
              <w:right w:val="single" w:sz="4" w:space="0" w:color="auto"/>
            </w:tcBorders>
            <w:noWrap/>
            <w:vAlign w:val="center"/>
          </w:tcPr>
          <w:p w:rsidR="00A12C97" w:rsidRPr="004B1A25" w:rsidRDefault="00A12C97" w:rsidP="00893B64">
            <w:pPr>
              <w:spacing w:line="240" w:lineRule="exact"/>
              <w:jc w:val="center"/>
              <w:rPr>
                <w:b/>
                <w:bCs/>
                <w:sz w:val="22"/>
                <w:szCs w:val="22"/>
              </w:rPr>
            </w:pPr>
            <w:r>
              <w:rPr>
                <w:b/>
                <w:bCs/>
                <w:sz w:val="22"/>
                <w:szCs w:val="22"/>
              </w:rPr>
              <w:t>Итоговая стоимость, руб., без НДС</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 xml:space="preserve"> Автокран XUGONG XZJ5311JQZ25К </w:t>
            </w:r>
          </w:p>
        </w:tc>
        <w:tc>
          <w:tcPr>
            <w:tcW w:w="3055" w:type="dxa"/>
            <w:tcBorders>
              <w:top w:val="nil"/>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64 000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 Бульдозер Shantui SD22 №25 </w:t>
            </w:r>
          </w:p>
        </w:tc>
        <w:tc>
          <w:tcPr>
            <w:tcW w:w="3055" w:type="dxa"/>
            <w:tcBorders>
              <w:top w:val="nil"/>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3</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 xml:space="preserve"> Бульдозер КОМАТSU D53Р - 18Е №35  </w:t>
            </w:r>
          </w:p>
        </w:tc>
        <w:tc>
          <w:tcPr>
            <w:tcW w:w="3055" w:type="dxa"/>
            <w:tcBorders>
              <w:top w:val="nil"/>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 Бульдозер Шантуй SD32 №28  </w:t>
            </w:r>
          </w:p>
        </w:tc>
        <w:tc>
          <w:tcPr>
            <w:tcW w:w="3055" w:type="dxa"/>
            <w:tcBorders>
              <w:top w:val="nil"/>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5</w:t>
            </w:r>
          </w:p>
        </w:tc>
        <w:tc>
          <w:tcPr>
            <w:tcW w:w="0" w:type="auto"/>
            <w:tcBorders>
              <w:top w:val="nil"/>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   Автокран XUGONG XZJ5311JQZ25К </w:t>
            </w:r>
          </w:p>
        </w:tc>
        <w:tc>
          <w:tcPr>
            <w:tcW w:w="3055" w:type="dxa"/>
            <w:tcBorders>
              <w:top w:val="nil"/>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51 000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Автокран марка XCVG XZJ5328JQZ25K</w:t>
            </w:r>
          </w:p>
        </w:tc>
        <w:tc>
          <w:tcPr>
            <w:tcW w:w="3055" w:type="dxa"/>
            <w:tcBorders>
              <w:top w:val="nil"/>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55 000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   Автомобиль - LEXUS LX 570 </w:t>
            </w:r>
          </w:p>
        </w:tc>
        <w:tc>
          <w:tcPr>
            <w:tcW w:w="3055" w:type="dxa"/>
            <w:tcBorders>
              <w:top w:val="nil"/>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710 000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8</w:t>
            </w:r>
          </w:p>
        </w:tc>
        <w:tc>
          <w:tcPr>
            <w:tcW w:w="0" w:type="auto"/>
            <w:tcBorders>
              <w:top w:val="nil"/>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Мусоровоз КО-449-05 на шасси КАМАЗ-53605 </w:t>
            </w:r>
          </w:p>
        </w:tc>
        <w:tc>
          <w:tcPr>
            <w:tcW w:w="3055" w:type="dxa"/>
            <w:tcBorders>
              <w:top w:val="nil"/>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52 000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9</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FOTON BJ5180JSQ</w:t>
            </w:r>
          </w:p>
        </w:tc>
        <w:tc>
          <w:tcPr>
            <w:tcW w:w="3055" w:type="dxa"/>
            <w:tcBorders>
              <w:top w:val="nil"/>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61 000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Автобетоносмеситель, марка NISSAN DISEL</w:t>
            </w:r>
          </w:p>
        </w:tc>
        <w:tc>
          <w:tcPr>
            <w:tcW w:w="3055" w:type="dxa"/>
            <w:tcBorders>
              <w:top w:val="nil"/>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65 000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 xml:space="preserve">Автобуровая ММС FUSO FIGHTER </w:t>
            </w:r>
          </w:p>
        </w:tc>
        <w:tc>
          <w:tcPr>
            <w:tcW w:w="3055" w:type="dxa"/>
            <w:tcBorders>
              <w:top w:val="nil"/>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12</w:t>
            </w:r>
          </w:p>
        </w:tc>
        <w:tc>
          <w:tcPr>
            <w:tcW w:w="0" w:type="auto"/>
            <w:tcBorders>
              <w:top w:val="nil"/>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Автокран  ZOMLION  ZLJ5419JQZ50H</w:t>
            </w:r>
          </w:p>
        </w:tc>
        <w:tc>
          <w:tcPr>
            <w:tcW w:w="3055" w:type="dxa"/>
            <w:tcBorders>
              <w:top w:val="nil"/>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13</w:t>
            </w:r>
          </w:p>
        </w:tc>
        <w:tc>
          <w:tcPr>
            <w:tcW w:w="0" w:type="auto"/>
            <w:tcBorders>
              <w:top w:val="nil"/>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Автокран XUGONG XZJ5311JQZ25К </w:t>
            </w:r>
          </w:p>
        </w:tc>
        <w:tc>
          <w:tcPr>
            <w:tcW w:w="3055" w:type="dxa"/>
            <w:tcBorders>
              <w:top w:val="nil"/>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47 000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Автокран XUGONG XZJ5311JQZ25К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47 000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15</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асфальтоукладчик XCMG RP601</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49 000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Каток дорожный XCMG XS 142J </w:t>
            </w:r>
          </w:p>
        </w:tc>
        <w:tc>
          <w:tcPr>
            <w:tcW w:w="3055" w:type="dxa"/>
            <w:tcBorders>
              <w:top w:val="nil"/>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51 000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Кран самоходный Kato KR 25H-V5</w:t>
            </w:r>
          </w:p>
        </w:tc>
        <w:tc>
          <w:tcPr>
            <w:tcW w:w="3055" w:type="dxa"/>
            <w:tcBorders>
              <w:top w:val="nil"/>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114 000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Маневровый тепловоз ТГК-2</w:t>
            </w:r>
          </w:p>
        </w:tc>
        <w:tc>
          <w:tcPr>
            <w:tcW w:w="3055" w:type="dxa"/>
            <w:tcBorders>
              <w:top w:val="nil"/>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72 000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lastRenderedPageBreak/>
              <w:t>19</w:t>
            </w:r>
          </w:p>
        </w:tc>
        <w:tc>
          <w:tcPr>
            <w:tcW w:w="0" w:type="auto"/>
            <w:tcBorders>
              <w:top w:val="nil"/>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Машина вакуумная модель КО -505 А </w:t>
            </w:r>
          </w:p>
        </w:tc>
        <w:tc>
          <w:tcPr>
            <w:tcW w:w="3055" w:type="dxa"/>
            <w:tcBorders>
              <w:top w:val="nil"/>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16 000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20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Тепловоз ТГМ-40</w:t>
            </w:r>
          </w:p>
        </w:tc>
        <w:tc>
          <w:tcPr>
            <w:tcW w:w="3055" w:type="dxa"/>
            <w:tcBorders>
              <w:top w:val="nil"/>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21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Экскаватор HITACHI EX 450 H-5</w:t>
            </w:r>
          </w:p>
        </w:tc>
        <w:tc>
          <w:tcPr>
            <w:tcW w:w="3055" w:type="dxa"/>
            <w:tcBorders>
              <w:top w:val="nil"/>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61 000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22</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Экскаватор HITACHI ZX330LC-3</w:t>
            </w:r>
          </w:p>
        </w:tc>
        <w:tc>
          <w:tcPr>
            <w:tcW w:w="3055" w:type="dxa"/>
            <w:tcBorders>
              <w:top w:val="nil"/>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61 000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23</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Экскаватор гусенич. HITACHI ZX 450-3</w:t>
            </w:r>
          </w:p>
        </w:tc>
        <w:tc>
          <w:tcPr>
            <w:tcW w:w="3055" w:type="dxa"/>
            <w:tcBorders>
              <w:top w:val="nil"/>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61 000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24</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Экскаватор пневмокол HYUNDAI R140W-9S №32</w:t>
            </w:r>
          </w:p>
        </w:tc>
        <w:tc>
          <w:tcPr>
            <w:tcW w:w="3055" w:type="dxa"/>
            <w:tcBorders>
              <w:top w:val="nil"/>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61 000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25</w:t>
            </w:r>
          </w:p>
        </w:tc>
        <w:tc>
          <w:tcPr>
            <w:tcW w:w="0" w:type="auto"/>
            <w:tcBorders>
              <w:top w:val="nil"/>
              <w:left w:val="single" w:sz="4" w:space="0" w:color="auto"/>
              <w:bottom w:val="single" w:sz="4" w:space="0" w:color="auto"/>
              <w:right w:val="single" w:sz="4" w:space="0" w:color="auto"/>
            </w:tcBorders>
            <w:shd w:val="clear" w:color="B8CCE4" w:fill="FFFFFF"/>
            <w:vAlign w:val="center"/>
          </w:tcPr>
          <w:p w:rsidR="00A12C97" w:rsidRPr="004B1A25" w:rsidRDefault="00A12C97" w:rsidP="00893B64">
            <w:pPr>
              <w:spacing w:line="240" w:lineRule="exact"/>
              <w:rPr>
                <w:sz w:val="22"/>
                <w:szCs w:val="22"/>
              </w:rPr>
            </w:pPr>
            <w:r w:rsidRPr="004B1A25">
              <w:rPr>
                <w:sz w:val="22"/>
                <w:szCs w:val="22"/>
              </w:rPr>
              <w:t>КАМАЗ-  КО-505 асанизат.</w:t>
            </w:r>
          </w:p>
        </w:tc>
        <w:tc>
          <w:tcPr>
            <w:tcW w:w="3055" w:type="dxa"/>
            <w:tcBorders>
              <w:top w:val="nil"/>
              <w:left w:val="nil"/>
              <w:bottom w:val="single" w:sz="4" w:space="0" w:color="auto"/>
              <w:right w:val="single" w:sz="4" w:space="0" w:color="auto"/>
            </w:tcBorders>
            <w:shd w:val="clear" w:color="B8CCE4" w:fill="FFFFFF"/>
            <w:vAlign w:val="center"/>
          </w:tcPr>
          <w:p w:rsidR="00A12C97" w:rsidRPr="004B1A25" w:rsidRDefault="00A12C97" w:rsidP="00893B64">
            <w:pPr>
              <w:spacing w:line="240" w:lineRule="exact"/>
              <w:jc w:val="center"/>
              <w:rPr>
                <w:sz w:val="22"/>
                <w:szCs w:val="22"/>
              </w:rPr>
            </w:pPr>
            <w:r>
              <w:rPr>
                <w:sz w:val="22"/>
                <w:szCs w:val="22"/>
              </w:rPr>
              <w:t>112 000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26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rPr>
                <w:sz w:val="22"/>
                <w:szCs w:val="22"/>
              </w:rPr>
            </w:pPr>
            <w:r w:rsidRPr="004B1A25">
              <w:rPr>
                <w:sz w:val="22"/>
                <w:szCs w:val="22"/>
              </w:rPr>
              <w:t>TOYOTA TOYOACE с автовышкой</w:t>
            </w:r>
          </w:p>
        </w:tc>
        <w:tc>
          <w:tcPr>
            <w:tcW w:w="3055" w:type="dxa"/>
            <w:tcBorders>
              <w:top w:val="nil"/>
              <w:left w:val="nil"/>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jc w:val="center"/>
              <w:rPr>
                <w:sz w:val="22"/>
                <w:szCs w:val="22"/>
              </w:rPr>
            </w:pPr>
            <w:r>
              <w:rPr>
                <w:sz w:val="22"/>
                <w:szCs w:val="22"/>
              </w:rPr>
              <w:t>57 000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27</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rPr>
                <w:sz w:val="22"/>
                <w:szCs w:val="22"/>
              </w:rPr>
            </w:pPr>
            <w:r w:rsidRPr="004B1A25">
              <w:rPr>
                <w:sz w:val="22"/>
                <w:szCs w:val="22"/>
              </w:rPr>
              <w:t>Автобетономешалка  HOWO ZZ5327GJBN3647C</w:t>
            </w:r>
          </w:p>
        </w:tc>
        <w:tc>
          <w:tcPr>
            <w:tcW w:w="3055" w:type="dxa"/>
            <w:tcBorders>
              <w:top w:val="nil"/>
              <w:left w:val="nil"/>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28</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rPr>
                <w:sz w:val="22"/>
                <w:szCs w:val="22"/>
              </w:rPr>
            </w:pPr>
            <w:r w:rsidRPr="004B1A25">
              <w:rPr>
                <w:sz w:val="22"/>
                <w:szCs w:val="22"/>
              </w:rPr>
              <w:t>автокран XCMG XZJ5247JQZ16D</w:t>
            </w:r>
          </w:p>
        </w:tc>
        <w:tc>
          <w:tcPr>
            <w:tcW w:w="3055" w:type="dxa"/>
            <w:tcBorders>
              <w:top w:val="nil"/>
              <w:left w:val="nil"/>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jc w:val="center"/>
              <w:rPr>
                <w:sz w:val="22"/>
                <w:szCs w:val="22"/>
              </w:rPr>
            </w:pPr>
            <w:r>
              <w:rPr>
                <w:sz w:val="22"/>
                <w:szCs w:val="22"/>
              </w:rPr>
              <w:t>87 000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29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A12C97" w:rsidRPr="004B1A25" w:rsidRDefault="00A12C97" w:rsidP="00893B64">
            <w:pPr>
              <w:spacing w:line="240" w:lineRule="exact"/>
              <w:rPr>
                <w:sz w:val="22"/>
                <w:szCs w:val="22"/>
              </w:rPr>
            </w:pPr>
            <w:r w:rsidRPr="004B1A25">
              <w:rPr>
                <w:sz w:val="22"/>
                <w:szCs w:val="22"/>
              </w:rPr>
              <w:t xml:space="preserve">Автокран XUGONG XZJ5247JQZ16D </w:t>
            </w:r>
          </w:p>
        </w:tc>
        <w:tc>
          <w:tcPr>
            <w:tcW w:w="3055" w:type="dxa"/>
            <w:tcBorders>
              <w:top w:val="nil"/>
              <w:left w:val="nil"/>
              <w:bottom w:val="single" w:sz="4" w:space="0" w:color="auto"/>
              <w:right w:val="single" w:sz="4" w:space="0" w:color="auto"/>
            </w:tcBorders>
            <w:shd w:val="clear" w:color="B8CCE4" w:fill="FFFFFF"/>
            <w:vAlign w:val="center"/>
          </w:tcPr>
          <w:p w:rsidR="00A12C97" w:rsidRPr="004B1A25" w:rsidRDefault="00A12C97" w:rsidP="00893B64">
            <w:pPr>
              <w:spacing w:line="240" w:lineRule="exact"/>
              <w:jc w:val="center"/>
              <w:rPr>
                <w:sz w:val="22"/>
                <w:szCs w:val="22"/>
              </w:rPr>
            </w:pPr>
            <w:r>
              <w:rPr>
                <w:sz w:val="22"/>
                <w:szCs w:val="22"/>
              </w:rPr>
              <w:t>87 000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30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A12C97" w:rsidRPr="004B1A25" w:rsidRDefault="00A12C97" w:rsidP="00893B64">
            <w:pPr>
              <w:spacing w:line="240" w:lineRule="exact"/>
              <w:rPr>
                <w:sz w:val="22"/>
                <w:szCs w:val="22"/>
              </w:rPr>
            </w:pPr>
            <w:r w:rsidRPr="004B1A25">
              <w:rPr>
                <w:sz w:val="22"/>
                <w:szCs w:val="22"/>
              </w:rPr>
              <w:t xml:space="preserve">Грузовик бортовой с манип. HYUNDAY GOLD </w:t>
            </w:r>
          </w:p>
        </w:tc>
        <w:tc>
          <w:tcPr>
            <w:tcW w:w="3055" w:type="dxa"/>
            <w:tcBorders>
              <w:top w:val="nil"/>
              <w:left w:val="nil"/>
              <w:bottom w:val="single" w:sz="4" w:space="0" w:color="auto"/>
              <w:right w:val="single" w:sz="4" w:space="0" w:color="auto"/>
            </w:tcBorders>
            <w:shd w:val="clear" w:color="DCE6F1" w:fill="FFFFFF"/>
            <w:vAlign w:val="center"/>
          </w:tcPr>
          <w:p w:rsidR="00A12C97" w:rsidRPr="004B1A25" w:rsidRDefault="00A12C97" w:rsidP="00893B64">
            <w:pPr>
              <w:spacing w:line="240" w:lineRule="exact"/>
              <w:jc w:val="center"/>
              <w:rPr>
                <w:sz w:val="22"/>
                <w:szCs w:val="22"/>
              </w:rPr>
            </w:pPr>
            <w:r>
              <w:rPr>
                <w:sz w:val="22"/>
                <w:szCs w:val="22"/>
              </w:rPr>
              <w:t>52 000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31</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rPr>
                <w:sz w:val="22"/>
                <w:szCs w:val="22"/>
              </w:rPr>
            </w:pPr>
            <w:r w:rsidRPr="004B1A25">
              <w:rPr>
                <w:sz w:val="22"/>
                <w:szCs w:val="22"/>
              </w:rPr>
              <w:t>Погрузчик фронтальный SDLG LG-933 L</w:t>
            </w:r>
          </w:p>
        </w:tc>
        <w:tc>
          <w:tcPr>
            <w:tcW w:w="3055" w:type="dxa"/>
            <w:tcBorders>
              <w:top w:val="nil"/>
              <w:left w:val="nil"/>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32</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rPr>
                <w:sz w:val="22"/>
                <w:szCs w:val="22"/>
              </w:rPr>
            </w:pPr>
            <w:r w:rsidRPr="004B1A25">
              <w:rPr>
                <w:sz w:val="22"/>
                <w:szCs w:val="22"/>
              </w:rPr>
              <w:t xml:space="preserve">Погрузчик фронтальный SDLG LG933L </w:t>
            </w:r>
          </w:p>
        </w:tc>
        <w:tc>
          <w:tcPr>
            <w:tcW w:w="3055" w:type="dxa"/>
            <w:tcBorders>
              <w:top w:val="nil"/>
              <w:left w:val="nil"/>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33</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rPr>
                <w:sz w:val="22"/>
                <w:szCs w:val="22"/>
              </w:rPr>
            </w:pPr>
            <w:r w:rsidRPr="004B1A25">
              <w:rPr>
                <w:sz w:val="22"/>
                <w:szCs w:val="22"/>
              </w:rPr>
              <w:t>Погрузчик фронтальный SDLG LG933L  № 85</w:t>
            </w:r>
          </w:p>
        </w:tc>
        <w:tc>
          <w:tcPr>
            <w:tcW w:w="3055" w:type="dxa"/>
            <w:tcBorders>
              <w:top w:val="nil"/>
              <w:left w:val="nil"/>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34</w:t>
            </w:r>
          </w:p>
        </w:tc>
        <w:tc>
          <w:tcPr>
            <w:tcW w:w="0" w:type="auto"/>
            <w:tcBorders>
              <w:top w:val="nil"/>
              <w:left w:val="single" w:sz="4" w:space="0" w:color="auto"/>
              <w:bottom w:val="single" w:sz="4" w:space="0" w:color="auto"/>
              <w:right w:val="single" w:sz="4" w:space="0" w:color="auto"/>
            </w:tcBorders>
            <w:shd w:val="clear" w:color="DCE6F1" w:fill="FFFFFF"/>
            <w:vAlign w:val="center"/>
          </w:tcPr>
          <w:p w:rsidR="00A12C97" w:rsidRPr="004B1A25" w:rsidRDefault="00A12C97" w:rsidP="00893B64">
            <w:pPr>
              <w:spacing w:line="240" w:lineRule="exact"/>
              <w:rPr>
                <w:sz w:val="22"/>
                <w:szCs w:val="22"/>
              </w:rPr>
            </w:pPr>
            <w:r w:rsidRPr="004B1A25">
              <w:rPr>
                <w:sz w:val="22"/>
                <w:szCs w:val="22"/>
              </w:rPr>
              <w:t xml:space="preserve">Трансп. машина Амур-1 </w:t>
            </w:r>
          </w:p>
        </w:tc>
        <w:tc>
          <w:tcPr>
            <w:tcW w:w="3055" w:type="dxa"/>
            <w:tcBorders>
              <w:top w:val="nil"/>
              <w:left w:val="nil"/>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35</w:t>
            </w:r>
          </w:p>
        </w:tc>
        <w:tc>
          <w:tcPr>
            <w:tcW w:w="0" w:type="auto"/>
            <w:tcBorders>
              <w:top w:val="single" w:sz="4" w:space="0" w:color="auto"/>
              <w:left w:val="single" w:sz="4" w:space="0" w:color="auto"/>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rPr>
                <w:sz w:val="22"/>
                <w:szCs w:val="22"/>
              </w:rPr>
            </w:pPr>
            <w:r w:rsidRPr="004B1A25">
              <w:rPr>
                <w:sz w:val="22"/>
                <w:szCs w:val="22"/>
              </w:rPr>
              <w:t>Экскаватор HITACHI EX-200 LC</w:t>
            </w:r>
          </w:p>
        </w:tc>
        <w:tc>
          <w:tcPr>
            <w:tcW w:w="3055" w:type="dxa"/>
            <w:tcBorders>
              <w:top w:val="single" w:sz="4" w:space="0" w:color="auto"/>
              <w:left w:val="nil"/>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36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rPr>
                <w:sz w:val="22"/>
                <w:szCs w:val="22"/>
              </w:rPr>
            </w:pPr>
            <w:r w:rsidRPr="004B1A25">
              <w:rPr>
                <w:sz w:val="22"/>
                <w:szCs w:val="22"/>
              </w:rPr>
              <w:t>экскаватор KOMATSU PC200LC-6</w:t>
            </w:r>
          </w:p>
        </w:tc>
        <w:tc>
          <w:tcPr>
            <w:tcW w:w="3055" w:type="dxa"/>
            <w:tcBorders>
              <w:top w:val="nil"/>
              <w:left w:val="nil"/>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jc w:val="center"/>
              <w:rPr>
                <w:sz w:val="22"/>
                <w:szCs w:val="22"/>
              </w:rPr>
            </w:pPr>
            <w:r>
              <w:rPr>
                <w:sz w:val="22"/>
                <w:szCs w:val="22"/>
              </w:rPr>
              <w:t>71 000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37</w:t>
            </w:r>
          </w:p>
        </w:tc>
        <w:tc>
          <w:tcPr>
            <w:tcW w:w="0" w:type="auto"/>
            <w:tcBorders>
              <w:top w:val="nil"/>
              <w:left w:val="single" w:sz="4" w:space="0" w:color="auto"/>
              <w:bottom w:val="single" w:sz="4" w:space="0" w:color="auto"/>
              <w:right w:val="single" w:sz="4" w:space="0" w:color="auto"/>
            </w:tcBorders>
            <w:shd w:val="clear" w:color="B8CCE4" w:fill="FFFFFF"/>
            <w:vAlign w:val="center"/>
          </w:tcPr>
          <w:p w:rsidR="00A12C97" w:rsidRPr="004B1A25" w:rsidRDefault="00A12C97"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jc w:val="center"/>
              <w:rPr>
                <w:sz w:val="22"/>
                <w:szCs w:val="22"/>
              </w:rPr>
            </w:pPr>
            <w:r>
              <w:rPr>
                <w:sz w:val="22"/>
                <w:szCs w:val="22"/>
              </w:rPr>
              <w:t>53 000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38</w:t>
            </w:r>
          </w:p>
        </w:tc>
        <w:tc>
          <w:tcPr>
            <w:tcW w:w="0" w:type="auto"/>
            <w:tcBorders>
              <w:top w:val="nil"/>
              <w:left w:val="single" w:sz="4" w:space="0" w:color="auto"/>
              <w:bottom w:val="single" w:sz="4" w:space="0" w:color="auto"/>
              <w:right w:val="single" w:sz="4" w:space="0" w:color="auto"/>
            </w:tcBorders>
            <w:shd w:val="clear" w:color="DCE6F1" w:fill="FFFFFF"/>
            <w:vAlign w:val="center"/>
          </w:tcPr>
          <w:p w:rsidR="00A12C97" w:rsidRPr="004B1A25" w:rsidRDefault="00A12C97"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jc w:val="center"/>
              <w:rPr>
                <w:sz w:val="22"/>
                <w:szCs w:val="22"/>
              </w:rPr>
            </w:pPr>
            <w:r>
              <w:rPr>
                <w:sz w:val="22"/>
                <w:szCs w:val="22"/>
              </w:rPr>
              <w:t>53 000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39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A12C97" w:rsidRPr="004B1A25" w:rsidRDefault="00A12C97"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jc w:val="center"/>
              <w:rPr>
                <w:sz w:val="22"/>
                <w:szCs w:val="22"/>
              </w:rPr>
            </w:pPr>
            <w:r>
              <w:rPr>
                <w:sz w:val="22"/>
                <w:szCs w:val="22"/>
              </w:rPr>
              <w:t>53 000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40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A12C97" w:rsidRPr="004B1A25" w:rsidRDefault="00A12C97"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jc w:val="center"/>
              <w:rPr>
                <w:sz w:val="22"/>
                <w:szCs w:val="22"/>
              </w:rPr>
            </w:pPr>
            <w:r>
              <w:rPr>
                <w:sz w:val="22"/>
                <w:szCs w:val="22"/>
              </w:rPr>
              <w:t>53 000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41</w:t>
            </w:r>
          </w:p>
        </w:tc>
        <w:tc>
          <w:tcPr>
            <w:tcW w:w="0" w:type="auto"/>
            <w:tcBorders>
              <w:top w:val="nil"/>
              <w:left w:val="single" w:sz="4" w:space="0" w:color="auto"/>
              <w:bottom w:val="single" w:sz="4" w:space="0" w:color="auto"/>
              <w:right w:val="single" w:sz="4" w:space="0" w:color="auto"/>
            </w:tcBorders>
            <w:shd w:val="clear" w:color="B8CCE4" w:fill="FFFFFF"/>
            <w:vAlign w:val="center"/>
          </w:tcPr>
          <w:p w:rsidR="00A12C97" w:rsidRPr="004B1A25" w:rsidRDefault="00A12C97"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jc w:val="center"/>
              <w:rPr>
                <w:sz w:val="22"/>
                <w:szCs w:val="22"/>
              </w:rPr>
            </w:pPr>
            <w:r>
              <w:rPr>
                <w:sz w:val="22"/>
                <w:szCs w:val="22"/>
              </w:rPr>
              <w:t>53 000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42</w:t>
            </w:r>
          </w:p>
        </w:tc>
        <w:tc>
          <w:tcPr>
            <w:tcW w:w="0" w:type="auto"/>
            <w:tcBorders>
              <w:top w:val="nil"/>
              <w:left w:val="single" w:sz="4" w:space="0" w:color="auto"/>
              <w:bottom w:val="single" w:sz="4" w:space="0" w:color="auto"/>
              <w:right w:val="single" w:sz="4" w:space="0" w:color="auto"/>
            </w:tcBorders>
            <w:shd w:val="clear" w:color="DCE6F1" w:fill="FFFFFF"/>
            <w:vAlign w:val="center"/>
          </w:tcPr>
          <w:p w:rsidR="00A12C97" w:rsidRPr="004B1A25" w:rsidRDefault="00A12C97" w:rsidP="00893B64">
            <w:pPr>
              <w:spacing w:line="240" w:lineRule="exact"/>
              <w:rPr>
                <w:sz w:val="22"/>
                <w:szCs w:val="22"/>
              </w:rPr>
            </w:pPr>
            <w:r w:rsidRPr="004B1A25">
              <w:rPr>
                <w:sz w:val="22"/>
                <w:szCs w:val="22"/>
              </w:rPr>
              <w:t>Самосвал SHAANQI SX3255DR384</w:t>
            </w:r>
          </w:p>
        </w:tc>
        <w:tc>
          <w:tcPr>
            <w:tcW w:w="3055" w:type="dxa"/>
            <w:tcBorders>
              <w:top w:val="nil"/>
              <w:left w:val="nil"/>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jc w:val="center"/>
              <w:rPr>
                <w:sz w:val="22"/>
                <w:szCs w:val="22"/>
              </w:rPr>
            </w:pPr>
            <w:r>
              <w:rPr>
                <w:sz w:val="22"/>
                <w:szCs w:val="22"/>
              </w:rPr>
              <w:t>53 000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A12C97" w:rsidRPr="004B1A25" w:rsidRDefault="00A12C97" w:rsidP="00893B64">
            <w:pPr>
              <w:spacing w:line="240" w:lineRule="exact"/>
              <w:jc w:val="center"/>
              <w:rPr>
                <w:sz w:val="22"/>
                <w:szCs w:val="22"/>
              </w:rPr>
            </w:pPr>
            <w:r w:rsidRPr="004B1A25">
              <w:rPr>
                <w:sz w:val="22"/>
                <w:szCs w:val="22"/>
              </w:rPr>
              <w:t>43</w:t>
            </w:r>
          </w:p>
        </w:tc>
        <w:tc>
          <w:tcPr>
            <w:tcW w:w="0" w:type="auto"/>
            <w:tcBorders>
              <w:top w:val="nil"/>
              <w:left w:val="single" w:sz="4" w:space="0" w:color="auto"/>
              <w:bottom w:val="single" w:sz="4" w:space="0" w:color="auto"/>
              <w:right w:val="single" w:sz="4" w:space="0" w:color="auto"/>
            </w:tcBorders>
            <w:shd w:val="clear" w:color="B8CCE4" w:fill="FFFFFF"/>
            <w:vAlign w:val="center"/>
          </w:tcPr>
          <w:p w:rsidR="00A12C97" w:rsidRPr="004B1A25" w:rsidRDefault="00A12C97"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A12C97" w:rsidRPr="004B1A25" w:rsidRDefault="00A12C97" w:rsidP="00893B64">
            <w:pPr>
              <w:spacing w:line="240" w:lineRule="exact"/>
              <w:jc w:val="center"/>
              <w:rPr>
                <w:sz w:val="22"/>
                <w:szCs w:val="22"/>
              </w:rPr>
            </w:pPr>
            <w:r>
              <w:rPr>
                <w:sz w:val="22"/>
                <w:szCs w:val="22"/>
              </w:rPr>
              <w:t>53 000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A12C97" w:rsidRPr="004B1A25" w:rsidRDefault="00A12C97" w:rsidP="00893B64">
            <w:pPr>
              <w:spacing w:line="240" w:lineRule="exact"/>
              <w:jc w:val="center"/>
              <w:rPr>
                <w:sz w:val="22"/>
                <w:szCs w:val="22"/>
              </w:rPr>
            </w:pPr>
            <w:r w:rsidRPr="004B1A25">
              <w:rPr>
                <w:sz w:val="22"/>
                <w:szCs w:val="22"/>
              </w:rPr>
              <w:t>44</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rPr>
                <w:sz w:val="22"/>
                <w:szCs w:val="22"/>
              </w:rPr>
            </w:pPr>
            <w:r w:rsidRPr="004B1A25">
              <w:rPr>
                <w:sz w:val="22"/>
                <w:szCs w:val="22"/>
              </w:rPr>
              <w:t>погрузчик фронтальный SDLG LG933L</w:t>
            </w:r>
          </w:p>
        </w:tc>
        <w:tc>
          <w:tcPr>
            <w:tcW w:w="3055" w:type="dxa"/>
            <w:tcBorders>
              <w:top w:val="nil"/>
              <w:left w:val="nil"/>
              <w:bottom w:val="single" w:sz="4" w:space="0" w:color="auto"/>
              <w:right w:val="single" w:sz="4" w:space="0" w:color="auto"/>
            </w:tcBorders>
            <w:shd w:val="clear" w:color="DCE6F1" w:fill="FFFFFF"/>
            <w:noWrap/>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45</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Погрузчик-экскаватор LGB -680 №25</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37 000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46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TOYOTA LAND CRUISER</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690 000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47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 xml:space="preserve">Автобус HYUNDAY AEROCITY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61 000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48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Автобус HYUNDAY AEROCITY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61 000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49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Камаз " ВАХТА"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КАМАЗ 4310 с эл-станцией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51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Седельный тягач -  AUMAN FOTON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Седельный тягач -  AUMAN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53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Седельный тягач -  AUMAN FOTON</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Седельный тягач -  AUMAN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55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Тягач - HOWO  ZZ4257S3249V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Тягач - HOWO  ZZ4257S3249V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57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Тягач - HOWO  ZZ4257S3249V</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Тягач - HOWO  ZZ4257S3249V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59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Тягач - HOWO ZZ4257S3249V</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Тягач HOWO 375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61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Тягач HOWO 375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62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Тягач HOWO 375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63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Тягач HOWO 375</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64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 Автокран XUGONG XZJ5247JQZ16D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45 000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65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   НИССАН ДИЗЕЛЬ (груз-я-снегоуборочная)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66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Погрузчик ЛИНЬГУН/SDLG LG933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66 000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67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 xml:space="preserve">Погрузчик ЛИНЬГУН/SDLG LG933  №83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66 000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68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Самосвал SHAANQI SX3255DR384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49 000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69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 xml:space="preserve"> Автобетоносмеситель HOWO ZZ5327GJBN3647C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51 000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70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Автогрейдер ДЗ -98 В 72 № 33</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71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 xml:space="preserve">Бульдозер SHANTUI SD 22 №26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52 000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72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Автобетономешалка  HOWO ZZ5327GJBN3647C</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73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 xml:space="preserve">Автобуровая ISUZU FORWARD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44 000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74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Автогудронатор  ДС-142Б</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61 000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75</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Toytota Land Cruiser</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510 000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76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 Автопогрузчик модель: 4014  (вилочный)</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lastRenderedPageBreak/>
              <w:t>77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 xml:space="preserve">Бульдозер на базе тр-ра Т -170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41 000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78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Грузовик бортовой ISUDZU FORWARD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94 000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79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Погрузчик вилочный, марка HELI CPC 30</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34 000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Погрузчик универсальный малогабаритный ПУМ-500</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34 000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81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Погрузчик фронт. LINGONG/SDLC LG933L №84</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34 000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82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Трактор Б170 М 101 Е</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91 000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83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Трактор ДТ-75 Н(бульдозер)</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84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Трактор МТЗ-80Л</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115 000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85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Автомобиль Ssang Yong Kyron II 4WD</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275 000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86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Автомобиль КАМАЗ 55111-016-15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87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Автомобиль-фургон ГАЗ-3308 эл.лабор.</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30 000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88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Буровая установка ГАЗ-33081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89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 Грузовик  MITSUBIH FUSO</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276 000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КАМАЗ  55111-15</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91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КАМАЗ  55111-15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92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КАМАЗ -5320</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93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 КАМАЗ -532150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94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КАМАЗ 55111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95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КАМАЗ 55111</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96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Камаз ВАХТА ВМ-4320</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97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КАМАЗ-55111-15</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98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КАМАЗ-тягач 54115</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99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КАМАЗ-тягач 54115</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КАМАЗ-тягач 541150</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101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КАМАЗ-тягач 541150</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150 000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103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Самосвал -   HOWO</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A12C97" w:rsidRPr="004B1A25" w:rsidRDefault="00A12C97" w:rsidP="00893B64">
            <w:pPr>
              <w:spacing w:line="240" w:lineRule="exact"/>
              <w:jc w:val="center"/>
              <w:rPr>
                <w:sz w:val="22"/>
                <w:szCs w:val="22"/>
              </w:rPr>
            </w:pPr>
            <w:r>
              <w:rPr>
                <w:sz w:val="22"/>
                <w:szCs w:val="22"/>
              </w:rPr>
              <w:t>150 000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104</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A12C97" w:rsidRPr="004B1A25" w:rsidRDefault="00A12C97"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150 000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105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150 000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106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Трал -полуприцеп - ВАНШИДА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90 000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107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УРАЛ - 375Д (спец топливозаправщик)</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108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УРАЛ - 5557- 10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109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Камаз 54115</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камаз 541150</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111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КО-440-2</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112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КО-440-2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A12C97" w:rsidRPr="004B1A25" w:rsidRDefault="00A12C97" w:rsidP="00893B64">
            <w:pPr>
              <w:spacing w:line="240" w:lineRule="exact"/>
              <w:jc w:val="center"/>
              <w:rPr>
                <w:sz w:val="22"/>
                <w:szCs w:val="22"/>
              </w:rPr>
            </w:pPr>
            <w:r w:rsidRPr="004B1A25">
              <w:rPr>
                <w:sz w:val="22"/>
                <w:szCs w:val="22"/>
              </w:rPr>
              <w:t>113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rPr>
                <w:sz w:val="22"/>
                <w:szCs w:val="22"/>
              </w:rPr>
            </w:pPr>
            <w:r w:rsidRPr="004B1A25">
              <w:rPr>
                <w:sz w:val="22"/>
                <w:szCs w:val="22"/>
              </w:rPr>
              <w:t>Экскаватор HITACHI EX 75UR-3</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A12C97" w:rsidRPr="004B1A25" w:rsidRDefault="00A12C97" w:rsidP="00893B64">
            <w:pPr>
              <w:spacing w:line="240" w:lineRule="exact"/>
              <w:jc w:val="center"/>
              <w:rPr>
                <w:sz w:val="22"/>
                <w:szCs w:val="22"/>
              </w:rPr>
            </w:pPr>
            <w:r>
              <w:rPr>
                <w:sz w:val="22"/>
                <w:szCs w:val="22"/>
              </w:rPr>
              <w:t>151 000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114</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rPr>
                <w:sz w:val="22"/>
                <w:szCs w:val="22"/>
              </w:rPr>
            </w:pPr>
            <w:r w:rsidRPr="004B1A25">
              <w:rPr>
                <w:sz w:val="22"/>
                <w:szCs w:val="22"/>
              </w:rPr>
              <w:t xml:space="preserve"> Каток ДУ-97 № 78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52 000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Кран КС   50-42 В</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65 000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116</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rPr>
                <w:sz w:val="22"/>
                <w:szCs w:val="22"/>
              </w:rPr>
            </w:pPr>
            <w:r w:rsidRPr="004B1A25">
              <w:rPr>
                <w:sz w:val="22"/>
                <w:szCs w:val="22"/>
              </w:rPr>
              <w:t xml:space="preserve"> КАТОК  ДУ-82 №68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52 000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117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 xml:space="preserve"> КАТОК  ДУ-84 №77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52 000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118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rPr>
                <w:sz w:val="22"/>
                <w:szCs w:val="22"/>
              </w:rPr>
            </w:pPr>
            <w:r w:rsidRPr="004B1A25">
              <w:rPr>
                <w:sz w:val="22"/>
                <w:szCs w:val="22"/>
              </w:rPr>
              <w:t xml:space="preserve"> КАТОК ВОМАG № 70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119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КАТОК ВОМАG № 72  гар.№72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NISSAN  X- TRAIL</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305 000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121</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rPr>
                <w:sz w:val="22"/>
                <w:szCs w:val="22"/>
              </w:rPr>
            </w:pPr>
            <w:r w:rsidRPr="004B1A25">
              <w:rPr>
                <w:sz w:val="22"/>
                <w:szCs w:val="22"/>
              </w:rPr>
              <w:t>NISSAN  X- TRAIL</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305 000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122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Nissan Condor</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110 000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123</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rPr>
                <w:sz w:val="22"/>
                <w:szCs w:val="22"/>
              </w:rPr>
            </w:pPr>
            <w:r w:rsidRPr="004B1A25">
              <w:rPr>
                <w:sz w:val="22"/>
                <w:szCs w:val="22"/>
              </w:rPr>
              <w:t>TOYOTA HIACE REGIUS</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194 000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Автобус ЛАЗ-695 Т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125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Автобус Хундай  Старекс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211 000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Автомобиль Ford Focus</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145 000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127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Автомобиль NISSAN DIESEL, грузо-борт.</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175 000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128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Автомобиль легковой УАЗ-315196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35 000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129</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автомобиль УАЗ-390902 (грузовой)</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47 000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ВАЗ 21310 LADA 4*4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21 000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131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 ЗИЛ - 131 грузовой фургон</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64 000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ЗИЛ - 131 грузовой фургон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64 000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133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ЗИЛ-131ВС2204</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64 000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134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ИСУДЗУ ЭЛЬФ</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87 000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lastRenderedPageBreak/>
              <w:t>135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КАМАЗ-541000</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110 000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136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Машина дорожная ЭД-403 зим</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137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П\прицеп МАЗ-9397 №  инв.№</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60 000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138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ПАЗ - 32053</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91 000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140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142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144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150 000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145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Самосвал -   HOWO</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150 000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146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150 000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147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150 000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148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Тойота КРОУН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149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Трал -полуприцеп - ВАНШИДА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90 000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150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Тягач седельный  МАЗ -64229-032 У</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176 000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151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УАЗ - 220694-033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31 000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УАЗ - 31512, седан легковой</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31 000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153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УАЗ - 315195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31 000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УАЗ - 390944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31 000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155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УАЗ - 390944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31 000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156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УАЗ-31519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31 000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УАЗ-3741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31 000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158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rPr>
                <w:sz w:val="22"/>
                <w:szCs w:val="22"/>
              </w:rPr>
            </w:pPr>
            <w:r w:rsidRPr="004B1A25">
              <w:rPr>
                <w:sz w:val="22"/>
                <w:szCs w:val="22"/>
              </w:rPr>
              <w:t>погрузчик пум-500у</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120 000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Полуприцеп ЛУФЕН   LMN9FRL3 X70000262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160</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rPr>
                <w:sz w:val="22"/>
                <w:szCs w:val="22"/>
              </w:rPr>
            </w:pPr>
            <w:r w:rsidRPr="004B1A25">
              <w:rPr>
                <w:sz w:val="22"/>
                <w:szCs w:val="22"/>
              </w:rPr>
              <w:t>Полуприцеп ЛУФЕН   LMN9FRL3170000259</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161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Полуприцеп ЛУФЕН   LMN9FRL3670000263</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162</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rPr>
                <w:sz w:val="22"/>
                <w:szCs w:val="22"/>
              </w:rPr>
            </w:pPr>
            <w:r w:rsidRPr="004B1A25">
              <w:rPr>
                <w:sz w:val="22"/>
                <w:szCs w:val="22"/>
              </w:rPr>
              <w:t>Полуприцеп ЛУФЕН   LMN9FRL3870000260</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163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rPr>
                <w:sz w:val="22"/>
                <w:szCs w:val="22"/>
              </w:rPr>
            </w:pPr>
            <w:r w:rsidRPr="004B1A25">
              <w:rPr>
                <w:sz w:val="22"/>
                <w:szCs w:val="22"/>
              </w:rPr>
              <w:t>TOYOTA HIACE REGIU</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142 000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164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Автомобиль " Волга"  ГАЗ-3110</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31 000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165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Автомобиль " Москвич" 233522 пикап</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14 000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166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   ВАЗ-21074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21 000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167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ГАЗ - 31105 "Волга"</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35 000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168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ГАЗ-31105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169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ГАЗ-31105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170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 ГАЗ-5312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70 000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171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ЗИЛ ММЗ -4502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81 000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172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   ПАЗ - 3205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173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   ПАЗ - 3205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174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 - трал,модельTIANYE STY9391DP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A12C97" w:rsidRPr="004B1A25" w:rsidRDefault="00A12C97" w:rsidP="00893B64">
            <w:pPr>
              <w:spacing w:line="240" w:lineRule="exact"/>
              <w:jc w:val="center"/>
              <w:rPr>
                <w:sz w:val="22"/>
                <w:szCs w:val="22"/>
              </w:rPr>
            </w:pPr>
            <w:r>
              <w:rPr>
                <w:sz w:val="22"/>
                <w:szCs w:val="22"/>
              </w:rPr>
              <w:t>120 000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Тракторный прицеп Е-5-2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A12C97" w:rsidRPr="004B1A25" w:rsidRDefault="00A12C97" w:rsidP="00893B64">
            <w:pPr>
              <w:spacing w:line="240" w:lineRule="exact"/>
              <w:jc w:val="center"/>
              <w:rPr>
                <w:sz w:val="22"/>
                <w:szCs w:val="22"/>
              </w:rPr>
            </w:pPr>
            <w:r>
              <w:rPr>
                <w:sz w:val="22"/>
                <w:szCs w:val="22"/>
              </w:rPr>
              <w:t>30 000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A12C97" w:rsidRPr="004B1A25" w:rsidRDefault="00A12C97" w:rsidP="00893B64">
            <w:pPr>
              <w:spacing w:line="240" w:lineRule="exact"/>
              <w:jc w:val="center"/>
              <w:rPr>
                <w:sz w:val="22"/>
                <w:szCs w:val="22"/>
              </w:rPr>
            </w:pPr>
            <w:r w:rsidRPr="004B1A25">
              <w:rPr>
                <w:sz w:val="22"/>
                <w:szCs w:val="22"/>
              </w:rPr>
              <w:t>176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A12C97" w:rsidRPr="004B1A25" w:rsidRDefault="00A12C97" w:rsidP="00893B64">
            <w:pPr>
              <w:spacing w:line="240" w:lineRule="exact"/>
              <w:rPr>
                <w:sz w:val="22"/>
                <w:szCs w:val="22"/>
              </w:rPr>
            </w:pPr>
            <w:r w:rsidRPr="004B1A25">
              <w:rPr>
                <w:sz w:val="22"/>
                <w:szCs w:val="22"/>
              </w:rPr>
              <w:t xml:space="preserve">УАЗ -3303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A12C97" w:rsidRPr="004B1A25" w:rsidRDefault="00A12C97" w:rsidP="00893B64">
            <w:pPr>
              <w:spacing w:line="240" w:lineRule="exact"/>
              <w:jc w:val="center"/>
              <w:rPr>
                <w:sz w:val="22"/>
                <w:szCs w:val="22"/>
              </w:rPr>
            </w:pPr>
            <w:r>
              <w:rPr>
                <w:sz w:val="22"/>
                <w:szCs w:val="22"/>
              </w:rPr>
              <w:t>61 000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177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rPr>
                <w:sz w:val="22"/>
                <w:szCs w:val="22"/>
              </w:rPr>
            </w:pPr>
            <w:r w:rsidRPr="004B1A25">
              <w:rPr>
                <w:sz w:val="22"/>
                <w:szCs w:val="22"/>
              </w:rPr>
              <w:t xml:space="preserve"> П\Прицеп МАЗ-9397-40</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90 000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178</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rPr>
                <w:sz w:val="22"/>
                <w:szCs w:val="22"/>
              </w:rPr>
            </w:pPr>
            <w:r w:rsidRPr="004B1A25">
              <w:rPr>
                <w:sz w:val="22"/>
                <w:szCs w:val="22"/>
              </w:rPr>
              <w:t xml:space="preserve">Бульдозер  ДУНФАНХУН  Т-80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30 000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179</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rPr>
                <w:sz w:val="22"/>
                <w:szCs w:val="22"/>
              </w:rPr>
            </w:pPr>
            <w:r w:rsidRPr="004B1A25">
              <w:rPr>
                <w:sz w:val="22"/>
                <w:szCs w:val="22"/>
              </w:rPr>
              <w:t xml:space="preserve"> КАТОК  ДУ-107  "Раскат"</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24 000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180</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 xml:space="preserve"> Кран башенный КБ-405-1А</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10 000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rPr>
                <w:sz w:val="22"/>
                <w:szCs w:val="22"/>
              </w:rPr>
            </w:pPr>
            <w:r w:rsidRPr="004B1A25">
              <w:rPr>
                <w:sz w:val="22"/>
                <w:szCs w:val="22"/>
              </w:rPr>
              <w:t xml:space="preserve">кран ДЭК-251 24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15 000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182</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кран КБ-402В    №1</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13 500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183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Экскаватор ЭО-5225</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14 500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184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rPr>
                <w:sz w:val="22"/>
                <w:szCs w:val="22"/>
              </w:rPr>
            </w:pPr>
            <w:r w:rsidRPr="004B1A25">
              <w:rPr>
                <w:sz w:val="22"/>
                <w:szCs w:val="22"/>
              </w:rPr>
              <w:t>Экскаватор(обрат лоп) KOBELKO SK 480LC-6</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14 600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185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NISSAN  X- TRAIL</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2 400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rPr>
                <w:sz w:val="22"/>
                <w:szCs w:val="22"/>
              </w:rPr>
            </w:pPr>
            <w:r w:rsidRPr="004B1A25">
              <w:rPr>
                <w:sz w:val="22"/>
                <w:szCs w:val="22"/>
              </w:rPr>
              <w:t>TOYOTA  TOVOACE</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3 000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187</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TOYOTA HIACE</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3 000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188</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Автобетоносмеситель NISSAN DIEZEL</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8 000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189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Автобус ЛАЗ -695 Н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Автобус ЛАЗ-695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191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Автобус ЛАЗ-695Н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Автобус ПАЗ-32054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lastRenderedPageBreak/>
              <w:t>193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   Автомобиль Ford Focus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3 000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194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ГАЗ -3110-101</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2 500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195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ГАЗ-5219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6 100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196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 ЗИЛ-131</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197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КАМАЗ  МДК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198</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КАМАЗ 43105 - Грузовой фургон ПАРМ</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199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Камаз 5410 ВАХТА</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КАМАЗ 55111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201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КАМАЗ -55111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202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КАМАЗ -55111</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 xml:space="preserve"> 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203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КАМАЗ-5320</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204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КАМАЗ-541120</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205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КАМАЗ-55111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7 500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206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Машина дорожная ЭД-403 зим</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8 900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207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   Машина дорожная ЭД-403 лет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8 500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208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П\прицеп МАЗ-9397 №, инв.№</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209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П\прицеп МАЗ-9397-40 № , инв.№</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210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П\Прицеп самосвал 93701-01 № , инв.№</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211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П\Прицеп самосвал 93701-01 № , инв.№</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212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П\Прицеп самосвал 93701-01 № , инв.№</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213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ПАЗ-320050</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214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215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216</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217</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Полуприцеп 933401</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218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Полуприцеп бортовой  ПП-933401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219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220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221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Прицеп 2 ПТС-4,4</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222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   Прицеп Трал QINGTE QDT9493TDP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5 500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223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   Самосвал  - HOWO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A12C97" w:rsidRPr="004B1A25" w:rsidRDefault="00A12C97" w:rsidP="00893B64">
            <w:pPr>
              <w:spacing w:line="240" w:lineRule="exact"/>
              <w:jc w:val="center"/>
              <w:rPr>
                <w:sz w:val="22"/>
                <w:szCs w:val="22"/>
              </w:rPr>
            </w:pPr>
            <w:r>
              <w:rPr>
                <w:sz w:val="22"/>
                <w:szCs w:val="22"/>
              </w:rPr>
              <w:t>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224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   Самосвал  - HOWO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Самосвал - КАМАЗ 55111</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6 200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226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Самосвал - КАМАЗ 55111С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6 200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227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УАЗ - 31512, седан легковой</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3 600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228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УАЗ - 469 Б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3 000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229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A12C97" w:rsidRPr="004B1A25" w:rsidRDefault="00A12C97" w:rsidP="00893B64">
            <w:pPr>
              <w:spacing w:line="240" w:lineRule="exact"/>
              <w:rPr>
                <w:sz w:val="22"/>
                <w:szCs w:val="22"/>
              </w:rPr>
            </w:pPr>
            <w:r w:rsidRPr="004B1A25">
              <w:rPr>
                <w:sz w:val="22"/>
                <w:szCs w:val="22"/>
              </w:rPr>
              <w:t xml:space="preserve">УАЗ -31601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3 000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230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УАЗ 31601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3 000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231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A12C97" w:rsidRPr="004B1A25" w:rsidRDefault="00A12C97" w:rsidP="00893B64">
            <w:pPr>
              <w:spacing w:line="240" w:lineRule="exact"/>
              <w:rPr>
                <w:sz w:val="22"/>
                <w:szCs w:val="22"/>
              </w:rPr>
            </w:pPr>
            <w:r w:rsidRPr="004B1A25">
              <w:rPr>
                <w:sz w:val="22"/>
                <w:szCs w:val="22"/>
              </w:rPr>
              <w:t xml:space="preserve">УАЗ-315192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3 000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232</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rPr>
                <w:sz w:val="22"/>
                <w:szCs w:val="22"/>
              </w:rPr>
            </w:pPr>
            <w:r w:rsidRPr="004B1A25">
              <w:rPr>
                <w:sz w:val="22"/>
                <w:szCs w:val="22"/>
              </w:rPr>
              <w:t xml:space="preserve">УРАЛ-4320-01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6 500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233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Прицеп-цистерна</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234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rPr>
                <w:sz w:val="22"/>
                <w:szCs w:val="22"/>
              </w:rPr>
            </w:pPr>
            <w:r w:rsidRPr="004B1A25">
              <w:rPr>
                <w:sz w:val="22"/>
                <w:szCs w:val="22"/>
              </w:rPr>
              <w:t>Полуприцеп цистерна КЗАП-9370</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Прицеп цистерна КЗАП-9370</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5 000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236</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nissan x-trail</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A12C97" w:rsidRPr="004B1A25" w:rsidRDefault="00A12C97" w:rsidP="00893B64">
            <w:pPr>
              <w:spacing w:line="240" w:lineRule="exact"/>
              <w:jc w:val="center"/>
              <w:rPr>
                <w:sz w:val="22"/>
                <w:szCs w:val="22"/>
              </w:rPr>
            </w:pPr>
            <w:r>
              <w:rPr>
                <w:sz w:val="22"/>
                <w:szCs w:val="22"/>
              </w:rPr>
              <w:t>2 500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237</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rPr>
                <w:sz w:val="22"/>
                <w:szCs w:val="22"/>
              </w:rPr>
            </w:pPr>
            <w:r w:rsidRPr="004B1A25">
              <w:rPr>
                <w:sz w:val="22"/>
                <w:szCs w:val="22"/>
              </w:rPr>
              <w:t>газ 3110</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jc w:val="center"/>
              <w:rPr>
                <w:sz w:val="22"/>
                <w:szCs w:val="22"/>
              </w:rPr>
            </w:pPr>
            <w:r>
              <w:rPr>
                <w:sz w:val="22"/>
                <w:szCs w:val="22"/>
              </w:rPr>
              <w:t>2 500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7DEE8" w:fill="FFFFFF"/>
          </w:tcPr>
          <w:p w:rsidR="00A12C97" w:rsidRPr="004B1A25" w:rsidRDefault="00A12C97" w:rsidP="00893B64">
            <w:pPr>
              <w:spacing w:line="240" w:lineRule="exact"/>
              <w:jc w:val="center"/>
              <w:rPr>
                <w:sz w:val="22"/>
                <w:szCs w:val="22"/>
              </w:rPr>
            </w:pPr>
            <w:r w:rsidRPr="004B1A25">
              <w:rPr>
                <w:sz w:val="22"/>
                <w:szCs w:val="22"/>
              </w:rPr>
              <w:t>238</w:t>
            </w:r>
          </w:p>
        </w:tc>
        <w:tc>
          <w:tcPr>
            <w:tcW w:w="0" w:type="auto"/>
            <w:tcBorders>
              <w:top w:val="nil"/>
              <w:left w:val="single" w:sz="4" w:space="0" w:color="auto"/>
              <w:bottom w:val="single" w:sz="4" w:space="0" w:color="auto"/>
              <w:right w:val="single" w:sz="4" w:space="0" w:color="auto"/>
            </w:tcBorders>
            <w:shd w:val="clear" w:color="B7DEE8" w:fill="FFFFFF"/>
            <w:noWrap/>
            <w:vAlign w:val="center"/>
          </w:tcPr>
          <w:p w:rsidR="00A12C97" w:rsidRPr="004B1A25" w:rsidRDefault="00A12C97" w:rsidP="00893B64">
            <w:pPr>
              <w:spacing w:line="240" w:lineRule="exact"/>
              <w:rPr>
                <w:sz w:val="22"/>
                <w:szCs w:val="22"/>
              </w:rPr>
            </w:pPr>
            <w:r w:rsidRPr="004B1A25">
              <w:rPr>
                <w:sz w:val="22"/>
                <w:szCs w:val="22"/>
              </w:rPr>
              <w:t>экскаватор hitachi xz450lch</w:t>
            </w:r>
          </w:p>
        </w:tc>
        <w:tc>
          <w:tcPr>
            <w:tcW w:w="3055" w:type="dxa"/>
            <w:tcBorders>
              <w:top w:val="nil"/>
              <w:left w:val="nil"/>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jc w:val="center"/>
              <w:rPr>
                <w:sz w:val="22"/>
                <w:szCs w:val="22"/>
              </w:rPr>
            </w:pPr>
            <w:r>
              <w:rPr>
                <w:sz w:val="22"/>
                <w:szCs w:val="22"/>
              </w:rPr>
              <w:t>14 000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AEEF3" w:fill="FFFFFF"/>
          </w:tcPr>
          <w:p w:rsidR="00A12C97" w:rsidRPr="004B1A25" w:rsidRDefault="00A12C97" w:rsidP="00893B64">
            <w:pPr>
              <w:spacing w:line="240" w:lineRule="exact"/>
              <w:jc w:val="center"/>
              <w:rPr>
                <w:sz w:val="22"/>
                <w:szCs w:val="22"/>
              </w:rPr>
            </w:pPr>
            <w:r w:rsidRPr="004B1A25">
              <w:rPr>
                <w:sz w:val="22"/>
                <w:szCs w:val="22"/>
              </w:rPr>
              <w:t>239</w:t>
            </w:r>
          </w:p>
        </w:tc>
        <w:tc>
          <w:tcPr>
            <w:tcW w:w="0" w:type="auto"/>
            <w:tcBorders>
              <w:top w:val="nil"/>
              <w:left w:val="single" w:sz="4" w:space="0" w:color="auto"/>
              <w:bottom w:val="single" w:sz="4" w:space="0" w:color="auto"/>
              <w:right w:val="single" w:sz="4" w:space="0" w:color="auto"/>
            </w:tcBorders>
            <w:shd w:val="clear" w:color="DAEEF3" w:fill="FFFFFF"/>
            <w:noWrap/>
            <w:vAlign w:val="center"/>
          </w:tcPr>
          <w:p w:rsidR="00A12C97" w:rsidRPr="004B1A25" w:rsidRDefault="00A12C97" w:rsidP="00893B64">
            <w:pPr>
              <w:spacing w:line="240" w:lineRule="exact"/>
              <w:rPr>
                <w:sz w:val="22"/>
                <w:szCs w:val="22"/>
              </w:rPr>
            </w:pPr>
            <w:r w:rsidRPr="004B1A25">
              <w:rPr>
                <w:sz w:val="22"/>
                <w:szCs w:val="22"/>
              </w:rPr>
              <w:t>Компрессор ПВ10/8М1</w:t>
            </w:r>
          </w:p>
        </w:tc>
        <w:tc>
          <w:tcPr>
            <w:tcW w:w="3055" w:type="dxa"/>
            <w:tcBorders>
              <w:top w:val="nil"/>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3 500</w:t>
            </w:r>
          </w:p>
        </w:tc>
      </w:tr>
      <w:tr w:rsidR="00A12C97" w:rsidRPr="00743CD3"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240</w:t>
            </w:r>
          </w:p>
        </w:tc>
        <w:tc>
          <w:tcPr>
            <w:tcW w:w="0" w:type="auto"/>
            <w:tcBorders>
              <w:top w:val="nil"/>
              <w:left w:val="single" w:sz="4" w:space="0" w:color="auto"/>
              <w:bottom w:val="single" w:sz="4" w:space="0" w:color="auto"/>
              <w:right w:val="single" w:sz="4" w:space="0" w:color="auto"/>
            </w:tcBorders>
            <w:vAlign w:val="center"/>
          </w:tcPr>
          <w:p w:rsidR="00A12C97" w:rsidRPr="004B1A25" w:rsidRDefault="00A12C97" w:rsidP="00893B64">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3055" w:type="dxa"/>
            <w:tcBorders>
              <w:top w:val="nil"/>
              <w:left w:val="nil"/>
              <w:bottom w:val="single" w:sz="4" w:space="0" w:color="auto"/>
              <w:right w:val="single" w:sz="4" w:space="0" w:color="auto"/>
            </w:tcBorders>
            <w:noWrap/>
            <w:vAlign w:val="center"/>
          </w:tcPr>
          <w:p w:rsidR="00A12C97" w:rsidRPr="00743CD3" w:rsidRDefault="00A12C97" w:rsidP="00893B64">
            <w:pPr>
              <w:spacing w:line="240" w:lineRule="exact"/>
              <w:jc w:val="center"/>
              <w:rPr>
                <w:sz w:val="22"/>
                <w:szCs w:val="22"/>
              </w:rPr>
            </w:pPr>
            <w:r>
              <w:rPr>
                <w:sz w:val="22"/>
                <w:szCs w:val="22"/>
              </w:rPr>
              <w:t>37 500</w:t>
            </w:r>
          </w:p>
        </w:tc>
      </w:tr>
      <w:tr w:rsidR="00A12C97" w:rsidRPr="00743CD3"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241</w:t>
            </w:r>
          </w:p>
        </w:tc>
        <w:tc>
          <w:tcPr>
            <w:tcW w:w="0" w:type="auto"/>
            <w:tcBorders>
              <w:top w:val="nil"/>
              <w:left w:val="single" w:sz="4" w:space="0" w:color="auto"/>
              <w:bottom w:val="single" w:sz="4" w:space="0" w:color="auto"/>
              <w:right w:val="single" w:sz="4" w:space="0" w:color="auto"/>
            </w:tcBorders>
            <w:vAlign w:val="center"/>
          </w:tcPr>
          <w:p w:rsidR="00A12C97" w:rsidRPr="004B1A25" w:rsidRDefault="00A12C97" w:rsidP="00893B64">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3055" w:type="dxa"/>
            <w:tcBorders>
              <w:top w:val="nil"/>
              <w:left w:val="nil"/>
              <w:bottom w:val="single" w:sz="4" w:space="0" w:color="auto"/>
              <w:right w:val="single" w:sz="4" w:space="0" w:color="auto"/>
            </w:tcBorders>
            <w:noWrap/>
            <w:vAlign w:val="center"/>
          </w:tcPr>
          <w:p w:rsidR="00A12C97" w:rsidRPr="00743CD3" w:rsidRDefault="00A12C97" w:rsidP="00893B64">
            <w:pPr>
              <w:spacing w:line="240" w:lineRule="exact"/>
              <w:jc w:val="center"/>
              <w:rPr>
                <w:sz w:val="22"/>
                <w:szCs w:val="22"/>
              </w:rPr>
            </w:pPr>
            <w:r>
              <w:rPr>
                <w:sz w:val="22"/>
                <w:szCs w:val="22"/>
              </w:rPr>
              <w:t>37 500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242</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Бетоносмесительная установка TECWILL COBRA C60</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243</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rPr>
                <w:sz w:val="22"/>
                <w:szCs w:val="22"/>
              </w:rPr>
            </w:pPr>
            <w:r w:rsidRPr="004B1A25">
              <w:rPr>
                <w:sz w:val="22"/>
                <w:szCs w:val="22"/>
              </w:rPr>
              <w:t>ДЭК 631 № 16</w:t>
            </w:r>
          </w:p>
        </w:tc>
        <w:tc>
          <w:tcPr>
            <w:tcW w:w="3055" w:type="dxa"/>
            <w:tcBorders>
              <w:top w:val="nil"/>
              <w:left w:val="nil"/>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jc w:val="center"/>
              <w:rPr>
                <w:sz w:val="22"/>
                <w:szCs w:val="22"/>
              </w:rPr>
            </w:pPr>
            <w:r>
              <w:rPr>
                <w:sz w:val="22"/>
                <w:szCs w:val="22"/>
              </w:rPr>
              <w:t>15 000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244</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rPr>
                <w:sz w:val="22"/>
                <w:szCs w:val="22"/>
              </w:rPr>
            </w:pPr>
            <w:r w:rsidRPr="004B1A25">
              <w:rPr>
                <w:sz w:val="22"/>
                <w:szCs w:val="22"/>
              </w:rPr>
              <w:t xml:space="preserve"> кран ДЭК-251 11 </w:t>
            </w:r>
          </w:p>
        </w:tc>
        <w:tc>
          <w:tcPr>
            <w:tcW w:w="3055" w:type="dxa"/>
            <w:tcBorders>
              <w:top w:val="nil"/>
              <w:left w:val="nil"/>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jc w:val="center"/>
              <w:rPr>
                <w:sz w:val="22"/>
                <w:szCs w:val="22"/>
              </w:rPr>
            </w:pPr>
            <w:r>
              <w:rPr>
                <w:sz w:val="22"/>
                <w:szCs w:val="22"/>
              </w:rPr>
              <w:t>15 000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245</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rPr>
                <w:sz w:val="22"/>
                <w:szCs w:val="22"/>
              </w:rPr>
            </w:pPr>
            <w:r w:rsidRPr="004B1A25">
              <w:rPr>
                <w:sz w:val="22"/>
                <w:szCs w:val="22"/>
              </w:rPr>
              <w:t>Трактор ДТ-75 № 14</w:t>
            </w:r>
          </w:p>
        </w:tc>
        <w:tc>
          <w:tcPr>
            <w:tcW w:w="3055" w:type="dxa"/>
            <w:tcBorders>
              <w:top w:val="nil"/>
              <w:left w:val="nil"/>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jc w:val="center"/>
              <w:rPr>
                <w:sz w:val="22"/>
                <w:szCs w:val="22"/>
              </w:rPr>
            </w:pPr>
            <w:r>
              <w:rPr>
                <w:sz w:val="22"/>
                <w:szCs w:val="22"/>
              </w:rPr>
              <w:t>20 000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246</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rPr>
                <w:sz w:val="22"/>
                <w:szCs w:val="22"/>
              </w:rPr>
            </w:pPr>
            <w:r w:rsidRPr="004B1A25">
              <w:rPr>
                <w:sz w:val="22"/>
                <w:szCs w:val="22"/>
              </w:rPr>
              <w:t>Трактор Т - 40М</w:t>
            </w:r>
          </w:p>
        </w:tc>
        <w:tc>
          <w:tcPr>
            <w:tcW w:w="3055" w:type="dxa"/>
            <w:tcBorders>
              <w:top w:val="nil"/>
              <w:left w:val="nil"/>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jc w:val="center"/>
              <w:rPr>
                <w:sz w:val="22"/>
                <w:szCs w:val="22"/>
              </w:rPr>
            </w:pPr>
            <w:r>
              <w:rPr>
                <w:sz w:val="22"/>
                <w:szCs w:val="22"/>
              </w:rPr>
              <w:t>20 000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247</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rPr>
                <w:sz w:val="22"/>
                <w:szCs w:val="22"/>
              </w:rPr>
            </w:pPr>
            <w:r w:rsidRPr="004B1A25">
              <w:rPr>
                <w:sz w:val="22"/>
                <w:szCs w:val="22"/>
              </w:rPr>
              <w:t>Экскаватор  ЭКГ 5А № 16</w:t>
            </w:r>
          </w:p>
        </w:tc>
        <w:tc>
          <w:tcPr>
            <w:tcW w:w="3055" w:type="dxa"/>
            <w:tcBorders>
              <w:top w:val="nil"/>
              <w:left w:val="nil"/>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jc w:val="center"/>
              <w:rPr>
                <w:sz w:val="22"/>
                <w:szCs w:val="22"/>
              </w:rPr>
            </w:pPr>
            <w:r>
              <w:rPr>
                <w:sz w:val="22"/>
                <w:szCs w:val="22"/>
              </w:rPr>
              <w:t>12 500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248</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rPr>
                <w:sz w:val="22"/>
                <w:szCs w:val="22"/>
              </w:rPr>
            </w:pPr>
            <w:r w:rsidRPr="004B1A25">
              <w:rPr>
                <w:sz w:val="22"/>
                <w:szCs w:val="22"/>
              </w:rPr>
              <w:t>Экскаватор ЕК-14 № 17</w:t>
            </w:r>
          </w:p>
        </w:tc>
        <w:tc>
          <w:tcPr>
            <w:tcW w:w="3055" w:type="dxa"/>
            <w:tcBorders>
              <w:top w:val="nil"/>
              <w:left w:val="nil"/>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jc w:val="center"/>
              <w:rPr>
                <w:sz w:val="22"/>
                <w:szCs w:val="22"/>
              </w:rPr>
            </w:pPr>
            <w:r>
              <w:rPr>
                <w:sz w:val="22"/>
                <w:szCs w:val="22"/>
              </w:rPr>
              <w:t>12 500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249</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rPr>
                <w:sz w:val="22"/>
                <w:szCs w:val="22"/>
              </w:rPr>
            </w:pPr>
            <w:r w:rsidRPr="004B1A25">
              <w:rPr>
                <w:sz w:val="22"/>
                <w:szCs w:val="22"/>
              </w:rPr>
              <w:t>Экскаватор ЭКГ -5 А № 14 № 247</w:t>
            </w:r>
          </w:p>
        </w:tc>
        <w:tc>
          <w:tcPr>
            <w:tcW w:w="3055" w:type="dxa"/>
            <w:tcBorders>
              <w:top w:val="nil"/>
              <w:left w:val="nil"/>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jc w:val="center"/>
              <w:rPr>
                <w:sz w:val="22"/>
                <w:szCs w:val="22"/>
              </w:rPr>
            </w:pPr>
            <w:r>
              <w:rPr>
                <w:sz w:val="22"/>
                <w:szCs w:val="22"/>
              </w:rPr>
              <w:t>12 500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250</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rPr>
                <w:sz w:val="22"/>
                <w:szCs w:val="22"/>
              </w:rPr>
            </w:pPr>
            <w:r w:rsidRPr="004B1A25">
              <w:rPr>
                <w:sz w:val="22"/>
                <w:szCs w:val="22"/>
              </w:rPr>
              <w:t xml:space="preserve"> Экскаватор ЭО-2621</w:t>
            </w:r>
          </w:p>
        </w:tc>
        <w:tc>
          <w:tcPr>
            <w:tcW w:w="3055" w:type="dxa"/>
            <w:tcBorders>
              <w:top w:val="nil"/>
              <w:left w:val="nil"/>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jc w:val="center"/>
              <w:rPr>
                <w:sz w:val="22"/>
                <w:szCs w:val="22"/>
              </w:rPr>
            </w:pPr>
            <w:r>
              <w:rPr>
                <w:sz w:val="22"/>
                <w:szCs w:val="22"/>
              </w:rPr>
              <w:t>12 500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lastRenderedPageBreak/>
              <w:t>251</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rPr>
                <w:sz w:val="22"/>
                <w:szCs w:val="22"/>
              </w:rPr>
            </w:pPr>
            <w:r w:rsidRPr="004B1A25">
              <w:rPr>
                <w:sz w:val="22"/>
                <w:szCs w:val="22"/>
              </w:rPr>
              <w:t>Экскаватор ЭО-3323</w:t>
            </w:r>
          </w:p>
        </w:tc>
        <w:tc>
          <w:tcPr>
            <w:tcW w:w="3055" w:type="dxa"/>
            <w:tcBorders>
              <w:top w:val="nil"/>
              <w:left w:val="nil"/>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jc w:val="center"/>
              <w:rPr>
                <w:sz w:val="22"/>
                <w:szCs w:val="22"/>
              </w:rPr>
            </w:pPr>
            <w:r>
              <w:rPr>
                <w:sz w:val="22"/>
                <w:szCs w:val="22"/>
              </w:rPr>
              <w:t>12 500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252</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rPr>
                <w:sz w:val="22"/>
                <w:szCs w:val="22"/>
              </w:rPr>
            </w:pPr>
            <w:r w:rsidRPr="004B1A25">
              <w:rPr>
                <w:sz w:val="22"/>
                <w:szCs w:val="22"/>
              </w:rPr>
              <w:t>Экскаватор ЭО-5119</w:t>
            </w:r>
          </w:p>
        </w:tc>
        <w:tc>
          <w:tcPr>
            <w:tcW w:w="3055" w:type="dxa"/>
            <w:tcBorders>
              <w:top w:val="nil"/>
              <w:left w:val="nil"/>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jc w:val="center"/>
              <w:rPr>
                <w:sz w:val="22"/>
                <w:szCs w:val="22"/>
              </w:rPr>
            </w:pPr>
            <w:r>
              <w:rPr>
                <w:sz w:val="22"/>
                <w:szCs w:val="22"/>
              </w:rPr>
              <w:t>12 500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253</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rPr>
                <w:sz w:val="22"/>
                <w:szCs w:val="22"/>
              </w:rPr>
            </w:pPr>
            <w:r w:rsidRPr="004B1A25">
              <w:rPr>
                <w:sz w:val="22"/>
                <w:szCs w:val="22"/>
              </w:rPr>
              <w:t xml:space="preserve">Автокран КС-55713 </w:t>
            </w:r>
          </w:p>
        </w:tc>
        <w:tc>
          <w:tcPr>
            <w:tcW w:w="3055" w:type="dxa"/>
            <w:tcBorders>
              <w:top w:val="nil"/>
              <w:left w:val="nil"/>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jc w:val="center"/>
              <w:rPr>
                <w:sz w:val="22"/>
                <w:szCs w:val="22"/>
              </w:rPr>
            </w:pPr>
            <w:r>
              <w:rPr>
                <w:sz w:val="22"/>
                <w:szCs w:val="22"/>
              </w:rPr>
              <w:t>12 500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254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Автобус КАВЗ -3271</w:t>
            </w:r>
          </w:p>
        </w:tc>
        <w:tc>
          <w:tcPr>
            <w:tcW w:w="3055" w:type="dxa"/>
            <w:tcBorders>
              <w:top w:val="nil"/>
              <w:left w:val="nil"/>
              <w:bottom w:val="single" w:sz="4" w:space="0" w:color="auto"/>
              <w:right w:val="single" w:sz="4" w:space="0" w:color="auto"/>
            </w:tcBorders>
            <w:shd w:val="clear" w:color="EBF1DE" w:fill="FFFFFF"/>
            <w:vAlign w:val="center"/>
          </w:tcPr>
          <w:p w:rsidR="00A12C97" w:rsidRPr="004B1A25" w:rsidRDefault="00A12C97" w:rsidP="00893B64">
            <w:pPr>
              <w:spacing w:line="240" w:lineRule="exact"/>
              <w:jc w:val="center"/>
              <w:rPr>
                <w:sz w:val="22"/>
                <w:szCs w:val="22"/>
              </w:rPr>
            </w:pPr>
            <w:r>
              <w:rPr>
                <w:sz w:val="22"/>
                <w:szCs w:val="22"/>
              </w:rPr>
              <w:t>8 000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255</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 xml:space="preserve">Автомобиль КАМАЗ 55111-016-15 </w:t>
            </w:r>
          </w:p>
        </w:tc>
        <w:tc>
          <w:tcPr>
            <w:tcW w:w="3055" w:type="dxa"/>
            <w:tcBorders>
              <w:top w:val="single" w:sz="4" w:space="0" w:color="auto"/>
              <w:left w:val="nil"/>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jc w:val="center"/>
              <w:rPr>
                <w:sz w:val="22"/>
                <w:szCs w:val="22"/>
              </w:rPr>
            </w:pPr>
            <w:r>
              <w:rPr>
                <w:sz w:val="22"/>
                <w:szCs w:val="22"/>
              </w:rPr>
              <w:t>4 200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256</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ГАЗ - 5312, бортовой</w:t>
            </w:r>
          </w:p>
        </w:tc>
        <w:tc>
          <w:tcPr>
            <w:tcW w:w="3055" w:type="dxa"/>
            <w:tcBorders>
              <w:top w:val="nil"/>
              <w:left w:val="nil"/>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jc w:val="center"/>
              <w:rPr>
                <w:sz w:val="22"/>
                <w:szCs w:val="22"/>
              </w:rPr>
            </w:pPr>
            <w:r>
              <w:rPr>
                <w:sz w:val="22"/>
                <w:szCs w:val="22"/>
              </w:rPr>
              <w:t>3 300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257</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 xml:space="preserve">ГАЗ - 66  </w:t>
            </w:r>
          </w:p>
        </w:tc>
        <w:tc>
          <w:tcPr>
            <w:tcW w:w="3055" w:type="dxa"/>
            <w:tcBorders>
              <w:top w:val="nil"/>
              <w:left w:val="nil"/>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258</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 xml:space="preserve">ГАЗ -3110 </w:t>
            </w:r>
          </w:p>
        </w:tc>
        <w:tc>
          <w:tcPr>
            <w:tcW w:w="3055" w:type="dxa"/>
            <w:tcBorders>
              <w:top w:val="nil"/>
              <w:left w:val="nil"/>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jc w:val="center"/>
              <w:rPr>
                <w:sz w:val="22"/>
                <w:szCs w:val="22"/>
              </w:rPr>
            </w:pPr>
            <w:r>
              <w:rPr>
                <w:sz w:val="22"/>
                <w:szCs w:val="22"/>
              </w:rPr>
              <w:t>2 100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259</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 xml:space="preserve">ГАЗ-31105 </w:t>
            </w:r>
          </w:p>
        </w:tc>
        <w:tc>
          <w:tcPr>
            <w:tcW w:w="3055" w:type="dxa"/>
            <w:tcBorders>
              <w:top w:val="nil"/>
              <w:left w:val="nil"/>
              <w:bottom w:val="single" w:sz="4" w:space="0" w:color="auto"/>
              <w:right w:val="single" w:sz="4" w:space="0" w:color="auto"/>
            </w:tcBorders>
            <w:shd w:val="clear" w:color="D8E4BC" w:fill="FFFFFF"/>
            <w:vAlign w:val="center"/>
          </w:tcPr>
          <w:p w:rsidR="00A12C97" w:rsidRPr="004B1A25" w:rsidRDefault="00A12C97" w:rsidP="00893B64">
            <w:pPr>
              <w:spacing w:line="240" w:lineRule="exact"/>
              <w:jc w:val="center"/>
              <w:rPr>
                <w:sz w:val="22"/>
                <w:szCs w:val="22"/>
              </w:rPr>
            </w:pPr>
            <w:r>
              <w:rPr>
                <w:sz w:val="22"/>
                <w:szCs w:val="22"/>
              </w:rPr>
              <w:t>2 100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260</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 xml:space="preserve">ГАЗ-5204 </w:t>
            </w:r>
          </w:p>
        </w:tc>
        <w:tc>
          <w:tcPr>
            <w:tcW w:w="3055" w:type="dxa"/>
            <w:tcBorders>
              <w:top w:val="nil"/>
              <w:left w:val="nil"/>
              <w:bottom w:val="single" w:sz="4" w:space="0" w:color="auto"/>
              <w:right w:val="single" w:sz="4" w:space="0" w:color="auto"/>
            </w:tcBorders>
            <w:shd w:val="clear" w:color="EBF1DE" w:fill="FFFFFF"/>
            <w:vAlign w:val="center"/>
          </w:tcPr>
          <w:p w:rsidR="00A12C97" w:rsidRPr="004B1A25" w:rsidRDefault="00A12C97" w:rsidP="00893B64">
            <w:pPr>
              <w:spacing w:line="240" w:lineRule="exact"/>
              <w:jc w:val="center"/>
              <w:rPr>
                <w:sz w:val="22"/>
                <w:szCs w:val="22"/>
              </w:rPr>
            </w:pPr>
            <w:r>
              <w:rPr>
                <w:sz w:val="22"/>
                <w:szCs w:val="22"/>
              </w:rPr>
              <w:t>3 500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261</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 xml:space="preserve">ЗИЛ -431410 </w:t>
            </w:r>
          </w:p>
        </w:tc>
        <w:tc>
          <w:tcPr>
            <w:tcW w:w="3055" w:type="dxa"/>
            <w:tcBorders>
              <w:top w:val="nil"/>
              <w:left w:val="nil"/>
              <w:bottom w:val="single" w:sz="4" w:space="0" w:color="auto"/>
              <w:right w:val="single" w:sz="4" w:space="0" w:color="auto"/>
            </w:tcBorders>
            <w:shd w:val="clear" w:color="D8E4BC" w:fill="FFFFFF"/>
            <w:vAlign w:val="center"/>
          </w:tcPr>
          <w:p w:rsidR="00A12C97" w:rsidRPr="004B1A25" w:rsidRDefault="00A12C97" w:rsidP="00893B64">
            <w:pPr>
              <w:spacing w:line="240" w:lineRule="exact"/>
              <w:jc w:val="center"/>
              <w:rPr>
                <w:sz w:val="22"/>
                <w:szCs w:val="22"/>
              </w:rPr>
            </w:pPr>
            <w:r>
              <w:rPr>
                <w:sz w:val="22"/>
                <w:szCs w:val="22"/>
              </w:rPr>
              <w:t>3 800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262</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 xml:space="preserve">ЗИЛ- 431412 </w:t>
            </w:r>
          </w:p>
        </w:tc>
        <w:tc>
          <w:tcPr>
            <w:tcW w:w="3055" w:type="dxa"/>
            <w:tcBorders>
              <w:top w:val="nil"/>
              <w:left w:val="nil"/>
              <w:bottom w:val="single" w:sz="4" w:space="0" w:color="auto"/>
              <w:right w:val="single" w:sz="4" w:space="0" w:color="auto"/>
            </w:tcBorders>
            <w:shd w:val="clear" w:color="EBF1DE" w:fill="FFFFFF"/>
            <w:vAlign w:val="center"/>
          </w:tcPr>
          <w:p w:rsidR="00A12C97" w:rsidRPr="004B1A25" w:rsidRDefault="00A12C97" w:rsidP="00893B64">
            <w:pPr>
              <w:spacing w:line="240" w:lineRule="exact"/>
              <w:jc w:val="center"/>
              <w:rPr>
                <w:sz w:val="22"/>
                <w:szCs w:val="22"/>
              </w:rPr>
            </w:pPr>
            <w:r>
              <w:rPr>
                <w:sz w:val="22"/>
                <w:szCs w:val="22"/>
              </w:rPr>
              <w:t>3 800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263</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 xml:space="preserve">ЗИЛ-131  </w:t>
            </w:r>
          </w:p>
        </w:tc>
        <w:tc>
          <w:tcPr>
            <w:tcW w:w="3055" w:type="dxa"/>
            <w:tcBorders>
              <w:top w:val="nil"/>
              <w:left w:val="nil"/>
              <w:bottom w:val="single" w:sz="4" w:space="0" w:color="auto"/>
              <w:right w:val="single" w:sz="4" w:space="0" w:color="auto"/>
            </w:tcBorders>
            <w:shd w:val="clear" w:color="D8E4BC" w:fill="FFFFFF"/>
            <w:vAlign w:val="center"/>
          </w:tcPr>
          <w:p w:rsidR="00A12C97" w:rsidRPr="004B1A25" w:rsidRDefault="00A12C97" w:rsidP="00893B64">
            <w:pPr>
              <w:spacing w:line="240" w:lineRule="exact"/>
              <w:jc w:val="center"/>
              <w:rPr>
                <w:sz w:val="22"/>
                <w:szCs w:val="22"/>
              </w:rPr>
            </w:pPr>
            <w:r>
              <w:rPr>
                <w:sz w:val="22"/>
                <w:szCs w:val="22"/>
              </w:rPr>
              <w:t>4 200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264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 xml:space="preserve">ЗИЛ-131 </w:t>
            </w:r>
          </w:p>
        </w:tc>
        <w:tc>
          <w:tcPr>
            <w:tcW w:w="3055" w:type="dxa"/>
            <w:tcBorders>
              <w:top w:val="nil"/>
              <w:left w:val="nil"/>
              <w:bottom w:val="single" w:sz="4" w:space="0" w:color="auto"/>
              <w:right w:val="single" w:sz="4" w:space="0" w:color="auto"/>
            </w:tcBorders>
            <w:shd w:val="clear" w:color="EBF1DE" w:fill="FFFFFF"/>
            <w:vAlign w:val="center"/>
          </w:tcPr>
          <w:p w:rsidR="00A12C97" w:rsidRPr="004B1A25" w:rsidRDefault="00A12C97" w:rsidP="00893B64">
            <w:pPr>
              <w:spacing w:line="240" w:lineRule="exact"/>
              <w:jc w:val="center"/>
              <w:rPr>
                <w:sz w:val="22"/>
                <w:szCs w:val="22"/>
              </w:rPr>
            </w:pPr>
            <w:r>
              <w:rPr>
                <w:sz w:val="22"/>
                <w:szCs w:val="22"/>
              </w:rPr>
              <w:t>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265</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 xml:space="preserve"> Камаз 5320</w:t>
            </w:r>
          </w:p>
        </w:tc>
        <w:tc>
          <w:tcPr>
            <w:tcW w:w="3055" w:type="dxa"/>
            <w:tcBorders>
              <w:top w:val="nil"/>
              <w:left w:val="nil"/>
              <w:bottom w:val="single" w:sz="4" w:space="0" w:color="auto"/>
              <w:right w:val="single" w:sz="4" w:space="0" w:color="auto"/>
            </w:tcBorders>
            <w:shd w:val="clear" w:color="EBF1DE" w:fill="FFFFFF"/>
            <w:vAlign w:val="center"/>
          </w:tcPr>
          <w:p w:rsidR="00A12C97" w:rsidRPr="004B1A25" w:rsidRDefault="00A12C97" w:rsidP="00893B64">
            <w:pPr>
              <w:spacing w:line="240" w:lineRule="exact"/>
              <w:jc w:val="center"/>
              <w:rPr>
                <w:sz w:val="22"/>
                <w:szCs w:val="22"/>
              </w:rPr>
            </w:pPr>
            <w:r>
              <w:rPr>
                <w:sz w:val="22"/>
                <w:szCs w:val="22"/>
              </w:rPr>
              <w:t>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266</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 xml:space="preserve">КАМАЗ 5511 </w:t>
            </w:r>
          </w:p>
        </w:tc>
        <w:tc>
          <w:tcPr>
            <w:tcW w:w="3055" w:type="dxa"/>
            <w:tcBorders>
              <w:top w:val="nil"/>
              <w:left w:val="nil"/>
              <w:bottom w:val="single" w:sz="4" w:space="0" w:color="auto"/>
              <w:right w:val="single" w:sz="4" w:space="0" w:color="auto"/>
            </w:tcBorders>
            <w:shd w:val="clear" w:color="D8E4BC" w:fill="FFFFFF"/>
            <w:vAlign w:val="center"/>
          </w:tcPr>
          <w:p w:rsidR="00A12C97" w:rsidRPr="004B1A25" w:rsidRDefault="00A12C97" w:rsidP="00893B64">
            <w:pPr>
              <w:spacing w:line="240" w:lineRule="exact"/>
              <w:jc w:val="center"/>
              <w:rPr>
                <w:sz w:val="22"/>
                <w:szCs w:val="22"/>
              </w:rPr>
            </w:pPr>
            <w:r>
              <w:rPr>
                <w:sz w:val="22"/>
                <w:szCs w:val="22"/>
              </w:rPr>
              <w:t>4 200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267</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Кран КС-45719-1</w:t>
            </w:r>
          </w:p>
        </w:tc>
        <w:tc>
          <w:tcPr>
            <w:tcW w:w="3055" w:type="dxa"/>
            <w:tcBorders>
              <w:top w:val="nil"/>
              <w:left w:val="nil"/>
              <w:bottom w:val="single" w:sz="4" w:space="0" w:color="auto"/>
              <w:right w:val="single" w:sz="4" w:space="0" w:color="auto"/>
            </w:tcBorders>
            <w:shd w:val="clear" w:color="D8E4BC" w:fill="FFFFFF"/>
            <w:vAlign w:val="center"/>
          </w:tcPr>
          <w:p w:rsidR="00A12C97" w:rsidRPr="004B1A25" w:rsidRDefault="00A12C97" w:rsidP="00893B64">
            <w:pPr>
              <w:spacing w:line="240" w:lineRule="exact"/>
              <w:jc w:val="center"/>
              <w:rPr>
                <w:sz w:val="22"/>
                <w:szCs w:val="22"/>
              </w:rPr>
            </w:pPr>
            <w:r>
              <w:rPr>
                <w:sz w:val="22"/>
                <w:szCs w:val="22"/>
              </w:rPr>
              <w:t>11 300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268</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 xml:space="preserve">П\п марка : ТВ-9370 </w:t>
            </w:r>
          </w:p>
        </w:tc>
        <w:tc>
          <w:tcPr>
            <w:tcW w:w="3055" w:type="dxa"/>
            <w:tcBorders>
              <w:top w:val="nil"/>
              <w:left w:val="nil"/>
              <w:bottom w:val="single" w:sz="4" w:space="0" w:color="auto"/>
              <w:right w:val="single" w:sz="4" w:space="0" w:color="auto"/>
            </w:tcBorders>
            <w:shd w:val="clear" w:color="D8E4BC" w:fill="FFFFFF"/>
            <w:vAlign w:val="center"/>
          </w:tcPr>
          <w:p w:rsidR="00A12C97" w:rsidRPr="004B1A25" w:rsidRDefault="00A12C97" w:rsidP="00893B64">
            <w:pPr>
              <w:spacing w:line="240" w:lineRule="exact"/>
              <w:jc w:val="center"/>
              <w:rPr>
                <w:sz w:val="22"/>
                <w:szCs w:val="22"/>
              </w:rPr>
            </w:pPr>
            <w:r>
              <w:rPr>
                <w:sz w:val="22"/>
                <w:szCs w:val="22"/>
              </w:rPr>
              <w:t>2 500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269</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П\п -цистерна битумный   ДС-164 А -01</w:t>
            </w:r>
          </w:p>
        </w:tc>
        <w:tc>
          <w:tcPr>
            <w:tcW w:w="3055" w:type="dxa"/>
            <w:tcBorders>
              <w:top w:val="nil"/>
              <w:left w:val="nil"/>
              <w:bottom w:val="single" w:sz="4" w:space="0" w:color="auto"/>
              <w:right w:val="single" w:sz="4" w:space="0" w:color="auto"/>
            </w:tcBorders>
            <w:shd w:val="clear" w:color="EBF1DE" w:fill="FFFFFF"/>
            <w:vAlign w:val="center"/>
          </w:tcPr>
          <w:p w:rsidR="00A12C97" w:rsidRPr="004B1A25" w:rsidRDefault="00A12C97" w:rsidP="00893B64">
            <w:pPr>
              <w:spacing w:line="240" w:lineRule="exact"/>
              <w:jc w:val="center"/>
              <w:rPr>
                <w:sz w:val="22"/>
                <w:szCs w:val="22"/>
              </w:rPr>
            </w:pPr>
            <w:r>
              <w:rPr>
                <w:sz w:val="22"/>
                <w:szCs w:val="22"/>
              </w:rPr>
              <w:t>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270</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 xml:space="preserve">П\п -цистерна битумный  ДС-164А-01 </w:t>
            </w:r>
          </w:p>
        </w:tc>
        <w:tc>
          <w:tcPr>
            <w:tcW w:w="3055" w:type="dxa"/>
            <w:tcBorders>
              <w:top w:val="nil"/>
              <w:left w:val="nil"/>
              <w:bottom w:val="single" w:sz="4" w:space="0" w:color="auto"/>
              <w:right w:val="single" w:sz="4" w:space="0" w:color="auto"/>
            </w:tcBorders>
            <w:shd w:val="clear" w:color="D8E4BC" w:fill="FFFFFF"/>
            <w:vAlign w:val="center"/>
          </w:tcPr>
          <w:p w:rsidR="00A12C97" w:rsidRPr="004B1A25" w:rsidRDefault="00A12C97" w:rsidP="00893B64">
            <w:pPr>
              <w:spacing w:line="240" w:lineRule="exact"/>
              <w:jc w:val="center"/>
              <w:rPr>
                <w:sz w:val="22"/>
                <w:szCs w:val="22"/>
              </w:rPr>
            </w:pPr>
            <w:r>
              <w:rPr>
                <w:sz w:val="22"/>
                <w:szCs w:val="22"/>
              </w:rPr>
              <w:t>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271</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П\п -цистерна битумный ДС-164А -01</w:t>
            </w:r>
          </w:p>
        </w:tc>
        <w:tc>
          <w:tcPr>
            <w:tcW w:w="3055" w:type="dxa"/>
            <w:tcBorders>
              <w:top w:val="nil"/>
              <w:left w:val="nil"/>
              <w:bottom w:val="single" w:sz="4" w:space="0" w:color="auto"/>
              <w:right w:val="single" w:sz="4" w:space="0" w:color="auto"/>
            </w:tcBorders>
            <w:shd w:val="clear" w:color="EBF1DE" w:fill="FFFFFF"/>
            <w:vAlign w:val="center"/>
          </w:tcPr>
          <w:p w:rsidR="00A12C97" w:rsidRPr="004B1A25" w:rsidRDefault="00A12C97" w:rsidP="00893B64">
            <w:pPr>
              <w:spacing w:line="240" w:lineRule="exact"/>
              <w:jc w:val="center"/>
              <w:rPr>
                <w:sz w:val="22"/>
                <w:szCs w:val="22"/>
              </w:rPr>
            </w:pPr>
            <w:r>
              <w:rPr>
                <w:sz w:val="22"/>
                <w:szCs w:val="22"/>
              </w:rPr>
              <w:t>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272</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П\п цистерна марка ТС -ГКБ-817</w:t>
            </w:r>
          </w:p>
        </w:tc>
        <w:tc>
          <w:tcPr>
            <w:tcW w:w="3055" w:type="dxa"/>
            <w:tcBorders>
              <w:top w:val="nil"/>
              <w:left w:val="nil"/>
              <w:bottom w:val="single" w:sz="4" w:space="0" w:color="auto"/>
              <w:right w:val="single" w:sz="4" w:space="0" w:color="auto"/>
            </w:tcBorders>
            <w:shd w:val="clear" w:color="D8E4BC" w:fill="FFFFFF"/>
            <w:vAlign w:val="center"/>
          </w:tcPr>
          <w:p w:rsidR="00A12C97" w:rsidRPr="004B1A25" w:rsidRDefault="00A12C97" w:rsidP="00893B64">
            <w:pPr>
              <w:spacing w:line="240" w:lineRule="exact"/>
              <w:jc w:val="center"/>
              <w:rPr>
                <w:sz w:val="22"/>
                <w:szCs w:val="22"/>
              </w:rPr>
            </w:pPr>
            <w:r>
              <w:rPr>
                <w:sz w:val="22"/>
                <w:szCs w:val="22"/>
              </w:rPr>
              <w:t>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273</w:t>
            </w:r>
          </w:p>
        </w:tc>
        <w:tc>
          <w:tcPr>
            <w:tcW w:w="0" w:type="auto"/>
            <w:tcBorders>
              <w:top w:val="nil"/>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 xml:space="preserve">ПАЗ - 3205 </w:t>
            </w:r>
          </w:p>
        </w:tc>
        <w:tc>
          <w:tcPr>
            <w:tcW w:w="3055" w:type="dxa"/>
            <w:tcBorders>
              <w:top w:val="nil"/>
              <w:left w:val="nil"/>
              <w:bottom w:val="single" w:sz="4" w:space="0" w:color="auto"/>
              <w:right w:val="single" w:sz="4" w:space="0" w:color="auto"/>
            </w:tcBorders>
            <w:shd w:val="clear" w:color="D8E4BC" w:fill="FFFFFF"/>
            <w:vAlign w:val="center"/>
          </w:tcPr>
          <w:p w:rsidR="00A12C97" w:rsidRPr="004B1A25" w:rsidRDefault="00A12C97" w:rsidP="00893B64">
            <w:pPr>
              <w:spacing w:line="240" w:lineRule="exact"/>
              <w:jc w:val="center"/>
              <w:rPr>
                <w:sz w:val="22"/>
                <w:szCs w:val="22"/>
              </w:rPr>
            </w:pPr>
            <w:r>
              <w:rPr>
                <w:sz w:val="22"/>
                <w:szCs w:val="22"/>
              </w:rPr>
              <w:t>6 000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274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Полупр-п-цистернаДС-164 А -01</w:t>
            </w:r>
          </w:p>
        </w:tc>
        <w:tc>
          <w:tcPr>
            <w:tcW w:w="3055" w:type="dxa"/>
            <w:tcBorders>
              <w:top w:val="nil"/>
              <w:left w:val="nil"/>
              <w:bottom w:val="single" w:sz="4" w:space="0" w:color="auto"/>
              <w:right w:val="single" w:sz="4" w:space="0" w:color="auto"/>
            </w:tcBorders>
            <w:shd w:val="clear" w:color="EBF1DE" w:fill="FFFFFF"/>
            <w:vAlign w:val="center"/>
          </w:tcPr>
          <w:p w:rsidR="00A12C97" w:rsidRPr="004B1A25" w:rsidRDefault="00A12C97" w:rsidP="00893B64">
            <w:pPr>
              <w:spacing w:line="240" w:lineRule="exact"/>
              <w:jc w:val="center"/>
              <w:rPr>
                <w:sz w:val="22"/>
                <w:szCs w:val="22"/>
              </w:rPr>
            </w:pPr>
            <w:r>
              <w:rPr>
                <w:sz w:val="22"/>
                <w:szCs w:val="22"/>
              </w:rPr>
              <w:t>7 000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275</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A12C97" w:rsidRPr="004B1A25" w:rsidRDefault="00A12C97" w:rsidP="00893B64">
            <w:pPr>
              <w:spacing w:line="240" w:lineRule="exact"/>
              <w:rPr>
                <w:sz w:val="22"/>
                <w:szCs w:val="22"/>
              </w:rPr>
            </w:pPr>
            <w:r w:rsidRPr="004B1A25">
              <w:rPr>
                <w:sz w:val="22"/>
                <w:szCs w:val="22"/>
              </w:rPr>
              <w:t>УАЗ - 31512, седан легковой</w:t>
            </w:r>
          </w:p>
        </w:tc>
        <w:tc>
          <w:tcPr>
            <w:tcW w:w="3055" w:type="dxa"/>
            <w:tcBorders>
              <w:top w:val="single" w:sz="4" w:space="0" w:color="auto"/>
              <w:left w:val="nil"/>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jc w:val="center"/>
              <w:rPr>
                <w:sz w:val="22"/>
                <w:szCs w:val="22"/>
              </w:rPr>
            </w:pPr>
            <w:r>
              <w:rPr>
                <w:sz w:val="22"/>
                <w:szCs w:val="22"/>
              </w:rPr>
              <w:t>2 400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276</w:t>
            </w:r>
          </w:p>
        </w:tc>
        <w:tc>
          <w:tcPr>
            <w:tcW w:w="0" w:type="auto"/>
            <w:tcBorders>
              <w:top w:val="nil"/>
              <w:left w:val="single" w:sz="4" w:space="0" w:color="auto"/>
              <w:bottom w:val="single" w:sz="4" w:space="0" w:color="auto"/>
              <w:right w:val="single" w:sz="4" w:space="0" w:color="auto"/>
            </w:tcBorders>
            <w:shd w:val="clear" w:color="EBF1DE" w:fill="FFFFFF"/>
            <w:vAlign w:val="center"/>
          </w:tcPr>
          <w:p w:rsidR="00A12C97" w:rsidRPr="004B1A25" w:rsidRDefault="00A12C97" w:rsidP="00893B64">
            <w:pPr>
              <w:spacing w:line="240" w:lineRule="exact"/>
              <w:rPr>
                <w:sz w:val="22"/>
                <w:szCs w:val="22"/>
              </w:rPr>
            </w:pPr>
            <w:r w:rsidRPr="004B1A25">
              <w:rPr>
                <w:sz w:val="22"/>
                <w:szCs w:val="22"/>
              </w:rPr>
              <w:t xml:space="preserve">УАЗ - 31512, седан легковой  </w:t>
            </w:r>
          </w:p>
        </w:tc>
        <w:tc>
          <w:tcPr>
            <w:tcW w:w="3055" w:type="dxa"/>
            <w:tcBorders>
              <w:top w:val="nil"/>
              <w:left w:val="nil"/>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jc w:val="center"/>
              <w:rPr>
                <w:sz w:val="22"/>
                <w:szCs w:val="22"/>
              </w:rPr>
            </w:pPr>
            <w:r>
              <w:rPr>
                <w:sz w:val="22"/>
                <w:szCs w:val="22"/>
              </w:rPr>
              <w:t>2 400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277</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rPr>
                <w:sz w:val="22"/>
                <w:szCs w:val="22"/>
              </w:rPr>
            </w:pPr>
            <w:r w:rsidRPr="004B1A25">
              <w:rPr>
                <w:sz w:val="22"/>
                <w:szCs w:val="22"/>
              </w:rPr>
              <w:t>Полуприцеп-цистерна ТЦ-11Б</w:t>
            </w:r>
          </w:p>
        </w:tc>
        <w:tc>
          <w:tcPr>
            <w:tcW w:w="3055" w:type="dxa"/>
            <w:tcBorders>
              <w:top w:val="nil"/>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278</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rPr>
                <w:sz w:val="22"/>
                <w:szCs w:val="22"/>
              </w:rPr>
            </w:pPr>
            <w:r w:rsidRPr="004B1A25">
              <w:rPr>
                <w:sz w:val="22"/>
                <w:szCs w:val="22"/>
              </w:rPr>
              <w:t>Прицеп-цистерна ГКБ-8350ПЦ10</w:t>
            </w:r>
          </w:p>
        </w:tc>
        <w:tc>
          <w:tcPr>
            <w:tcW w:w="3055" w:type="dxa"/>
            <w:tcBorders>
              <w:top w:val="nil"/>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A12C97" w:rsidRPr="004B1A25" w:rsidRDefault="00A12C97" w:rsidP="00893B64">
            <w:pPr>
              <w:spacing w:line="240" w:lineRule="exact"/>
              <w:jc w:val="center"/>
              <w:rPr>
                <w:sz w:val="22"/>
                <w:szCs w:val="22"/>
              </w:rPr>
            </w:pPr>
            <w:r w:rsidRPr="004B1A25">
              <w:rPr>
                <w:sz w:val="22"/>
                <w:szCs w:val="22"/>
              </w:rPr>
              <w:t>279</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A12C97" w:rsidRPr="004B1A25" w:rsidRDefault="00A12C97" w:rsidP="00893B64">
            <w:pPr>
              <w:spacing w:line="240" w:lineRule="exact"/>
              <w:rPr>
                <w:sz w:val="22"/>
                <w:szCs w:val="22"/>
              </w:rPr>
            </w:pPr>
            <w:r w:rsidRPr="004B1A25">
              <w:rPr>
                <w:sz w:val="22"/>
                <w:szCs w:val="22"/>
              </w:rPr>
              <w:t>Прицеп к грузовому А/М</w:t>
            </w:r>
          </w:p>
        </w:tc>
        <w:tc>
          <w:tcPr>
            <w:tcW w:w="3055" w:type="dxa"/>
            <w:tcBorders>
              <w:top w:val="nil"/>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3 600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280</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rPr>
                <w:sz w:val="22"/>
                <w:szCs w:val="22"/>
              </w:rPr>
            </w:pPr>
            <w:r w:rsidRPr="004B1A25">
              <w:rPr>
                <w:sz w:val="22"/>
                <w:szCs w:val="22"/>
              </w:rPr>
              <w:t>Прицеп бортовой ГКБ-8350</w:t>
            </w:r>
          </w:p>
        </w:tc>
        <w:tc>
          <w:tcPr>
            <w:tcW w:w="3055" w:type="dxa"/>
            <w:tcBorders>
              <w:top w:val="nil"/>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3 600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A12C97" w:rsidRPr="004B1A25" w:rsidRDefault="00A12C97" w:rsidP="00893B64">
            <w:pPr>
              <w:spacing w:line="240" w:lineRule="exact"/>
              <w:jc w:val="center"/>
              <w:rPr>
                <w:sz w:val="22"/>
                <w:szCs w:val="22"/>
              </w:rPr>
            </w:pPr>
            <w:r w:rsidRPr="004B1A25">
              <w:rPr>
                <w:sz w:val="22"/>
                <w:szCs w:val="22"/>
              </w:rPr>
              <w:t>281</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A12C97" w:rsidRPr="004B1A25" w:rsidRDefault="00A12C97" w:rsidP="00893B64">
            <w:pPr>
              <w:spacing w:line="240" w:lineRule="exact"/>
              <w:rPr>
                <w:sz w:val="22"/>
                <w:szCs w:val="22"/>
              </w:rPr>
            </w:pPr>
            <w:r w:rsidRPr="004B1A25">
              <w:rPr>
                <w:sz w:val="22"/>
                <w:szCs w:val="22"/>
              </w:rPr>
              <w:t>экскаватор ЭО -5124</w:t>
            </w:r>
          </w:p>
        </w:tc>
        <w:tc>
          <w:tcPr>
            <w:tcW w:w="3055" w:type="dxa"/>
            <w:tcBorders>
              <w:top w:val="nil"/>
              <w:left w:val="nil"/>
              <w:bottom w:val="single" w:sz="4" w:space="0" w:color="auto"/>
              <w:right w:val="single" w:sz="4" w:space="0" w:color="auto"/>
            </w:tcBorders>
            <w:shd w:val="clear" w:color="000000" w:fill="FFFFFF"/>
            <w:noWrap/>
            <w:vAlign w:val="bottom"/>
          </w:tcPr>
          <w:p w:rsidR="00A12C97" w:rsidRPr="004B1A25" w:rsidRDefault="00A12C97" w:rsidP="00893B64">
            <w:pPr>
              <w:spacing w:line="240" w:lineRule="exact"/>
              <w:jc w:val="center"/>
              <w:rPr>
                <w:sz w:val="22"/>
                <w:szCs w:val="22"/>
              </w:rPr>
            </w:pPr>
            <w:r>
              <w:rPr>
                <w:sz w:val="22"/>
                <w:szCs w:val="22"/>
              </w:rPr>
              <w:t>12 000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282</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Кран гусеничный РДК-250-3</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95 000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283</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кран ДЭК-251</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88 000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284</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Кран ДЭК 631</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76 000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285</w:t>
            </w:r>
          </w:p>
        </w:tc>
        <w:tc>
          <w:tcPr>
            <w:tcW w:w="0" w:type="auto"/>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Кран башенный SST200B</w:t>
            </w:r>
          </w:p>
        </w:tc>
        <w:tc>
          <w:tcPr>
            <w:tcW w:w="3055" w:type="dxa"/>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102 000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286</w:t>
            </w:r>
          </w:p>
        </w:tc>
        <w:tc>
          <w:tcPr>
            <w:tcW w:w="0" w:type="auto"/>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Кран башенный S250K12 (К30/30), зав№359</w:t>
            </w:r>
          </w:p>
        </w:tc>
        <w:tc>
          <w:tcPr>
            <w:tcW w:w="3055" w:type="dxa"/>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98 000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287</w:t>
            </w:r>
          </w:p>
        </w:tc>
        <w:tc>
          <w:tcPr>
            <w:tcW w:w="0" w:type="auto"/>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Кран башенный S250K12 (К30/30), зав№360</w:t>
            </w:r>
          </w:p>
        </w:tc>
        <w:tc>
          <w:tcPr>
            <w:tcW w:w="3055" w:type="dxa"/>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98 000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288</w:t>
            </w:r>
          </w:p>
        </w:tc>
        <w:tc>
          <w:tcPr>
            <w:tcW w:w="0" w:type="auto"/>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Кран ДЭК-631, зав. №65</w:t>
            </w:r>
          </w:p>
        </w:tc>
        <w:tc>
          <w:tcPr>
            <w:tcW w:w="3055" w:type="dxa"/>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88 000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289</w:t>
            </w:r>
          </w:p>
        </w:tc>
        <w:tc>
          <w:tcPr>
            <w:tcW w:w="0" w:type="auto"/>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Кран ДЭК-631, зав. 260</w:t>
            </w:r>
          </w:p>
        </w:tc>
        <w:tc>
          <w:tcPr>
            <w:tcW w:w="3055" w:type="dxa"/>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88 000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290</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критер кран "Ротек"</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291</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бетоноукладочное оборудование "Ротек"</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123 500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292</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бетоноукладочное оборудование "Ротек</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123 500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293</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бетоноукладчик Super Swinger</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294</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Автобетономешалка SHAANXI SX5255GJBJR364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295</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Автобетоносмеситель HOWO ZZ5327GJBN3647C</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296</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Автобус ЛАЗ -695 Т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34 700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297</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Автомобиль HOWO  ZZ3257M3647W</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78 000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298</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автомобиль ГАЗ-31105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25 000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299</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Автомобиль грузовой УАЗ-390945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24 000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300</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Автомобиль грузовой УАЗ-390945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24 000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301</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Автомобиль КАМАЗ 55111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66 000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302</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КАМАЗ-5320  гру.борт.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56 300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303</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П\Прицеп -933401 № МА 6927 24, </w:t>
            </w:r>
          </w:p>
        </w:tc>
        <w:tc>
          <w:tcPr>
            <w:tcW w:w="3055" w:type="dxa"/>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48 900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304</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Полуприцеп 933401,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48 900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305</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Полуприцеп СЗАП-9327,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47 600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306</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УАЗ 31514-17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23 000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307</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Полуприцеп цистерна</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308</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Полуприцеп цистерна</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lastRenderedPageBreak/>
              <w:t>309</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Полуприцеп цистерна</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75 000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310</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УАЗ Хантер</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45 000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311</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NISSAN X-TRAIL</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65 000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312</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УАЗ 2206-04 зеленый</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24 000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313</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Экскаватор гусеничный РС300-6Z KOMATSU</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77 000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314</w:t>
            </w:r>
          </w:p>
        </w:tc>
        <w:tc>
          <w:tcPr>
            <w:tcW w:w="0" w:type="auto"/>
            <w:tcBorders>
              <w:top w:val="nil"/>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 xml:space="preserve">Автоб HYUNDAY  AEROCiTY 540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68 700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315</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 HYUNDAY AEROCITY 540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68 700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316</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Автоб HYUNDAY AEROCITY 540</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68 700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317</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Автобус ПАЗ 32053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68 700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318</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Автобус ПАЗ 32053-60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319</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Автобус ПАЗ 32054  № А183 УТ28 (врем.А 050 ВО),</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320</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Автобус ПАЗ 4234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56 000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321</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62 300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322</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62 300</w:t>
            </w:r>
          </w:p>
        </w:tc>
      </w:tr>
      <w:tr w:rsidR="00A12C97"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323</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Автобус ПАЗ-4234   </w:t>
            </w:r>
          </w:p>
        </w:tc>
        <w:tc>
          <w:tcPr>
            <w:tcW w:w="3055" w:type="dxa"/>
            <w:tcBorders>
              <w:top w:val="single" w:sz="4" w:space="0" w:color="auto"/>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62 300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324</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62 300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325</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62 300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326</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Атомобиль HOWO     автобетоносмеситель</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81 000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327</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Атомобиль HOWO    автобетоносмеситель,</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81 000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328</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ЗИЛ 130 ТСВ-7У(топливозапр)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64 000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329</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ЗИЛ-И33362 на шасси  МШТС-23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59 000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330</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КАМАЗ 54115 сед.тягач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56 200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331</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КАМАЗ 54115 сед.тягач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56 200</w:t>
            </w:r>
          </w:p>
        </w:tc>
      </w:tr>
      <w:tr w:rsidR="00A12C97"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332</w:t>
            </w:r>
          </w:p>
        </w:tc>
        <w:tc>
          <w:tcPr>
            <w:tcW w:w="0" w:type="auto"/>
            <w:tcBorders>
              <w:top w:val="nil"/>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КамАЗ -55111  </w:t>
            </w:r>
          </w:p>
        </w:tc>
        <w:tc>
          <w:tcPr>
            <w:tcW w:w="3055" w:type="dxa"/>
            <w:tcBorders>
              <w:top w:val="nil"/>
              <w:left w:val="nil"/>
              <w:bottom w:val="single" w:sz="4" w:space="0" w:color="auto"/>
              <w:right w:val="single" w:sz="4" w:space="0" w:color="auto"/>
            </w:tcBorders>
            <w:noWrap/>
            <w:vAlign w:val="bottom"/>
          </w:tcPr>
          <w:p w:rsidR="00A12C97" w:rsidRPr="004B1A25" w:rsidRDefault="00A12C97" w:rsidP="00893B64">
            <w:pPr>
              <w:spacing w:line="240" w:lineRule="exact"/>
              <w:jc w:val="center"/>
              <w:rPr>
                <w:sz w:val="22"/>
                <w:szCs w:val="22"/>
              </w:rPr>
            </w:pPr>
            <w:r>
              <w:rPr>
                <w:sz w:val="22"/>
                <w:szCs w:val="22"/>
              </w:rPr>
              <w:t>54 000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333</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КАМАЗ п\прицеп 54115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56 200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334</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ПАЗ 32053-СХТ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56 000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335</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УАЗ-2206-04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23 000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336</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Фронтал. погрузчик HYUNDAI HSL 850-7 КУ 1676,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88 000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337</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Погрузчик  штабелер  Далянь CPCD50   КТ  3167 24</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56 000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338</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Автобетономешалка ZOOMLION ZLJ5257GJB1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45 000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339</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Автобетономешалка ZOOMLION ZLJ5257GJB1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45 000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340</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Автобетоносмеситель, марка NISSAN DISEL,</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34 000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341</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Автокран  XUGONG XZJ5247JQZ16D - 16т.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70 000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342</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Автокран  XUGONG- 16т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70 000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343</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Камаз 65115 Машина комбинированная КО-829Б,</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50 000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344</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Тойота Ленд-Крузер Прадо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50 000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345</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Тойота Ленд-Крузер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30 000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346</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Тойота RAV4</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25 000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347</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Тойота RAV4</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25 000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348</w:t>
            </w:r>
          </w:p>
        </w:tc>
        <w:tc>
          <w:tcPr>
            <w:tcW w:w="0" w:type="auto"/>
            <w:tcBorders>
              <w:top w:val="single" w:sz="4" w:space="0" w:color="auto"/>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Линьгун LGB 680   КТ3166</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87 000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349</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Погрузчик "Линьгун/SDLG" (модель LG952)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72 000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350</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 xml:space="preserve">Трактор с бульдозер.навес. Б 10М. 6000-1Е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120 000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351</w:t>
            </w:r>
          </w:p>
        </w:tc>
        <w:tc>
          <w:tcPr>
            <w:tcW w:w="0" w:type="auto"/>
            <w:tcBorders>
              <w:top w:val="single" w:sz="4" w:space="0" w:color="auto"/>
              <w:left w:val="single" w:sz="4" w:space="0" w:color="auto"/>
              <w:bottom w:val="single" w:sz="4" w:space="0" w:color="auto"/>
              <w:right w:val="single" w:sz="4" w:space="0" w:color="auto"/>
            </w:tcBorders>
            <w:vAlign w:val="bottom"/>
          </w:tcPr>
          <w:p w:rsidR="00A12C97" w:rsidRPr="004B1A25" w:rsidRDefault="00A12C97" w:rsidP="00893B64">
            <w:pPr>
              <w:spacing w:line="240" w:lineRule="exact"/>
              <w:rPr>
                <w:sz w:val="22"/>
                <w:szCs w:val="22"/>
              </w:rPr>
            </w:pPr>
            <w:r w:rsidRPr="004B1A25">
              <w:rPr>
                <w:sz w:val="22"/>
                <w:szCs w:val="22"/>
              </w:rPr>
              <w:t>Эксковатор HYUNDAI R290LC-7A</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130 000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352</w:t>
            </w:r>
          </w:p>
        </w:tc>
        <w:tc>
          <w:tcPr>
            <w:tcW w:w="0" w:type="auto"/>
            <w:tcBorders>
              <w:top w:val="single" w:sz="4" w:space="0" w:color="auto"/>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Автомобиль Ford Focus</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13 000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353</w:t>
            </w:r>
          </w:p>
        </w:tc>
        <w:tc>
          <w:tcPr>
            <w:tcW w:w="0" w:type="auto"/>
            <w:tcBorders>
              <w:top w:val="single" w:sz="4" w:space="0" w:color="auto"/>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Автомобиль Ford Focus</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13 000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354</w:t>
            </w:r>
          </w:p>
        </w:tc>
        <w:tc>
          <w:tcPr>
            <w:tcW w:w="0" w:type="auto"/>
            <w:tcBorders>
              <w:top w:val="single" w:sz="4" w:space="0" w:color="auto"/>
              <w:left w:val="single" w:sz="4" w:space="0" w:color="auto"/>
              <w:bottom w:val="single" w:sz="4" w:space="0" w:color="auto"/>
              <w:right w:val="single" w:sz="4" w:space="0" w:color="auto"/>
            </w:tcBorders>
            <w:noWrap/>
            <w:vAlign w:val="bottom"/>
          </w:tcPr>
          <w:p w:rsidR="00A12C97" w:rsidRPr="004B1A25" w:rsidRDefault="00A12C97" w:rsidP="00893B64">
            <w:pPr>
              <w:spacing w:line="240" w:lineRule="exact"/>
              <w:rPr>
                <w:sz w:val="22"/>
                <w:szCs w:val="22"/>
              </w:rPr>
            </w:pPr>
            <w:r w:rsidRPr="004B1A25">
              <w:rPr>
                <w:sz w:val="22"/>
                <w:szCs w:val="22"/>
              </w:rPr>
              <w:t>Автомобиль Ford Focus</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13 000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A12C97" w:rsidRPr="004B1A25" w:rsidRDefault="00A12C97" w:rsidP="00893B64">
            <w:pPr>
              <w:spacing w:line="240" w:lineRule="exact"/>
              <w:jc w:val="center"/>
              <w:rPr>
                <w:sz w:val="22"/>
                <w:szCs w:val="22"/>
              </w:rPr>
            </w:pPr>
            <w:r w:rsidRPr="004B1A25">
              <w:rPr>
                <w:sz w:val="22"/>
                <w:szCs w:val="22"/>
              </w:rPr>
              <w:t>355</w:t>
            </w:r>
          </w:p>
        </w:tc>
        <w:tc>
          <w:tcPr>
            <w:tcW w:w="0" w:type="auto"/>
            <w:tcBorders>
              <w:top w:val="single" w:sz="4" w:space="0" w:color="auto"/>
              <w:left w:val="single" w:sz="4" w:space="0" w:color="auto"/>
              <w:bottom w:val="single" w:sz="4" w:space="0" w:color="auto"/>
              <w:right w:val="single" w:sz="4" w:space="0" w:color="auto"/>
            </w:tcBorders>
            <w:vAlign w:val="center"/>
          </w:tcPr>
          <w:p w:rsidR="00A12C97" w:rsidRPr="004B1A25" w:rsidRDefault="00A12C97" w:rsidP="00893B64">
            <w:pPr>
              <w:spacing w:line="240" w:lineRule="exact"/>
              <w:rPr>
                <w:sz w:val="22"/>
                <w:szCs w:val="22"/>
              </w:rPr>
            </w:pPr>
            <w:r>
              <w:rPr>
                <w:sz w:val="22"/>
                <w:szCs w:val="22"/>
              </w:rPr>
              <w:t>Лексус RX 300</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20 000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356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Автомобиль Ssang Yong Kyron II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20 000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357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Автомобиль Ssang Yong Kyron II</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20 000</w:t>
            </w:r>
          </w:p>
        </w:tc>
      </w:tr>
      <w:tr w:rsid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r w:rsidRPr="004B1A25">
              <w:rPr>
                <w:sz w:val="22"/>
                <w:szCs w:val="22"/>
              </w:rPr>
              <w:t>358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4B1A25" w:rsidRDefault="00A12C97" w:rsidP="00893B64">
            <w:pPr>
              <w:spacing w:line="240" w:lineRule="exact"/>
              <w:rPr>
                <w:sz w:val="22"/>
                <w:szCs w:val="22"/>
              </w:rPr>
            </w:pPr>
            <w:r w:rsidRPr="004B1A25">
              <w:rPr>
                <w:sz w:val="22"/>
                <w:szCs w:val="22"/>
              </w:rPr>
              <w:t xml:space="preserve">Автомобиль Ssang Yong Kyron II </w:t>
            </w:r>
          </w:p>
        </w:tc>
        <w:tc>
          <w:tcPr>
            <w:tcW w:w="3055" w:type="dxa"/>
            <w:tcBorders>
              <w:top w:val="single" w:sz="4" w:space="0" w:color="auto"/>
              <w:left w:val="nil"/>
              <w:bottom w:val="single" w:sz="4" w:space="0" w:color="auto"/>
              <w:right w:val="single" w:sz="4" w:space="0" w:color="auto"/>
            </w:tcBorders>
            <w:noWrap/>
            <w:vAlign w:val="bottom"/>
          </w:tcPr>
          <w:p w:rsidR="00A12C97" w:rsidRDefault="00A12C97" w:rsidP="00893B64">
            <w:pPr>
              <w:jc w:val="center"/>
              <w:rPr>
                <w:color w:val="000000"/>
                <w:sz w:val="22"/>
                <w:szCs w:val="22"/>
              </w:rPr>
            </w:pPr>
            <w:r>
              <w:rPr>
                <w:color w:val="000000"/>
                <w:sz w:val="22"/>
                <w:szCs w:val="22"/>
              </w:rPr>
              <w:t>20 000</w:t>
            </w:r>
          </w:p>
        </w:tc>
      </w:tr>
      <w:tr w:rsidR="00A12C97" w:rsidRP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893B64">
            <w:pPr>
              <w:spacing w:line="240" w:lineRule="exact"/>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A12C97" w:rsidRDefault="00A12C97" w:rsidP="00893B64">
            <w:pPr>
              <w:spacing w:line="240" w:lineRule="exact"/>
              <w:rPr>
                <w:b/>
                <w:sz w:val="22"/>
                <w:szCs w:val="22"/>
              </w:rPr>
            </w:pPr>
            <w:r w:rsidRPr="00A12C97">
              <w:rPr>
                <w:b/>
                <w:sz w:val="22"/>
                <w:szCs w:val="22"/>
              </w:rPr>
              <w:t xml:space="preserve">Итого: </w:t>
            </w:r>
          </w:p>
        </w:tc>
        <w:tc>
          <w:tcPr>
            <w:tcW w:w="3055" w:type="dxa"/>
            <w:tcBorders>
              <w:top w:val="single" w:sz="4" w:space="0" w:color="auto"/>
              <w:left w:val="nil"/>
              <w:bottom w:val="single" w:sz="4" w:space="0" w:color="auto"/>
              <w:right w:val="single" w:sz="4" w:space="0" w:color="auto"/>
            </w:tcBorders>
            <w:noWrap/>
            <w:vAlign w:val="bottom"/>
          </w:tcPr>
          <w:p w:rsidR="00A12C97" w:rsidRPr="00A12C97" w:rsidRDefault="00A12C97" w:rsidP="00893B64">
            <w:pPr>
              <w:jc w:val="center"/>
              <w:rPr>
                <w:b/>
                <w:color w:val="000000"/>
                <w:sz w:val="22"/>
                <w:szCs w:val="22"/>
              </w:rPr>
            </w:pPr>
            <w:r w:rsidRPr="00A12C97">
              <w:rPr>
                <w:b/>
                <w:color w:val="000000"/>
                <w:sz w:val="22"/>
                <w:szCs w:val="22"/>
              </w:rPr>
              <w:t>20 336 300</w:t>
            </w:r>
          </w:p>
        </w:tc>
      </w:tr>
    </w:tbl>
    <w:p w:rsidR="005A5CAB" w:rsidRPr="001463D9" w:rsidRDefault="005A5CAB" w:rsidP="004E28F8">
      <w:pPr>
        <w:numPr>
          <w:ilvl w:val="12"/>
          <w:numId w:val="0"/>
        </w:numPr>
        <w:tabs>
          <w:tab w:val="left" w:pos="0"/>
        </w:tabs>
        <w:spacing w:before="120"/>
        <w:jc w:val="both"/>
        <w:rPr>
          <w:b/>
          <w:i/>
          <w:sz w:val="26"/>
          <w:szCs w:val="26"/>
        </w:rPr>
      </w:pPr>
    </w:p>
    <w:p w:rsidR="00FC7EFD" w:rsidRDefault="00FC7EFD" w:rsidP="00F56D93">
      <w:pPr>
        <w:pStyle w:val="BodyTextIndent21"/>
        <w:spacing w:line="276" w:lineRule="auto"/>
        <w:ind w:left="0" w:firstLine="539"/>
        <w:rPr>
          <w:rFonts w:ascii="Times New Roman" w:hAnsi="Times New Roman"/>
          <w:i/>
          <w:sz w:val="24"/>
          <w:szCs w:val="24"/>
        </w:rPr>
      </w:pPr>
    </w:p>
    <w:p w:rsidR="00FC7EFD" w:rsidRDefault="00FC7EFD" w:rsidP="00F56D93">
      <w:pPr>
        <w:pStyle w:val="BodyTextIndent21"/>
        <w:spacing w:line="276" w:lineRule="auto"/>
        <w:ind w:left="0" w:firstLine="539"/>
        <w:rPr>
          <w:rFonts w:ascii="Times New Roman" w:hAnsi="Times New Roman"/>
          <w:i/>
          <w:sz w:val="24"/>
          <w:szCs w:val="24"/>
        </w:rPr>
      </w:pPr>
    </w:p>
    <w:p w:rsidR="00FC7EFD" w:rsidRDefault="00FC7EFD" w:rsidP="00F56D93">
      <w:pPr>
        <w:pStyle w:val="BodyTextIndent21"/>
        <w:spacing w:line="276" w:lineRule="auto"/>
        <w:ind w:left="0" w:firstLine="539"/>
        <w:rPr>
          <w:rFonts w:ascii="Times New Roman" w:hAnsi="Times New Roman"/>
          <w:i/>
          <w:sz w:val="24"/>
          <w:szCs w:val="24"/>
        </w:rPr>
      </w:pPr>
    </w:p>
    <w:p w:rsidR="005A5CAB" w:rsidRPr="00A55996" w:rsidRDefault="005A5CAB" w:rsidP="00F56D93">
      <w:pPr>
        <w:pStyle w:val="BodyTextIndent21"/>
        <w:spacing w:line="276" w:lineRule="auto"/>
        <w:ind w:left="0" w:firstLine="539"/>
        <w:rPr>
          <w:rFonts w:ascii="Times New Roman" w:hAnsi="Times New Roman"/>
          <w:i/>
          <w:sz w:val="24"/>
          <w:szCs w:val="24"/>
        </w:rPr>
      </w:pPr>
      <w:r w:rsidRPr="00A55996">
        <w:rPr>
          <w:rFonts w:ascii="Times New Roman" w:hAnsi="Times New Roman"/>
          <w:i/>
          <w:sz w:val="24"/>
          <w:szCs w:val="24"/>
        </w:rPr>
        <w:lastRenderedPageBreak/>
        <w:t xml:space="preserve">В соответствии со ст. 12 Федерального Закона «Об оценочной деятельности в РФ» </w:t>
      </w:r>
      <w:r>
        <w:rPr>
          <w:rFonts w:ascii="Times New Roman" w:hAnsi="Times New Roman"/>
          <w:i/>
          <w:sz w:val="24"/>
          <w:szCs w:val="24"/>
        </w:rPr>
        <w:t xml:space="preserve">          </w:t>
      </w:r>
      <w:r w:rsidRPr="00A55996">
        <w:rPr>
          <w:rFonts w:ascii="Times New Roman" w:hAnsi="Times New Roman"/>
          <w:i/>
          <w:sz w:val="24"/>
          <w:szCs w:val="24"/>
        </w:rPr>
        <w:t xml:space="preserve">№ 135-ФЗ от 29.07.98г., </w:t>
      </w:r>
      <w:r>
        <w:rPr>
          <w:rFonts w:ascii="Times New Roman" w:hAnsi="Times New Roman"/>
          <w:i/>
          <w:sz w:val="24"/>
          <w:szCs w:val="24"/>
        </w:rPr>
        <w:t xml:space="preserve"> </w:t>
      </w:r>
      <w:r w:rsidRPr="00A55996">
        <w:rPr>
          <w:rFonts w:ascii="Times New Roman" w:hAnsi="Times New Roman"/>
          <w:i/>
          <w:sz w:val="24"/>
          <w:szCs w:val="24"/>
        </w:rPr>
        <w:t xml:space="preserve">рыночная стоимость, определенная в отчете, является </w:t>
      </w:r>
      <w:r w:rsidRPr="00A55996">
        <w:rPr>
          <w:rFonts w:ascii="Times New Roman" w:hAnsi="Times New Roman"/>
          <w:b/>
          <w:i/>
          <w:sz w:val="24"/>
          <w:szCs w:val="24"/>
        </w:rPr>
        <w:t>рекомендуемой</w:t>
      </w:r>
      <w:r w:rsidRPr="00A55996">
        <w:rPr>
          <w:rFonts w:ascii="Times New Roman" w:hAnsi="Times New Roman"/>
          <w:i/>
          <w:sz w:val="24"/>
          <w:szCs w:val="24"/>
        </w:rPr>
        <w:t xml:space="preserve"> для целей совершения сделки в течение шести месяцев с даты составления отчета.</w:t>
      </w:r>
    </w:p>
    <w:p w:rsidR="005A5CAB" w:rsidRDefault="005A5CAB" w:rsidP="00F56D93">
      <w:pPr>
        <w:numPr>
          <w:ilvl w:val="12"/>
          <w:numId w:val="0"/>
        </w:numPr>
        <w:tabs>
          <w:tab w:val="left" w:pos="0"/>
        </w:tabs>
        <w:ind w:firstLine="540"/>
        <w:rPr>
          <w:b/>
          <w:i/>
          <w:sz w:val="24"/>
          <w:szCs w:val="24"/>
        </w:rPr>
      </w:pPr>
    </w:p>
    <w:p w:rsidR="005A5CAB" w:rsidRPr="00FE771D" w:rsidRDefault="005A5CAB" w:rsidP="00F56D93">
      <w:pPr>
        <w:numPr>
          <w:ilvl w:val="12"/>
          <w:numId w:val="0"/>
        </w:numPr>
        <w:tabs>
          <w:tab w:val="left" w:pos="0"/>
        </w:tabs>
        <w:ind w:firstLine="540"/>
        <w:rPr>
          <w:b/>
          <w:i/>
          <w:sz w:val="24"/>
          <w:szCs w:val="24"/>
        </w:rPr>
      </w:pPr>
    </w:p>
    <w:p w:rsidR="005A5CAB" w:rsidRPr="00FE771D" w:rsidRDefault="005A5CAB" w:rsidP="00F56D93">
      <w:pPr>
        <w:ind w:firstLine="540"/>
        <w:jc w:val="both"/>
        <w:rPr>
          <w:i/>
          <w:sz w:val="24"/>
          <w:szCs w:val="24"/>
        </w:rPr>
      </w:pPr>
      <w:r w:rsidRPr="00FE771D">
        <w:rPr>
          <w:i/>
          <w:sz w:val="24"/>
          <w:szCs w:val="24"/>
        </w:rPr>
        <w:t>Если у Вас возникнут какие-либо вопросы по оценке или по рассуждениям, пожалуйста, обращайтесь непосредственно к Оценщику.</w:t>
      </w:r>
    </w:p>
    <w:p w:rsidR="005A5CAB" w:rsidRPr="00FE771D" w:rsidRDefault="005A5CAB" w:rsidP="00F56D93">
      <w:pPr>
        <w:ind w:firstLine="540"/>
        <w:jc w:val="both"/>
        <w:rPr>
          <w:i/>
          <w:sz w:val="24"/>
          <w:szCs w:val="24"/>
        </w:rPr>
      </w:pPr>
    </w:p>
    <w:p w:rsidR="005A5CAB" w:rsidRPr="00FE771D" w:rsidRDefault="005A5CAB" w:rsidP="00F56D93">
      <w:pPr>
        <w:pStyle w:val="11"/>
        <w:numPr>
          <w:ilvl w:val="12"/>
          <w:numId w:val="0"/>
        </w:numPr>
        <w:rPr>
          <w:szCs w:val="24"/>
        </w:rPr>
      </w:pPr>
    </w:p>
    <w:p w:rsidR="005A5CAB" w:rsidRPr="00FE771D" w:rsidRDefault="005A5CAB" w:rsidP="00F56D93">
      <w:pPr>
        <w:ind w:firstLine="540"/>
        <w:rPr>
          <w:i/>
          <w:sz w:val="24"/>
          <w:szCs w:val="24"/>
        </w:rPr>
      </w:pPr>
      <w:r w:rsidRPr="00FE771D">
        <w:rPr>
          <w:i/>
          <w:sz w:val="24"/>
          <w:szCs w:val="24"/>
        </w:rPr>
        <w:t xml:space="preserve">С уважением,  </w:t>
      </w:r>
    </w:p>
    <w:p w:rsidR="005A5CAB" w:rsidRPr="00FE771D" w:rsidRDefault="005A5CAB" w:rsidP="000E7298">
      <w:pPr>
        <w:ind w:firstLine="540"/>
        <w:rPr>
          <w:sz w:val="24"/>
          <w:szCs w:val="24"/>
        </w:rPr>
      </w:pPr>
      <w:r>
        <w:rPr>
          <w:i/>
          <w:sz w:val="24"/>
          <w:szCs w:val="24"/>
        </w:rPr>
        <w:t>Директор ООО «РеалЭксперт»</w:t>
      </w:r>
      <w:r w:rsidRPr="00FE771D">
        <w:rPr>
          <w:i/>
          <w:sz w:val="24"/>
          <w:szCs w:val="24"/>
        </w:rPr>
        <w:t xml:space="preserve"> _____________ </w:t>
      </w:r>
      <w:r>
        <w:rPr>
          <w:i/>
          <w:sz w:val="24"/>
          <w:szCs w:val="24"/>
        </w:rPr>
        <w:t>Хмаров Г.И</w:t>
      </w:r>
      <w:r w:rsidRPr="00FE771D">
        <w:rPr>
          <w:i/>
          <w:sz w:val="24"/>
          <w:szCs w:val="24"/>
        </w:rPr>
        <w:t xml:space="preserve">.  </w:t>
      </w:r>
      <w:r w:rsidRPr="00FE771D">
        <w:rPr>
          <w:sz w:val="24"/>
          <w:szCs w:val="24"/>
        </w:rPr>
        <w:t xml:space="preserve">                                                          </w:t>
      </w:r>
    </w:p>
    <w:p w:rsidR="005A5CAB" w:rsidRPr="00942F00" w:rsidRDefault="005A5CAB" w:rsidP="000E7298">
      <w:pPr>
        <w:tabs>
          <w:tab w:val="left" w:pos="3180"/>
        </w:tabs>
        <w:rPr>
          <w:sz w:val="16"/>
          <w:szCs w:val="16"/>
        </w:rPr>
      </w:pPr>
      <w:r>
        <w:rPr>
          <w:sz w:val="28"/>
          <w:szCs w:val="28"/>
        </w:rPr>
        <w:tab/>
        <w:t xml:space="preserve">           </w:t>
      </w:r>
      <w:r>
        <w:rPr>
          <w:sz w:val="16"/>
          <w:szCs w:val="16"/>
        </w:rPr>
        <w:t>м.п.</w:t>
      </w:r>
    </w:p>
    <w:p w:rsidR="005A5CAB" w:rsidRDefault="005A5CAB" w:rsidP="00F56D93">
      <w:pPr>
        <w:jc w:val="center"/>
        <w:rPr>
          <w:b/>
          <w:sz w:val="28"/>
          <w:szCs w:val="28"/>
        </w:rPr>
      </w:pPr>
    </w:p>
    <w:p w:rsidR="005A5CAB" w:rsidRDefault="005A5CAB" w:rsidP="00F56D93">
      <w:pPr>
        <w:jc w:val="center"/>
        <w:rPr>
          <w:b/>
          <w:sz w:val="24"/>
          <w:szCs w:val="24"/>
        </w:rPr>
      </w:pPr>
    </w:p>
    <w:p w:rsidR="005A5CAB" w:rsidRDefault="00C76A28" w:rsidP="00F56D93">
      <w:pPr>
        <w:jc w:val="right"/>
        <w:rPr>
          <w:b/>
          <w:sz w:val="24"/>
          <w:szCs w:val="24"/>
        </w:rPr>
      </w:pPr>
      <w:r>
        <w:rPr>
          <w:sz w:val="24"/>
          <w:szCs w:val="24"/>
        </w:rPr>
        <w:t>2</w:t>
      </w:r>
      <w:r w:rsidR="00B4682D">
        <w:rPr>
          <w:sz w:val="24"/>
          <w:szCs w:val="24"/>
        </w:rPr>
        <w:t>8</w:t>
      </w:r>
      <w:r w:rsidR="005A5CAB">
        <w:rPr>
          <w:sz w:val="24"/>
          <w:szCs w:val="24"/>
        </w:rPr>
        <w:t>.12</w:t>
      </w:r>
      <w:r w:rsidR="005A5CAB" w:rsidRPr="00FE771D">
        <w:rPr>
          <w:sz w:val="24"/>
          <w:szCs w:val="24"/>
        </w:rPr>
        <w:t>.201</w:t>
      </w:r>
      <w:r w:rsidR="005A5CAB">
        <w:rPr>
          <w:sz w:val="24"/>
          <w:szCs w:val="24"/>
        </w:rPr>
        <w:t>7</w:t>
      </w:r>
      <w:r w:rsidR="005A5CAB" w:rsidRPr="00FE771D">
        <w:rPr>
          <w:sz w:val="24"/>
          <w:szCs w:val="24"/>
        </w:rPr>
        <w:t>г.</w:t>
      </w: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9269A">
      <w:pPr>
        <w:jc w:val="center"/>
        <w:rPr>
          <w:b/>
          <w:sz w:val="28"/>
          <w:szCs w:val="28"/>
        </w:rPr>
      </w:pPr>
    </w:p>
    <w:p w:rsidR="005A5CAB" w:rsidRDefault="005A5CAB" w:rsidP="004E28F8">
      <w:pPr>
        <w:rPr>
          <w:b/>
          <w:sz w:val="28"/>
          <w:szCs w:val="28"/>
        </w:rPr>
      </w:pPr>
    </w:p>
    <w:p w:rsidR="005A5CAB" w:rsidRPr="008B2E08" w:rsidRDefault="005A5CAB" w:rsidP="00FC7EFD">
      <w:pPr>
        <w:pageBreakBefore/>
        <w:jc w:val="center"/>
        <w:rPr>
          <w:b/>
          <w:sz w:val="24"/>
          <w:szCs w:val="24"/>
        </w:rPr>
      </w:pPr>
      <w:r w:rsidRPr="008B2E08">
        <w:rPr>
          <w:b/>
          <w:sz w:val="24"/>
          <w:szCs w:val="24"/>
        </w:rPr>
        <w:lastRenderedPageBreak/>
        <w:t>ОГЛАВЛЕНИЕ</w:t>
      </w:r>
    </w:p>
    <w:p w:rsidR="005A5CAB" w:rsidRPr="008B2E08" w:rsidRDefault="00AD15BF" w:rsidP="00882F69">
      <w:pPr>
        <w:spacing w:line="360" w:lineRule="auto"/>
        <w:jc w:val="center"/>
        <w:rPr>
          <w:sz w:val="24"/>
          <w:szCs w:val="24"/>
        </w:rPr>
      </w:pPr>
      <w:r w:rsidRPr="00AD15BF">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450pt;margin-top:13.2pt;width:50.4pt;height:55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" o:allowincell="f" stroked="f">
            <v:textbox>
              <w:txbxContent>
                <w:p w:rsidR="004E3794" w:rsidRPr="00FC7EFD" w:rsidRDefault="004E3794" w:rsidP="00882F69">
                  <w:pPr>
                    <w:spacing w:before="120" w:line="360" w:lineRule="auto"/>
                    <w:rPr>
                      <w:sz w:val="24"/>
                      <w:szCs w:val="24"/>
                    </w:rPr>
                  </w:pPr>
                  <w:r>
                    <w:rPr>
                      <w:sz w:val="24"/>
                      <w:szCs w:val="24"/>
                    </w:rPr>
                    <w:t>10</w:t>
                  </w:r>
                </w:p>
                <w:p w:rsidR="004E3794" w:rsidRPr="00FC7EFD" w:rsidRDefault="004E3794" w:rsidP="00882F69">
                  <w:pPr>
                    <w:spacing w:line="360" w:lineRule="auto"/>
                    <w:rPr>
                      <w:sz w:val="24"/>
                      <w:szCs w:val="24"/>
                    </w:rPr>
                  </w:pPr>
                  <w:r>
                    <w:rPr>
                      <w:sz w:val="24"/>
                      <w:szCs w:val="24"/>
                    </w:rPr>
                    <w:t>17</w:t>
                  </w:r>
                </w:p>
                <w:p w:rsidR="004E3794" w:rsidRPr="00FC7EFD" w:rsidRDefault="004E3794" w:rsidP="00882F69">
                  <w:pPr>
                    <w:spacing w:line="360" w:lineRule="auto"/>
                    <w:rPr>
                      <w:sz w:val="24"/>
                      <w:szCs w:val="24"/>
                    </w:rPr>
                  </w:pPr>
                  <w:r>
                    <w:rPr>
                      <w:sz w:val="24"/>
                      <w:szCs w:val="24"/>
                    </w:rPr>
                    <w:t>17</w:t>
                  </w:r>
                </w:p>
                <w:p w:rsidR="004E3794" w:rsidRPr="00FC7EFD" w:rsidRDefault="004E3794" w:rsidP="00882F69">
                  <w:pPr>
                    <w:spacing w:line="360" w:lineRule="auto"/>
                    <w:rPr>
                      <w:sz w:val="24"/>
                      <w:szCs w:val="24"/>
                    </w:rPr>
                  </w:pPr>
                  <w:r>
                    <w:rPr>
                      <w:sz w:val="24"/>
                      <w:szCs w:val="24"/>
                    </w:rPr>
                    <w:t>19</w:t>
                  </w:r>
                </w:p>
                <w:p w:rsidR="004E3794" w:rsidRPr="00FC7EFD" w:rsidRDefault="004E3794" w:rsidP="00882F69">
                  <w:pPr>
                    <w:spacing w:line="360" w:lineRule="auto"/>
                    <w:rPr>
                      <w:sz w:val="24"/>
                      <w:szCs w:val="24"/>
                    </w:rPr>
                  </w:pPr>
                </w:p>
                <w:p w:rsidR="004E3794" w:rsidRPr="00FC7EFD" w:rsidRDefault="004E3794" w:rsidP="00882F69">
                  <w:pPr>
                    <w:spacing w:line="360" w:lineRule="auto"/>
                    <w:rPr>
                      <w:sz w:val="24"/>
                      <w:szCs w:val="24"/>
                    </w:rPr>
                  </w:pPr>
                  <w:r>
                    <w:rPr>
                      <w:sz w:val="24"/>
                      <w:szCs w:val="24"/>
                    </w:rPr>
                    <w:t>19</w:t>
                  </w:r>
                </w:p>
                <w:p w:rsidR="004E3794" w:rsidRPr="00FC7EFD" w:rsidRDefault="004E3794" w:rsidP="00882F69">
                  <w:pPr>
                    <w:spacing w:line="360" w:lineRule="auto"/>
                    <w:rPr>
                      <w:sz w:val="24"/>
                      <w:szCs w:val="24"/>
                    </w:rPr>
                  </w:pPr>
                  <w:r>
                    <w:rPr>
                      <w:sz w:val="24"/>
                      <w:szCs w:val="24"/>
                    </w:rPr>
                    <w:t>20</w:t>
                  </w:r>
                </w:p>
                <w:p w:rsidR="004E3794" w:rsidRPr="00FC7EFD" w:rsidRDefault="004E3794" w:rsidP="00882F69">
                  <w:pPr>
                    <w:spacing w:line="360" w:lineRule="auto"/>
                    <w:rPr>
                      <w:sz w:val="24"/>
                      <w:szCs w:val="24"/>
                    </w:rPr>
                  </w:pPr>
                </w:p>
                <w:p w:rsidR="004E3794" w:rsidRPr="00FC7EFD" w:rsidRDefault="004E3794" w:rsidP="00882F69">
                  <w:pPr>
                    <w:spacing w:line="360" w:lineRule="auto"/>
                    <w:rPr>
                      <w:sz w:val="24"/>
                      <w:szCs w:val="24"/>
                    </w:rPr>
                  </w:pPr>
                </w:p>
                <w:p w:rsidR="004E3794" w:rsidRPr="00FC7EFD" w:rsidRDefault="004E3794" w:rsidP="00882F69">
                  <w:pPr>
                    <w:spacing w:line="360" w:lineRule="auto"/>
                    <w:rPr>
                      <w:sz w:val="24"/>
                      <w:szCs w:val="24"/>
                    </w:rPr>
                  </w:pPr>
                  <w:r>
                    <w:rPr>
                      <w:sz w:val="24"/>
                      <w:szCs w:val="24"/>
                    </w:rPr>
                    <w:t>39</w:t>
                  </w:r>
                </w:p>
                <w:p w:rsidR="004E3794" w:rsidRPr="00FC7EFD" w:rsidRDefault="004E3794" w:rsidP="00882F69">
                  <w:pPr>
                    <w:spacing w:line="360" w:lineRule="auto"/>
                    <w:rPr>
                      <w:sz w:val="24"/>
                      <w:szCs w:val="24"/>
                    </w:rPr>
                  </w:pPr>
                </w:p>
                <w:p w:rsidR="004E3794" w:rsidRPr="00FC7EFD" w:rsidRDefault="004E3794" w:rsidP="00882F69">
                  <w:pPr>
                    <w:spacing w:line="360" w:lineRule="auto"/>
                    <w:rPr>
                      <w:sz w:val="24"/>
                      <w:szCs w:val="24"/>
                    </w:rPr>
                  </w:pPr>
                  <w:r>
                    <w:rPr>
                      <w:sz w:val="24"/>
                      <w:szCs w:val="24"/>
                    </w:rPr>
                    <w:t>54</w:t>
                  </w:r>
                </w:p>
                <w:p w:rsidR="004E3794" w:rsidRPr="00FC7EFD" w:rsidRDefault="004E3794" w:rsidP="00882F69">
                  <w:pPr>
                    <w:spacing w:line="360" w:lineRule="auto"/>
                    <w:rPr>
                      <w:sz w:val="24"/>
                      <w:szCs w:val="24"/>
                    </w:rPr>
                  </w:pPr>
                </w:p>
                <w:p w:rsidR="004E3794" w:rsidRPr="00FC7EFD" w:rsidRDefault="004E3794" w:rsidP="00882F69">
                  <w:pPr>
                    <w:spacing w:line="360" w:lineRule="auto"/>
                    <w:rPr>
                      <w:sz w:val="24"/>
                      <w:szCs w:val="24"/>
                    </w:rPr>
                  </w:pPr>
                  <w:r>
                    <w:rPr>
                      <w:sz w:val="24"/>
                      <w:szCs w:val="24"/>
                    </w:rPr>
                    <w:t>6</w:t>
                  </w:r>
                  <w:r w:rsidRPr="00FC7EFD">
                    <w:rPr>
                      <w:sz w:val="24"/>
                      <w:szCs w:val="24"/>
                    </w:rPr>
                    <w:t>4</w:t>
                  </w:r>
                </w:p>
                <w:p w:rsidR="004E3794" w:rsidRPr="00FC7EFD" w:rsidRDefault="004E3794" w:rsidP="00882F69">
                  <w:pPr>
                    <w:spacing w:line="360" w:lineRule="auto"/>
                    <w:rPr>
                      <w:sz w:val="24"/>
                      <w:szCs w:val="24"/>
                    </w:rPr>
                  </w:pPr>
                </w:p>
                <w:p w:rsidR="004E3794" w:rsidRPr="00FC7EFD" w:rsidRDefault="004E3794" w:rsidP="00882F69">
                  <w:pPr>
                    <w:spacing w:line="360" w:lineRule="auto"/>
                    <w:rPr>
                      <w:sz w:val="24"/>
                      <w:szCs w:val="24"/>
                    </w:rPr>
                  </w:pPr>
                  <w:r>
                    <w:rPr>
                      <w:sz w:val="24"/>
                      <w:szCs w:val="24"/>
                    </w:rPr>
                    <w:t>99</w:t>
                  </w:r>
                </w:p>
                <w:p w:rsidR="004E3794" w:rsidRPr="00FC7EFD" w:rsidRDefault="004E3794" w:rsidP="00882F69">
                  <w:pPr>
                    <w:spacing w:line="360" w:lineRule="auto"/>
                    <w:rPr>
                      <w:sz w:val="24"/>
                      <w:szCs w:val="24"/>
                    </w:rPr>
                  </w:pPr>
                  <w:r>
                    <w:rPr>
                      <w:sz w:val="24"/>
                      <w:szCs w:val="24"/>
                    </w:rPr>
                    <w:t>106</w:t>
                  </w:r>
                </w:p>
                <w:p w:rsidR="004E3794" w:rsidRPr="00FC7EFD" w:rsidRDefault="004E3794" w:rsidP="00882F69">
                  <w:pPr>
                    <w:spacing w:line="360" w:lineRule="auto"/>
                    <w:rPr>
                      <w:sz w:val="24"/>
                      <w:szCs w:val="24"/>
                    </w:rPr>
                  </w:pPr>
                  <w:r>
                    <w:rPr>
                      <w:sz w:val="24"/>
                      <w:szCs w:val="24"/>
                    </w:rPr>
                    <w:t>107</w:t>
                  </w:r>
                </w:p>
                <w:p w:rsidR="004E3794" w:rsidRPr="00FC7EFD" w:rsidRDefault="004E3794" w:rsidP="00882F69">
                  <w:pPr>
                    <w:spacing w:line="360" w:lineRule="auto"/>
                    <w:rPr>
                      <w:sz w:val="24"/>
                      <w:szCs w:val="24"/>
                    </w:rPr>
                  </w:pPr>
                  <w:r>
                    <w:rPr>
                      <w:sz w:val="24"/>
                      <w:szCs w:val="24"/>
                    </w:rPr>
                    <w:t>108</w:t>
                  </w:r>
                </w:p>
                <w:p w:rsidR="004E3794" w:rsidRPr="008B2E08" w:rsidRDefault="004E3794" w:rsidP="00CF2665">
                  <w:pPr>
                    <w:rPr>
                      <w:sz w:val="24"/>
                      <w:szCs w:val="24"/>
                    </w:rPr>
                  </w:pPr>
                </w:p>
              </w:txbxContent>
            </v:textbox>
          </v:shape>
        </w:pict>
      </w:r>
    </w:p>
    <w:p w:rsidR="005A5CAB" w:rsidRPr="00FC7EFD" w:rsidRDefault="005A5CAB" w:rsidP="00882F69">
      <w:pPr>
        <w:tabs>
          <w:tab w:val="left" w:pos="360"/>
        </w:tabs>
        <w:spacing w:line="360" w:lineRule="auto"/>
        <w:jc w:val="both"/>
        <w:rPr>
          <w:sz w:val="24"/>
          <w:szCs w:val="24"/>
        </w:rPr>
      </w:pPr>
      <w:r w:rsidRPr="008B2E08">
        <w:rPr>
          <w:sz w:val="24"/>
          <w:szCs w:val="24"/>
        </w:rPr>
        <w:t xml:space="preserve">1. Задание на </w:t>
      </w:r>
      <w:r w:rsidRPr="00FC7EFD">
        <w:rPr>
          <w:sz w:val="24"/>
          <w:szCs w:val="24"/>
        </w:rPr>
        <w:t>оценку…………………………………………………………………………………….</w:t>
      </w:r>
    </w:p>
    <w:p w:rsidR="005A5CAB" w:rsidRPr="00FC7EFD" w:rsidRDefault="005A5CAB" w:rsidP="00882F69">
      <w:pPr>
        <w:tabs>
          <w:tab w:val="left" w:pos="360"/>
        </w:tabs>
        <w:spacing w:line="360" w:lineRule="auto"/>
        <w:jc w:val="both"/>
        <w:rPr>
          <w:sz w:val="24"/>
          <w:szCs w:val="24"/>
        </w:rPr>
      </w:pPr>
      <w:r w:rsidRPr="00FC7EFD">
        <w:rPr>
          <w:sz w:val="24"/>
          <w:szCs w:val="24"/>
        </w:rPr>
        <w:t>2. Применяемые стандарты оценочной деятельности…………………………………………………</w:t>
      </w:r>
    </w:p>
    <w:p w:rsidR="005A5CAB" w:rsidRPr="00FC7EFD" w:rsidRDefault="005A5CAB" w:rsidP="00882F69">
      <w:pPr>
        <w:tabs>
          <w:tab w:val="left" w:pos="360"/>
        </w:tabs>
        <w:spacing w:line="360" w:lineRule="auto"/>
        <w:jc w:val="both"/>
        <w:rPr>
          <w:sz w:val="24"/>
          <w:szCs w:val="24"/>
        </w:rPr>
      </w:pPr>
      <w:r w:rsidRPr="00FC7EFD">
        <w:rPr>
          <w:sz w:val="24"/>
          <w:szCs w:val="24"/>
        </w:rPr>
        <w:t>3. Принятые при проведении оценки объектов оценки допущения…………………………</w:t>
      </w:r>
    </w:p>
    <w:p w:rsidR="005A5CAB" w:rsidRPr="00FC7EFD" w:rsidRDefault="005A5CAB" w:rsidP="00882F69">
      <w:pPr>
        <w:tabs>
          <w:tab w:val="left" w:pos="360"/>
        </w:tabs>
        <w:spacing w:line="360" w:lineRule="auto"/>
        <w:jc w:val="both"/>
        <w:rPr>
          <w:sz w:val="24"/>
          <w:szCs w:val="24"/>
        </w:rPr>
      </w:pPr>
      <w:r w:rsidRPr="00FC7EFD">
        <w:rPr>
          <w:sz w:val="24"/>
          <w:szCs w:val="24"/>
        </w:rPr>
        <w:t>4. Сведения о заказчике оценки и об оценщике………………………………………………………</w:t>
      </w:r>
    </w:p>
    <w:p w:rsidR="005A5CAB" w:rsidRPr="00FC7EFD" w:rsidRDefault="005A5CAB" w:rsidP="00882F69">
      <w:pPr>
        <w:tabs>
          <w:tab w:val="left" w:pos="360"/>
        </w:tabs>
        <w:spacing w:line="360" w:lineRule="auto"/>
        <w:jc w:val="both"/>
        <w:rPr>
          <w:sz w:val="24"/>
          <w:szCs w:val="24"/>
        </w:rPr>
      </w:pPr>
      <w:r w:rsidRPr="00FC7EFD">
        <w:rPr>
          <w:sz w:val="24"/>
          <w:szCs w:val="24"/>
        </w:rPr>
        <w:t>5. Информация обо всех привлеченных к проведению оценки и подготовке отчета</w:t>
      </w:r>
    </w:p>
    <w:p w:rsidR="005A5CAB" w:rsidRPr="00FC7EFD" w:rsidRDefault="005A5CAB" w:rsidP="00882F69">
      <w:pPr>
        <w:tabs>
          <w:tab w:val="left" w:pos="360"/>
        </w:tabs>
        <w:spacing w:line="360" w:lineRule="auto"/>
        <w:jc w:val="both"/>
        <w:rPr>
          <w:sz w:val="24"/>
          <w:szCs w:val="24"/>
        </w:rPr>
      </w:pPr>
      <w:r w:rsidRPr="00FC7EFD">
        <w:rPr>
          <w:sz w:val="24"/>
          <w:szCs w:val="24"/>
        </w:rPr>
        <w:t xml:space="preserve">    об оценке организациях и специалистах…………………………………………………………….. </w:t>
      </w:r>
    </w:p>
    <w:p w:rsidR="005A5CAB" w:rsidRPr="00FC7EFD" w:rsidRDefault="005A5CAB" w:rsidP="00882F69">
      <w:pPr>
        <w:tabs>
          <w:tab w:val="left" w:pos="0"/>
        </w:tabs>
        <w:spacing w:line="360" w:lineRule="auto"/>
        <w:jc w:val="both"/>
        <w:rPr>
          <w:sz w:val="24"/>
          <w:szCs w:val="24"/>
        </w:rPr>
      </w:pPr>
      <w:r w:rsidRPr="00FC7EFD">
        <w:rPr>
          <w:sz w:val="24"/>
          <w:szCs w:val="24"/>
        </w:rPr>
        <w:t>6. Основные факты и выводы……………………………………………………………………………</w:t>
      </w:r>
    </w:p>
    <w:p w:rsidR="005A5CAB" w:rsidRPr="00FC7EFD" w:rsidRDefault="005A5CAB" w:rsidP="00882F69">
      <w:pPr>
        <w:spacing w:line="360" w:lineRule="auto"/>
        <w:jc w:val="both"/>
        <w:rPr>
          <w:sz w:val="24"/>
          <w:szCs w:val="24"/>
        </w:rPr>
      </w:pPr>
      <w:r w:rsidRPr="00FC7EFD">
        <w:rPr>
          <w:sz w:val="24"/>
          <w:szCs w:val="24"/>
        </w:rPr>
        <w:t xml:space="preserve">7. Описание объектов оценки с указанием перечня документов, используемых </w:t>
      </w:r>
    </w:p>
    <w:p w:rsidR="005A5CAB" w:rsidRPr="00FC7EFD" w:rsidRDefault="005A5CAB" w:rsidP="00882F69">
      <w:pPr>
        <w:spacing w:line="360" w:lineRule="auto"/>
        <w:jc w:val="both"/>
        <w:rPr>
          <w:sz w:val="24"/>
          <w:szCs w:val="24"/>
        </w:rPr>
      </w:pPr>
      <w:r w:rsidRPr="00FC7EFD">
        <w:rPr>
          <w:sz w:val="24"/>
          <w:szCs w:val="24"/>
        </w:rPr>
        <w:t xml:space="preserve">    оценщиком и устанавливающих количественные и качественные </w:t>
      </w:r>
    </w:p>
    <w:p w:rsidR="005A5CAB" w:rsidRPr="00FC7EFD" w:rsidRDefault="005A5CAB" w:rsidP="00882F69">
      <w:pPr>
        <w:spacing w:line="360" w:lineRule="auto"/>
        <w:jc w:val="both"/>
        <w:rPr>
          <w:sz w:val="24"/>
          <w:szCs w:val="24"/>
        </w:rPr>
      </w:pPr>
      <w:r w:rsidRPr="00FC7EFD">
        <w:rPr>
          <w:sz w:val="24"/>
          <w:szCs w:val="24"/>
        </w:rPr>
        <w:t xml:space="preserve">    характеристики объектов оценки……………………………………………………………</w:t>
      </w:r>
    </w:p>
    <w:p w:rsidR="005A5CAB" w:rsidRPr="00FC7EFD" w:rsidRDefault="005A5CAB" w:rsidP="00882F69">
      <w:pPr>
        <w:spacing w:line="360" w:lineRule="auto"/>
        <w:jc w:val="both"/>
        <w:rPr>
          <w:sz w:val="24"/>
          <w:szCs w:val="24"/>
        </w:rPr>
      </w:pPr>
      <w:r w:rsidRPr="00FC7EFD">
        <w:rPr>
          <w:sz w:val="24"/>
          <w:szCs w:val="24"/>
        </w:rPr>
        <w:t xml:space="preserve">8. Анализ рынка объектов оценки, ценообразующих факторов, а также внешних </w:t>
      </w:r>
    </w:p>
    <w:p w:rsidR="005A5CAB" w:rsidRPr="00FC7EFD" w:rsidRDefault="005A5CAB" w:rsidP="00882F69">
      <w:pPr>
        <w:spacing w:line="360" w:lineRule="auto"/>
        <w:jc w:val="both"/>
        <w:rPr>
          <w:sz w:val="24"/>
          <w:szCs w:val="24"/>
        </w:rPr>
      </w:pPr>
      <w:r w:rsidRPr="00FC7EFD">
        <w:rPr>
          <w:sz w:val="24"/>
          <w:szCs w:val="24"/>
        </w:rPr>
        <w:t xml:space="preserve">    факторов, влияющих на их стоимость………………………………………………………………</w:t>
      </w:r>
    </w:p>
    <w:p w:rsidR="005A5CAB" w:rsidRPr="00FC7EFD" w:rsidRDefault="005A5CAB" w:rsidP="00882F69">
      <w:pPr>
        <w:tabs>
          <w:tab w:val="left" w:pos="540"/>
        </w:tabs>
        <w:spacing w:line="360" w:lineRule="auto"/>
        <w:jc w:val="both"/>
        <w:rPr>
          <w:sz w:val="24"/>
          <w:szCs w:val="24"/>
        </w:rPr>
      </w:pPr>
      <w:r w:rsidRPr="00FC7EFD">
        <w:rPr>
          <w:sz w:val="24"/>
          <w:szCs w:val="24"/>
        </w:rPr>
        <w:t xml:space="preserve">9. Описание процесса оценки объектов оценки в части применения </w:t>
      </w:r>
    </w:p>
    <w:p w:rsidR="005A5CAB" w:rsidRPr="00FC7EFD" w:rsidRDefault="005A5CAB" w:rsidP="00882F69">
      <w:pPr>
        <w:tabs>
          <w:tab w:val="left" w:pos="540"/>
        </w:tabs>
        <w:spacing w:line="360" w:lineRule="auto"/>
        <w:jc w:val="both"/>
        <w:rPr>
          <w:sz w:val="24"/>
          <w:szCs w:val="24"/>
        </w:rPr>
      </w:pPr>
      <w:r w:rsidRPr="00FC7EFD">
        <w:rPr>
          <w:sz w:val="24"/>
          <w:szCs w:val="24"/>
        </w:rPr>
        <w:t xml:space="preserve">       подхода (подходов) к оценке………………………………………………………………………..     </w:t>
      </w:r>
    </w:p>
    <w:p w:rsidR="005A5CAB" w:rsidRPr="00FC7EFD" w:rsidRDefault="005A5CAB" w:rsidP="00882F69">
      <w:pPr>
        <w:tabs>
          <w:tab w:val="left" w:pos="0"/>
        </w:tabs>
        <w:spacing w:line="360" w:lineRule="auto"/>
        <w:jc w:val="both"/>
        <w:rPr>
          <w:sz w:val="24"/>
          <w:szCs w:val="24"/>
        </w:rPr>
      </w:pPr>
      <w:r w:rsidRPr="00FC7EFD">
        <w:rPr>
          <w:sz w:val="24"/>
          <w:szCs w:val="24"/>
        </w:rPr>
        <w:t xml:space="preserve">10. Описание процедуры согласования результатов оценки и выводы, </w:t>
      </w:r>
    </w:p>
    <w:p w:rsidR="005A5CAB" w:rsidRPr="00FC7EFD" w:rsidRDefault="005A5CAB" w:rsidP="00882F69">
      <w:pPr>
        <w:tabs>
          <w:tab w:val="left" w:pos="0"/>
        </w:tabs>
        <w:spacing w:line="360" w:lineRule="auto"/>
        <w:jc w:val="both"/>
        <w:rPr>
          <w:sz w:val="24"/>
          <w:szCs w:val="24"/>
        </w:rPr>
      </w:pPr>
      <w:r w:rsidRPr="00FC7EFD">
        <w:rPr>
          <w:sz w:val="24"/>
          <w:szCs w:val="24"/>
        </w:rPr>
        <w:t xml:space="preserve">      полученные на основании проведенных расчетов по различным подходам……………</w:t>
      </w:r>
    </w:p>
    <w:p w:rsidR="005A5CAB" w:rsidRPr="00FC7EFD" w:rsidRDefault="005A5CAB" w:rsidP="00882F69">
      <w:pPr>
        <w:tabs>
          <w:tab w:val="left" w:pos="0"/>
        </w:tabs>
        <w:spacing w:line="360" w:lineRule="auto"/>
        <w:jc w:val="both"/>
        <w:rPr>
          <w:sz w:val="24"/>
          <w:szCs w:val="24"/>
        </w:rPr>
      </w:pPr>
      <w:r w:rsidRPr="00FC7EFD">
        <w:rPr>
          <w:sz w:val="24"/>
          <w:szCs w:val="24"/>
        </w:rPr>
        <w:t xml:space="preserve">11. Понятия, используемые в отчете………………………………………………………….          </w:t>
      </w:r>
    </w:p>
    <w:p w:rsidR="005A5CAB" w:rsidRPr="00FC7EFD" w:rsidRDefault="005A5CAB" w:rsidP="00882F69">
      <w:pPr>
        <w:tabs>
          <w:tab w:val="left" w:pos="0"/>
        </w:tabs>
        <w:spacing w:line="360" w:lineRule="auto"/>
        <w:jc w:val="both"/>
        <w:rPr>
          <w:sz w:val="24"/>
          <w:szCs w:val="24"/>
        </w:rPr>
      </w:pPr>
      <w:r w:rsidRPr="00FC7EFD">
        <w:rPr>
          <w:sz w:val="24"/>
          <w:szCs w:val="24"/>
        </w:rPr>
        <w:t>12. Список использованных источников……………………………………………………..</w:t>
      </w:r>
    </w:p>
    <w:p w:rsidR="005A5CAB" w:rsidRPr="00FC7EFD" w:rsidRDefault="005A5CAB" w:rsidP="001B09FC">
      <w:pPr>
        <w:tabs>
          <w:tab w:val="left" w:pos="0"/>
        </w:tabs>
        <w:spacing w:line="360" w:lineRule="auto"/>
        <w:jc w:val="both"/>
        <w:rPr>
          <w:sz w:val="24"/>
          <w:szCs w:val="24"/>
        </w:rPr>
      </w:pPr>
      <w:r w:rsidRPr="00FC7EFD">
        <w:rPr>
          <w:sz w:val="24"/>
          <w:szCs w:val="24"/>
        </w:rPr>
        <w:t>Приложения к отчету об оценке………………………………………………………………… …… .</w:t>
      </w:r>
    </w:p>
    <w:p w:rsidR="005A5CAB" w:rsidRPr="00FC7EFD" w:rsidRDefault="005A5CAB" w:rsidP="00CF2665">
      <w:pPr>
        <w:tabs>
          <w:tab w:val="left" w:pos="0"/>
          <w:tab w:val="left" w:pos="9180"/>
        </w:tabs>
        <w:jc w:val="both"/>
        <w:rPr>
          <w:sz w:val="24"/>
          <w:szCs w:val="24"/>
        </w:rPr>
      </w:pPr>
      <w:r w:rsidRPr="00FC7EFD">
        <w:rPr>
          <w:sz w:val="24"/>
          <w:szCs w:val="24"/>
        </w:rPr>
        <w:tab/>
      </w:r>
    </w:p>
    <w:p w:rsidR="005A5CAB" w:rsidRPr="00FC7EFD" w:rsidRDefault="005A5CAB" w:rsidP="00CF2665">
      <w:pPr>
        <w:jc w:val="both"/>
        <w:rPr>
          <w:sz w:val="24"/>
          <w:szCs w:val="24"/>
        </w:rPr>
      </w:pPr>
    </w:p>
    <w:p w:rsidR="005A5CAB" w:rsidRPr="00FC7EFD" w:rsidRDefault="005A5CAB" w:rsidP="00CF2665">
      <w:pPr>
        <w:jc w:val="both"/>
        <w:rPr>
          <w:sz w:val="24"/>
          <w:szCs w:val="24"/>
        </w:rPr>
      </w:pPr>
    </w:p>
    <w:p w:rsidR="005A5CAB" w:rsidRPr="008B2E08" w:rsidRDefault="005A5CAB" w:rsidP="00CF2665">
      <w:pPr>
        <w:rPr>
          <w:sz w:val="24"/>
          <w:szCs w:val="24"/>
        </w:rPr>
      </w:pPr>
      <w:r w:rsidRPr="008B2E08">
        <w:rPr>
          <w:sz w:val="24"/>
          <w:szCs w:val="24"/>
        </w:rPr>
        <w:t xml:space="preserve"> </w:t>
      </w:r>
    </w:p>
    <w:p w:rsidR="005A5CAB" w:rsidRPr="008B2E08" w:rsidRDefault="005A5CAB" w:rsidP="00CF2665">
      <w:pPr>
        <w:rPr>
          <w:sz w:val="24"/>
          <w:szCs w:val="24"/>
        </w:rPr>
      </w:pPr>
    </w:p>
    <w:p w:rsidR="005A5CAB" w:rsidRPr="008B2E08" w:rsidRDefault="005A5CAB" w:rsidP="00CF2665">
      <w:pPr>
        <w:rPr>
          <w:sz w:val="24"/>
          <w:szCs w:val="24"/>
        </w:rPr>
      </w:pPr>
      <w:r w:rsidRPr="008B2E08">
        <w:rPr>
          <w:sz w:val="24"/>
          <w:szCs w:val="24"/>
        </w:rPr>
        <w:t xml:space="preserve">   </w:t>
      </w: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Pr="008B2E08" w:rsidRDefault="005A5CAB" w:rsidP="00CF2665">
      <w:pPr>
        <w:rPr>
          <w:sz w:val="24"/>
          <w:szCs w:val="24"/>
        </w:rPr>
      </w:pPr>
    </w:p>
    <w:p w:rsidR="005A5CAB" w:rsidRDefault="005A5CAB" w:rsidP="00CF2665">
      <w:pPr>
        <w:rPr>
          <w:sz w:val="24"/>
          <w:szCs w:val="24"/>
        </w:rPr>
      </w:pPr>
    </w:p>
    <w:p w:rsidR="005A5CAB" w:rsidRDefault="005A5CAB" w:rsidP="00CF2665">
      <w:pPr>
        <w:rPr>
          <w:sz w:val="24"/>
          <w:szCs w:val="24"/>
        </w:rPr>
      </w:pPr>
    </w:p>
    <w:p w:rsidR="005A5CAB" w:rsidRDefault="005A5CAB" w:rsidP="00CF2665">
      <w:pPr>
        <w:rPr>
          <w:sz w:val="24"/>
          <w:szCs w:val="24"/>
        </w:rPr>
      </w:pPr>
    </w:p>
    <w:p w:rsidR="005A5CAB" w:rsidRDefault="005A5CAB" w:rsidP="00CF2665">
      <w:pPr>
        <w:rPr>
          <w:sz w:val="24"/>
          <w:szCs w:val="24"/>
        </w:rPr>
      </w:pPr>
    </w:p>
    <w:p w:rsidR="005A5CAB" w:rsidRPr="008B2E08" w:rsidRDefault="005A5CAB" w:rsidP="003246F9">
      <w:pPr>
        <w:spacing w:line="360" w:lineRule="auto"/>
        <w:ind w:firstLine="539"/>
        <w:jc w:val="center"/>
        <w:rPr>
          <w:b/>
          <w:sz w:val="24"/>
          <w:szCs w:val="24"/>
        </w:rPr>
      </w:pPr>
      <w:r w:rsidRPr="008B2E08">
        <w:rPr>
          <w:b/>
          <w:sz w:val="24"/>
          <w:szCs w:val="24"/>
        </w:rPr>
        <w:lastRenderedPageBreak/>
        <w:t>1. ЗАДАНИЕ НА ОЦЕНКУ</w:t>
      </w:r>
    </w:p>
    <w:p w:rsidR="005A5CAB" w:rsidRDefault="005A5CAB" w:rsidP="00635E57">
      <w:pPr>
        <w:pStyle w:val="af6"/>
        <w:spacing w:before="0" w:after="0"/>
        <w:jc w:val="both"/>
        <w:rPr>
          <w:szCs w:val="24"/>
        </w:rPr>
      </w:pPr>
      <w:r w:rsidRPr="0023584D">
        <w:rPr>
          <w:b/>
          <w:i/>
          <w:szCs w:val="24"/>
        </w:rPr>
        <w:t>Объект</w:t>
      </w:r>
      <w:r>
        <w:rPr>
          <w:b/>
          <w:i/>
          <w:szCs w:val="24"/>
        </w:rPr>
        <w:t>ы</w:t>
      </w:r>
      <w:r w:rsidRPr="0023584D">
        <w:rPr>
          <w:b/>
          <w:i/>
          <w:szCs w:val="24"/>
        </w:rPr>
        <w:t xml:space="preserve"> оценки:</w:t>
      </w:r>
      <w:r w:rsidRPr="0023584D">
        <w:rPr>
          <w:szCs w:val="24"/>
        </w:rPr>
        <w:t xml:space="preserve">  </w:t>
      </w:r>
    </w:p>
    <w:p w:rsidR="005A5CAB" w:rsidRDefault="005A5CAB" w:rsidP="00635E57">
      <w:pPr>
        <w:pStyle w:val="af6"/>
        <w:spacing w:before="0" w:after="0"/>
        <w:jc w:val="both"/>
        <w:rPr>
          <w:szCs w:val="24"/>
        </w:rPr>
      </w:pPr>
    </w:p>
    <w:tbl>
      <w:tblPr>
        <w:tblW w:w="9884" w:type="dxa"/>
        <w:jc w:val="center"/>
        <w:tblLook w:val="00A0"/>
      </w:tblPr>
      <w:tblGrid>
        <w:gridCol w:w="882"/>
        <w:gridCol w:w="5890"/>
        <w:gridCol w:w="1480"/>
        <w:gridCol w:w="1632"/>
      </w:tblGrid>
      <w:tr w:rsidR="005A5CAB" w:rsidRPr="00AE6807" w:rsidTr="00FC7EFD">
        <w:trPr>
          <w:trHeight w:val="20"/>
          <w:tblHeader/>
          <w:jc w:val="center"/>
        </w:trPr>
        <w:tc>
          <w:tcPr>
            <w:tcW w:w="0" w:type="auto"/>
            <w:tcBorders>
              <w:top w:val="single" w:sz="8" w:space="0" w:color="000000"/>
              <w:left w:val="single" w:sz="4" w:space="0" w:color="000000"/>
              <w:bottom w:val="single" w:sz="4" w:space="0" w:color="auto"/>
              <w:right w:val="single" w:sz="4" w:space="0" w:color="000000"/>
            </w:tcBorders>
          </w:tcPr>
          <w:p w:rsidR="005A5CAB" w:rsidRPr="004B1A25" w:rsidRDefault="005A5CAB" w:rsidP="009155EE">
            <w:pPr>
              <w:spacing w:line="240" w:lineRule="exact"/>
              <w:jc w:val="center"/>
              <w:rPr>
                <w:b/>
                <w:bCs/>
                <w:sz w:val="22"/>
                <w:szCs w:val="22"/>
              </w:rPr>
            </w:pPr>
            <w:r w:rsidRPr="004B1A25">
              <w:rPr>
                <w:b/>
                <w:bCs/>
                <w:sz w:val="22"/>
                <w:szCs w:val="22"/>
              </w:rPr>
              <w:t>№ п/п</w:t>
            </w:r>
          </w:p>
        </w:tc>
        <w:tc>
          <w:tcPr>
            <w:tcW w:w="0" w:type="auto"/>
            <w:tcBorders>
              <w:top w:val="single" w:sz="8" w:space="0" w:color="000000"/>
              <w:left w:val="single" w:sz="4" w:space="0" w:color="000000"/>
              <w:bottom w:val="single" w:sz="4" w:space="0" w:color="auto"/>
              <w:right w:val="single" w:sz="4" w:space="0" w:color="000000"/>
            </w:tcBorders>
            <w:noWrap/>
            <w:vAlign w:val="center"/>
          </w:tcPr>
          <w:p w:rsidR="005A5CAB" w:rsidRPr="004B1A25" w:rsidRDefault="005A5CAB" w:rsidP="009155EE">
            <w:pPr>
              <w:spacing w:line="240" w:lineRule="exact"/>
              <w:jc w:val="center"/>
              <w:rPr>
                <w:b/>
                <w:bCs/>
                <w:sz w:val="22"/>
                <w:szCs w:val="22"/>
              </w:rPr>
            </w:pPr>
            <w:r w:rsidRPr="004B1A25">
              <w:rPr>
                <w:b/>
                <w:bCs/>
                <w:sz w:val="22"/>
                <w:szCs w:val="22"/>
              </w:rPr>
              <w:t>Наименование</w:t>
            </w:r>
          </w:p>
        </w:tc>
        <w:tc>
          <w:tcPr>
            <w:tcW w:w="0" w:type="auto"/>
            <w:tcBorders>
              <w:top w:val="single" w:sz="8" w:space="0" w:color="000000"/>
              <w:left w:val="nil"/>
              <w:bottom w:val="single" w:sz="4" w:space="0" w:color="auto"/>
              <w:right w:val="single" w:sz="4" w:space="0" w:color="auto"/>
            </w:tcBorders>
            <w:noWrap/>
            <w:vAlign w:val="center"/>
          </w:tcPr>
          <w:p w:rsidR="005A5CAB" w:rsidRPr="004B1A25" w:rsidRDefault="005A5CAB" w:rsidP="009155EE">
            <w:pPr>
              <w:spacing w:line="240" w:lineRule="exact"/>
              <w:jc w:val="center"/>
              <w:rPr>
                <w:b/>
                <w:bCs/>
                <w:sz w:val="22"/>
                <w:szCs w:val="22"/>
              </w:rPr>
            </w:pPr>
            <w:r w:rsidRPr="004B1A25">
              <w:rPr>
                <w:b/>
                <w:bCs/>
                <w:sz w:val="22"/>
                <w:szCs w:val="22"/>
              </w:rPr>
              <w:t>Инв №</w:t>
            </w:r>
          </w:p>
        </w:tc>
        <w:tc>
          <w:tcPr>
            <w:tcW w:w="0" w:type="auto"/>
            <w:tcBorders>
              <w:top w:val="single" w:sz="4" w:space="0" w:color="auto"/>
              <w:left w:val="single" w:sz="4" w:space="0" w:color="auto"/>
              <w:bottom w:val="single" w:sz="4" w:space="0" w:color="auto"/>
              <w:right w:val="single" w:sz="4" w:space="0" w:color="auto"/>
            </w:tcBorders>
            <w:vAlign w:val="center"/>
          </w:tcPr>
          <w:p w:rsidR="005A5CAB" w:rsidRPr="004B1A25" w:rsidRDefault="005A5CAB" w:rsidP="009155EE">
            <w:pPr>
              <w:spacing w:line="240" w:lineRule="exact"/>
              <w:jc w:val="center"/>
              <w:rPr>
                <w:b/>
                <w:bCs/>
                <w:sz w:val="22"/>
                <w:szCs w:val="22"/>
              </w:rPr>
            </w:pPr>
            <w:r w:rsidRPr="004B1A25">
              <w:rPr>
                <w:b/>
                <w:bCs/>
                <w:sz w:val="22"/>
                <w:szCs w:val="22"/>
              </w:rPr>
              <w:t>Год выпуска</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 Автокран XUGONG XZJ5311JQZ25К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Т5107503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Бульдозер Shantui SD22 №25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Т5107445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3</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 Бульдозер КОМАТSU D53Р - 18Е №35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Т5107539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Бульдозер Шантуй SD32 №28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Т5107483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Автокран XUGONG XZJ5311JQZ25К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Т5107501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Автокран марка XCVG XZJ5328JQZ25K</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Т5107601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Автомобиль - LEXUS LX 570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Т5107509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Мусоровоз КО-449-05 на шасси КАМАЗ-53605 </w:t>
            </w:r>
          </w:p>
        </w:tc>
        <w:tc>
          <w:tcPr>
            <w:tcW w:w="0" w:type="auto"/>
            <w:tcBorders>
              <w:top w:val="nil"/>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Т5107598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FOTON BJ5180JSQ</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б/н</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Автобетоносмеситель, марка NISSAN DISEL</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Т5107535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Автобуровая ММС FUSO FIGHTER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Т5107541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Автокран  ZOMLION  ZLJ5419JQZ50H</w:t>
            </w:r>
          </w:p>
        </w:tc>
        <w:tc>
          <w:tcPr>
            <w:tcW w:w="0" w:type="auto"/>
            <w:tcBorders>
              <w:top w:val="nil"/>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А0000225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13</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Автокран XUGONG XZJ5311JQZ25К </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Т5107502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Автокран XUGONG XZJ5311JQZ25К </w:t>
            </w:r>
          </w:p>
        </w:tc>
        <w:tc>
          <w:tcPr>
            <w:tcW w:w="0" w:type="auto"/>
            <w:tcBorders>
              <w:top w:val="nil"/>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Т5107504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15</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асфальтоукладчик XCMG RP601</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№Т5107634</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Каток дорожный XCMG XS 142J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Т5107641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Кран самоходный Kato KR 25H-V5</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Т5107455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Маневровый тепловоз ТГК-2</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№О0005447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19</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Машина вакуумная модель КО -505 А </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И000034</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20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Тепловоз ТГМ-40</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У0005050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21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EX 450 H-5</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Т2203052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22</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ZX330LC-3</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Т5107545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23</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Экскаватор гусенич. HITACHI ZX 450-3</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Т5107452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24</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Экскаватор пневмокол HYUNDAI R140W-9S №32</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Т5107631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25</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КАМАЗ-  КО-505 асанизат.</w:t>
            </w:r>
          </w:p>
        </w:tc>
        <w:tc>
          <w:tcPr>
            <w:tcW w:w="0" w:type="auto"/>
            <w:tcBorders>
              <w:top w:val="nil"/>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А0000206</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26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TOYOTA TOYOACE с автовышкой</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Т5107547</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1999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27</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rPr>
                <w:sz w:val="22"/>
                <w:szCs w:val="22"/>
              </w:rPr>
            </w:pPr>
            <w:r w:rsidRPr="004B1A25">
              <w:rPr>
                <w:sz w:val="22"/>
                <w:szCs w:val="22"/>
              </w:rPr>
              <w:t>Автобетономешалка  HOWO ZZ5327GJBN3647C</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б/н</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28</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автокран XCMG XZJ5247JQZ16D</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Т5107499</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29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Автокран XUGONG XZJ5247JQZ16D </w:t>
            </w:r>
          </w:p>
        </w:tc>
        <w:tc>
          <w:tcPr>
            <w:tcW w:w="0" w:type="auto"/>
            <w:tcBorders>
              <w:top w:val="nil"/>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Т5107498</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 xml:space="preserve">Грузовик бортовой с манип. HYUNDAY GOLD </w:t>
            </w:r>
          </w:p>
        </w:tc>
        <w:tc>
          <w:tcPr>
            <w:tcW w:w="0" w:type="auto"/>
            <w:tcBorders>
              <w:top w:val="nil"/>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И000033</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31</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rPr>
                <w:sz w:val="22"/>
                <w:szCs w:val="22"/>
              </w:rPr>
            </w:pPr>
            <w:r w:rsidRPr="004B1A25">
              <w:rPr>
                <w:sz w:val="22"/>
                <w:szCs w:val="22"/>
              </w:rPr>
              <w:t>Погрузчик фронтальный SDLG LG-933 L</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Щ0000027</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32</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 xml:space="preserve">Погрузчик фронтальный SDLG LG933L </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Т5107604</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33</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rPr>
                <w:sz w:val="22"/>
                <w:szCs w:val="22"/>
              </w:rPr>
            </w:pPr>
            <w:r w:rsidRPr="004B1A25">
              <w:rPr>
                <w:sz w:val="22"/>
                <w:szCs w:val="22"/>
              </w:rPr>
              <w:t>Погрузчик фронтальный SDLG LG933L  № 85</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Т5107603</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34</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 xml:space="preserve">Трансп. машина Амур-1 </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Т1300019</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35</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EX-200 LC</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Т5107386</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1998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экскаватор KOMATSU PC200LC-6</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Т2103044</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37</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Т5107616</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38</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Т5107617</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Т5107623</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40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Т5107621</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41</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Т5107618</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42</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Самосвал SHAANQI SX3255DR384</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Т5107614</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43</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Т5107622</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44</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погрузчик фронтальный SDLG LG933L</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Щ0000028</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45</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Погрузчик-экскаватор LGB -680 №25</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Т5107393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46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TOYOTA LAND CRUISER</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Т1104066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47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Автобус HYUNDAY AEROCITY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Т5107542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48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Автобус HYUNDAY AEROCITY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Т5107543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49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Камаз " ВАХТА" </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Т1104019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КАМАЗ 4310 с эл-станцией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Т5107481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Седельный тягач -  AUMAN FOTON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Т5107413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Седельный тягач -  AUMAN FOTON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Т5107409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Седельный тягач -  AUMAN FOTON</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Т5107411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Седельный тягач -  AUMAN FOTON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Т5107410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Тягач - HOWO  ZZ4257S3249V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Т5107551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lastRenderedPageBreak/>
              <w:t>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Тягач - HOWO  ZZ4257S3249V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Т5107553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Тягач - HOWO  ZZ4257S3249V</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Т5107552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Тягач - HOWO  ZZ4257S3249V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Т5107550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Тягач - HOWO ZZ4257S3249V</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Т5107549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Тягач HOWO 375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Т5107524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Тягач HOWO 375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Т5107516</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Тягач HOWO 375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Т5107519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Тягач HOWO 375</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Т5107517</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Автокран XUGONG XZJ5247JQZ16D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Т5107497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НИССАН ДИЗЕЛЬ (груз-я-снегоуборочная) </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Т5107468</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Погрузчик ЛИНЬГУН/SDLG LG933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Т5107584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Погрузчик ЛИНЬГУН/SDLG LG933  №83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Т5107583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Т5107615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 Автобетоносмеситель HOWO ZZ5327GJBN3647C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И000008</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Автогрейдер ДЗ -98 В 72 № 33</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Т2108013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Бульдозер SHANTUI SD 22 №26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Т5107453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Автобетономешалка  HOWO ZZ5327GJBN3647C</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Т5107599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Автобуровая ISUZU FORWARD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Т2103102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Автогудронатор  ДС-142Б</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Т0000051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75</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Toytota Land Cruiser</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Т5104370</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Автопогрузчик модель: 4014  (вилочный)</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О0004945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1988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Бульдозер на базе тр-ра Т -170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Т2103108</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Грузовик бортовой ISUDZU FORWARD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Т5107484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Погрузчик вилочный, марка HELI CPC 30</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Л0000811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Погрузчик универсальный малогабаритный ПУМ-500</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О0003086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Погрузчик фронт. LINGONG/SDLC LG933L №84</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Т5107590</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Трактор Б170 М 101 Е</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Т5107563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Трактор ДТ-75 Н(бульдозер)</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Т2103100</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Трактор МТЗ-80Л</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У0041041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Автомобиль Ssang Yong Kyron II 4WD</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Т5107607</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Автомобиль КАМАЗ 55111-016-15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Б0000033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Автомобиль-фургон ГАЗ-3308 эл.лабор.</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Т1202064</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Буровая установка ГАЗ-33081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Т5107589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Грузовик  MITSUBIH FUSO</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Т1103104</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КАМАЗ  55111-15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Т1101087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КАМАЗ  55111-15 </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Т1101088</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КАМАЗ -5320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Т1102038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КАМАЗ -532150 </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Т1202062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КАМАЗ 55111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Т1101084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КАМАЗ 55111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Т1101083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Камаз ВАХТА ВМ-4320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Т1204034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КАМАЗ-55111-15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Т1101111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КАМАЗ-тягач 54115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Т2107056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КАМАЗ-тягач 54115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Т2107059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КАМАЗ-тягач 541150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Т1407001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КАМАЗ-тягач 541150</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Т1402006</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Т1101120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Самосвал -   HOWO</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Т5107405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104</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Т1101119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Т1101121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Трал -полуприцеп - ВАНШИДА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Т5107392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УРАЛ - 375Д (спец топливозаправщик)</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1981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УРАЛ - 5557- 10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Т5107512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Камаз 54115</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Т1402005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камаз 541150</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Т1407002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111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КО-440-2</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Р0000846</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112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КО-440-2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Р0000847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113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EX 75UR-3</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Т5107536</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114</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ДУ-97 № 78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Т5104111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lastRenderedPageBreak/>
              <w:t>115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Кран КС   50-42 В</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2103073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116</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ДУ-82 №68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Т2103068</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117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ДУ-84 №77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Т2103069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118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ВОМАG № 70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Т2203024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119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КАТОК ВОМАG № 72  гар.№72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Т2203025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NISSAN  X- TRAIL</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Т5107490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121</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NISSAN  X- TRAIL</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Т5107491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Nissan Condor</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Т1104063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123</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TOYOTA HIACE REGIUS</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Т5107474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Автобус ЛАЗ-695 Т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Т1204031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Автобус Хундай  Старекс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Т4100051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Автомобиль Ford Focus</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Т5107611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Автомобиль NISSAN DIESEL, грузо-борт.</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А0000254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Автомобиль легковой УАЗ-315196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Х0000793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129</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автомобиль УАЗ-390902 (грузовой)</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К0000600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ВАЗ 21310 LADA 4*4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Т1104065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ЗИЛ - 131 грузовой фургон</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Т5107510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1985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ЗИЛ - 131 грузовой фургон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1982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ЗИЛ-131ВС2204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Т1300006</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ИСУДЗУ ЭЛЬФ</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Т1104047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КАМАЗ-541000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Т1102042</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Машина дорожная ЭД-403 зим</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Т1208003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П\прицеп МАЗ-9397 №  инв.№</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Т1102044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ПАЗ - 32053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Т1104080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Т5107521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Т5107554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Т5107555</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Т5107556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Т1101120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Самосвал -   HOWO</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Т5107405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Т1101119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Т1101121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Тойота КРОУН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Т1300025</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Трал -полуприцеп - ВАНШИДА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Т5107392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Тягач седельный  МАЗ -64229-032 У</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Т5107571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 - 220694-033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Т1104083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УАЗ - 31512, седан легковой</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Т1107072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 - 315195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Т5107447</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УАЗ - 390944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Т1104082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 - 390944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Т1104081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УАЗ-31519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Т4100053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УАЗ-3741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Т1300018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погрузчик пум-500у</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Л0000863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Полуприцеп ЛУФЕН   LMN9FRL3 X70000262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Т5107417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160</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Полуприцеп ЛУФЕН   LMN9FRL3170000259</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Т5107418</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Полуприцеп ЛУФЕН   LMN9FRL3670000263</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162</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Полуприцеп ЛУФЕН   LMN9FRL3870000260</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Т5107414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TOYOTA HIACE REGIU</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Т5107486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Автомобиль " Волга"  ГАЗ-3110</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У0070218</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Автомобиль " Москвич" 233522 пикап</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О0003848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ВАЗ-21074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Т5100130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ГАЗ - 31105 "Волга"</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Р0000538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ГАЗ-31105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Т1104068</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ГАЗ-31105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Т1104067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170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ГАЗ-5312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Т1107014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171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ЗИЛ ММЗ -4502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Т1102003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172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ПАЗ - 3205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Т1104086</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173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ПАЗ - 3205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Т1104090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lastRenderedPageBreak/>
              <w:t>174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трал,модельTIANYE STY9391DP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Т5107449</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Тракторный прицеп Е-5-2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У0005041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1975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176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 -3303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Т1104059</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177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rPr>
                <w:sz w:val="22"/>
                <w:szCs w:val="22"/>
              </w:rPr>
            </w:pPr>
            <w:r w:rsidRPr="004B1A25">
              <w:rPr>
                <w:sz w:val="22"/>
                <w:szCs w:val="22"/>
              </w:rPr>
              <w:t xml:space="preserve"> П\Прицеп МАЗ-9397-40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Т1103092</w:t>
            </w:r>
          </w:p>
        </w:tc>
        <w:tc>
          <w:tcPr>
            <w:tcW w:w="0" w:type="auto"/>
            <w:tcBorders>
              <w:top w:val="single" w:sz="4" w:space="0" w:color="auto"/>
              <w:left w:val="nil"/>
              <w:bottom w:val="single" w:sz="4" w:space="0" w:color="auto"/>
              <w:right w:val="single" w:sz="4" w:space="0" w:color="auto"/>
            </w:tcBorders>
            <w:shd w:val="clear" w:color="000000" w:fill="FFFFFF"/>
            <w:vAlign w:val="bottom"/>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178</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 xml:space="preserve">Бульдозер  ДУНФАНХУН  Т-80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Т5107562</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179</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ДУ-107  "Раскат"</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Т2103063</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180</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 xml:space="preserve"> Кран башенный КБ-405-1А</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К0000728</w:t>
            </w:r>
          </w:p>
        </w:tc>
        <w:tc>
          <w:tcPr>
            <w:tcW w:w="0" w:type="auto"/>
            <w:tcBorders>
              <w:top w:val="single" w:sz="4" w:space="0" w:color="auto"/>
              <w:left w:val="nil"/>
              <w:bottom w:val="single" w:sz="4" w:space="0" w:color="auto"/>
              <w:right w:val="single" w:sz="4" w:space="0" w:color="auto"/>
            </w:tcBorders>
            <w:shd w:val="clear" w:color="000000" w:fill="FFFFFF"/>
            <w:vAlign w:val="bottom"/>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 xml:space="preserve">кран ДЭК-251 24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К0000008</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182</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кран КБ-402В    №1</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К0000652</w:t>
            </w:r>
          </w:p>
        </w:tc>
        <w:tc>
          <w:tcPr>
            <w:tcW w:w="0" w:type="auto"/>
            <w:tcBorders>
              <w:top w:val="single" w:sz="4" w:space="0" w:color="auto"/>
              <w:left w:val="nil"/>
              <w:bottom w:val="single" w:sz="4" w:space="0" w:color="auto"/>
              <w:right w:val="single" w:sz="4" w:space="0" w:color="auto"/>
            </w:tcBorders>
            <w:shd w:val="clear" w:color="000000" w:fill="FFFFFF"/>
            <w:vAlign w:val="bottom"/>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Экскаватор ЭО-5225</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Т2203039</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184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Экскаватор(обрат лоп) KOBELKO SK 480LC-6</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Т5107457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NISSAN  X- TRAIL</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Т5107494</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TOYOTA  TOVOACE</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Т1204036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187</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TOYOTA HIACE</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Т5107487</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188</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Автобетоносмеситель NISSAN DIEZEL</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И000005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189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Автобус ЛАЗ -695 Н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Т5107565</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Автобус ЛАЗ-695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Т1204027</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Автобус ЛАЗ-695Н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Т5107566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Автобус ПАЗ-32054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Т3104395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Автомобиль Ford Focus </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Т5107609</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ГАЗ -3110-101</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Т1104009</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ГАЗ-5219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Т1107018</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ЗИЛ-131</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Т1102080</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1973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КАМАЗ  МДК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Т1108007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198</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КАМАЗ 43105 - Грузовой фургон ПАРМ</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Т5107514</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Камаз 5410 ВАХТА</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Т1104001</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1988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КАМАЗ 55111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Т1101078</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КАМАЗ -55111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Т1101034</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КАМАЗ -55111</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Т1201060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КАМАЗ-5320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Т1107027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204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КАМАЗ-541120</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Т1107032</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КАМАЗ-55111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Т1201054</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206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Машина дорожная ЭД-403 зим</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Т1208004</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Машина дорожная ЭД-403 лет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Т1208006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П\прицеп МАЗ-9397 №, инв.№</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Т1102047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209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П\прицеп МАЗ-9397-40 № , инв.№</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Т1102046</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П\Прицеп самосвал 93701-01 № , инв.№</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Т4100067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П\Прицеп самосвал 93701-01 № , инв.№</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Т4100068</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П\Прицеп самосвал 93701-01 № , инв.№</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Т1107056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ПАЗ-320050</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Т1104050</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Т5107520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Т5107525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216</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Т5107523</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217</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Полуприцеп 933401</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Т1102107</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Полуприцеп бортовой  ПП-933401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Б0000070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Т5107558</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Т5107557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221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Прицеп 2 ПТС-4,4</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У0005049</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1983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Прицеп Трал QINGTE QDT9493TDP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Т5107639</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Самосвал  - HOWO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Т5107406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224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Самосвал  - HOWO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Т5107407</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Самосвал - КАМАЗ 55111</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Т5107399</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226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Самосвал - КАМАЗ 55111С </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Т5107398</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УАЗ - 31512, седан легковой</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Т1104071</w:t>
            </w:r>
          </w:p>
        </w:tc>
        <w:tc>
          <w:tcPr>
            <w:tcW w:w="0" w:type="auto"/>
            <w:tcBorders>
              <w:top w:val="single" w:sz="4" w:space="0" w:color="auto"/>
              <w:left w:val="nil"/>
              <w:bottom w:val="single" w:sz="4" w:space="0" w:color="auto"/>
              <w:right w:val="single" w:sz="4" w:space="0" w:color="auto"/>
            </w:tcBorders>
            <w:shd w:val="clear" w:color="000000" w:fill="FFFFFF"/>
            <w:vAlign w:val="bottom"/>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УАЗ - 469 Б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Т1104060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1979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УАЗ -31601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Т1104014</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УАЗ 31601  </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Т1104015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УАЗ-315192 </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Т1204033</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232</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 xml:space="preserve">УРАЛ-4320-01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Т1104002</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lastRenderedPageBreak/>
              <w:t>233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Прицеп-цистерна</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Т1107035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1985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234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Полуприцеп цистерна КЗАП-9370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Т1107042</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Прицеп цистерна КЗАП-9370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Т1107043</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1982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236</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nissan x-trail</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Т5107492</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237</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газ 3110</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У0070218</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238</w:t>
            </w:r>
          </w:p>
        </w:tc>
        <w:tc>
          <w:tcPr>
            <w:tcW w:w="0" w:type="auto"/>
            <w:tcBorders>
              <w:top w:val="nil"/>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xz450lch</w:t>
            </w:r>
          </w:p>
        </w:tc>
        <w:tc>
          <w:tcPr>
            <w:tcW w:w="0" w:type="auto"/>
            <w:tcBorders>
              <w:top w:val="nil"/>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Т5107451</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239</w:t>
            </w:r>
          </w:p>
        </w:tc>
        <w:tc>
          <w:tcPr>
            <w:tcW w:w="0" w:type="auto"/>
            <w:tcBorders>
              <w:top w:val="nil"/>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Компрессор ПВ10/8М1</w:t>
            </w:r>
          </w:p>
        </w:tc>
        <w:tc>
          <w:tcPr>
            <w:tcW w:w="0" w:type="auto"/>
            <w:tcBorders>
              <w:top w:val="nil"/>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Т2203021</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240</w:t>
            </w:r>
          </w:p>
        </w:tc>
        <w:tc>
          <w:tcPr>
            <w:tcW w:w="0" w:type="auto"/>
            <w:tcBorders>
              <w:top w:val="nil"/>
              <w:left w:val="single" w:sz="4" w:space="0" w:color="auto"/>
              <w:bottom w:val="single" w:sz="4" w:space="0" w:color="auto"/>
              <w:right w:val="single" w:sz="4" w:space="0" w:color="auto"/>
            </w:tcBorders>
            <w:vAlign w:val="center"/>
          </w:tcPr>
          <w:p w:rsidR="005A5CAB" w:rsidRPr="004B1A25" w:rsidRDefault="005A5CAB" w:rsidP="009155EE">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0" w:type="auto"/>
            <w:tcBorders>
              <w:top w:val="nil"/>
              <w:left w:val="nil"/>
              <w:bottom w:val="single" w:sz="4" w:space="0" w:color="auto"/>
              <w:right w:val="single" w:sz="4" w:space="0" w:color="auto"/>
            </w:tcBorders>
            <w:noWrap/>
            <w:vAlign w:val="center"/>
          </w:tcPr>
          <w:p w:rsidR="005A5CAB" w:rsidRPr="004B1A25" w:rsidRDefault="005A5CAB" w:rsidP="009155EE">
            <w:pPr>
              <w:spacing w:line="240" w:lineRule="exact"/>
              <w:jc w:val="center"/>
              <w:rPr>
                <w:sz w:val="22"/>
                <w:szCs w:val="22"/>
              </w:rPr>
            </w:pPr>
            <w:r w:rsidRPr="004B1A25">
              <w:rPr>
                <w:sz w:val="22"/>
                <w:szCs w:val="22"/>
              </w:rPr>
              <w:t>В0000011</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241</w:t>
            </w:r>
          </w:p>
        </w:tc>
        <w:tc>
          <w:tcPr>
            <w:tcW w:w="0" w:type="auto"/>
            <w:tcBorders>
              <w:top w:val="nil"/>
              <w:left w:val="single" w:sz="4" w:space="0" w:color="auto"/>
              <w:bottom w:val="single" w:sz="4" w:space="0" w:color="auto"/>
              <w:right w:val="single" w:sz="4" w:space="0" w:color="auto"/>
            </w:tcBorders>
            <w:vAlign w:val="center"/>
          </w:tcPr>
          <w:p w:rsidR="005A5CAB" w:rsidRPr="004B1A25" w:rsidRDefault="005A5CAB" w:rsidP="009155EE">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0" w:type="auto"/>
            <w:tcBorders>
              <w:top w:val="nil"/>
              <w:left w:val="nil"/>
              <w:bottom w:val="single" w:sz="4" w:space="0" w:color="auto"/>
              <w:right w:val="single" w:sz="4" w:space="0" w:color="auto"/>
            </w:tcBorders>
            <w:noWrap/>
            <w:vAlign w:val="center"/>
          </w:tcPr>
          <w:p w:rsidR="005A5CAB" w:rsidRPr="004B1A25" w:rsidRDefault="005A5CAB" w:rsidP="009155EE">
            <w:pPr>
              <w:spacing w:line="240" w:lineRule="exact"/>
              <w:jc w:val="center"/>
              <w:rPr>
                <w:sz w:val="22"/>
                <w:szCs w:val="22"/>
              </w:rPr>
            </w:pPr>
            <w:r w:rsidRPr="004B1A25">
              <w:rPr>
                <w:sz w:val="22"/>
                <w:szCs w:val="22"/>
              </w:rPr>
              <w:t>В0000062</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242</w:t>
            </w:r>
          </w:p>
        </w:tc>
        <w:tc>
          <w:tcPr>
            <w:tcW w:w="0" w:type="auto"/>
            <w:tcBorders>
              <w:top w:val="nil"/>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Бетоносмесительная установка TECWILL COBRA C60</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О0005131</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243</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ДЭК 631 № 16</w:t>
            </w:r>
          </w:p>
        </w:tc>
        <w:tc>
          <w:tcPr>
            <w:tcW w:w="0" w:type="auto"/>
            <w:tcBorders>
              <w:top w:val="nil"/>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К0000023</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244</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 xml:space="preserve"> кран ДЭК-251 11 </w:t>
            </w:r>
          </w:p>
        </w:tc>
        <w:tc>
          <w:tcPr>
            <w:tcW w:w="0" w:type="auto"/>
            <w:tcBorders>
              <w:top w:val="nil"/>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К0000006</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245</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Трактор ДТ-75 № 14</w:t>
            </w:r>
          </w:p>
        </w:tc>
        <w:tc>
          <w:tcPr>
            <w:tcW w:w="0" w:type="auto"/>
            <w:tcBorders>
              <w:top w:val="nil"/>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Т2103005</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246</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Трактор Т - 40М</w:t>
            </w:r>
          </w:p>
        </w:tc>
        <w:tc>
          <w:tcPr>
            <w:tcW w:w="0" w:type="auto"/>
            <w:tcBorders>
              <w:top w:val="nil"/>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Т2103076</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247</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Экскаватор  ЭКГ 5А № 16</w:t>
            </w:r>
          </w:p>
        </w:tc>
        <w:tc>
          <w:tcPr>
            <w:tcW w:w="0" w:type="auto"/>
            <w:tcBorders>
              <w:top w:val="nil"/>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Т2103036</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248</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Экскаватор ЕК-14 № 17</w:t>
            </w:r>
          </w:p>
        </w:tc>
        <w:tc>
          <w:tcPr>
            <w:tcW w:w="0" w:type="auto"/>
            <w:tcBorders>
              <w:top w:val="nil"/>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Т2203040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249</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Экскаватор ЭКГ -5 А № 14 № 247</w:t>
            </w:r>
          </w:p>
        </w:tc>
        <w:tc>
          <w:tcPr>
            <w:tcW w:w="0" w:type="auto"/>
            <w:tcBorders>
              <w:top w:val="nil"/>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Т2103049</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250</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 xml:space="preserve"> Экскаватор ЭО-2621</w:t>
            </w:r>
          </w:p>
        </w:tc>
        <w:tc>
          <w:tcPr>
            <w:tcW w:w="0" w:type="auto"/>
            <w:tcBorders>
              <w:top w:val="nil"/>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Т2300010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251</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Экскаватор ЭО-3323</w:t>
            </w:r>
          </w:p>
        </w:tc>
        <w:tc>
          <w:tcPr>
            <w:tcW w:w="0" w:type="auto"/>
            <w:tcBorders>
              <w:top w:val="nil"/>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Т2107080</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252</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Экскаватор ЭО-5119</w:t>
            </w:r>
          </w:p>
        </w:tc>
        <w:tc>
          <w:tcPr>
            <w:tcW w:w="0" w:type="auto"/>
            <w:tcBorders>
              <w:top w:val="nil"/>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Т2203042</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253</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 xml:space="preserve">Автокран КС-55713 </w:t>
            </w:r>
          </w:p>
        </w:tc>
        <w:tc>
          <w:tcPr>
            <w:tcW w:w="0" w:type="auto"/>
            <w:tcBorders>
              <w:top w:val="nil"/>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Т1402008</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254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Автобус КАВЗ -3271</w:t>
            </w:r>
          </w:p>
        </w:tc>
        <w:tc>
          <w:tcPr>
            <w:tcW w:w="0" w:type="auto"/>
            <w:tcBorders>
              <w:top w:val="nil"/>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Т1104058</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255</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Автомобиль КАМАЗ 55111-016-15 </w:t>
            </w:r>
          </w:p>
        </w:tc>
        <w:tc>
          <w:tcPr>
            <w:tcW w:w="0" w:type="auto"/>
            <w:tcBorders>
              <w:top w:val="nil"/>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Б0000037</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256</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ГАЗ - 5312, бортовой</w:t>
            </w:r>
          </w:p>
        </w:tc>
        <w:tc>
          <w:tcPr>
            <w:tcW w:w="0" w:type="auto"/>
            <w:tcBorders>
              <w:top w:val="nil"/>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Т1103079</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257</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ГАЗ - 66  </w:t>
            </w:r>
          </w:p>
        </w:tc>
        <w:tc>
          <w:tcPr>
            <w:tcW w:w="0" w:type="auto"/>
            <w:tcBorders>
              <w:top w:val="nil"/>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Т1102090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258</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ГАЗ -3110 </w:t>
            </w:r>
          </w:p>
        </w:tc>
        <w:tc>
          <w:tcPr>
            <w:tcW w:w="0" w:type="auto"/>
            <w:tcBorders>
              <w:top w:val="nil"/>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Т1404033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259</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ГАЗ-31105 </w:t>
            </w:r>
          </w:p>
        </w:tc>
        <w:tc>
          <w:tcPr>
            <w:tcW w:w="0" w:type="auto"/>
            <w:tcBorders>
              <w:top w:val="nil"/>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Т1104052</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260</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ГАЗ-5204 </w:t>
            </w:r>
          </w:p>
        </w:tc>
        <w:tc>
          <w:tcPr>
            <w:tcW w:w="0" w:type="auto"/>
            <w:tcBorders>
              <w:top w:val="nil"/>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Т1107017</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261</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ЗИЛ -431410 </w:t>
            </w:r>
          </w:p>
        </w:tc>
        <w:tc>
          <w:tcPr>
            <w:tcW w:w="0" w:type="auto"/>
            <w:tcBorders>
              <w:top w:val="nil"/>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Т1107020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262</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ЗИЛ- 431412 </w:t>
            </w:r>
          </w:p>
        </w:tc>
        <w:tc>
          <w:tcPr>
            <w:tcW w:w="0" w:type="auto"/>
            <w:tcBorders>
              <w:top w:val="nil"/>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Т1107015</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263</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ЗИЛ-131  </w:t>
            </w:r>
          </w:p>
        </w:tc>
        <w:tc>
          <w:tcPr>
            <w:tcW w:w="0" w:type="auto"/>
            <w:tcBorders>
              <w:top w:val="nil"/>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Т1107016</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ЗИЛ-131 </w:t>
            </w:r>
          </w:p>
        </w:tc>
        <w:tc>
          <w:tcPr>
            <w:tcW w:w="0" w:type="auto"/>
            <w:tcBorders>
              <w:top w:val="nil"/>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Т1102022</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265</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 Камаз 5320</w:t>
            </w:r>
          </w:p>
        </w:tc>
        <w:tc>
          <w:tcPr>
            <w:tcW w:w="0" w:type="auto"/>
            <w:tcBorders>
              <w:top w:val="nil"/>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Т1102016</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266</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КАМАЗ 5511 </w:t>
            </w:r>
          </w:p>
        </w:tc>
        <w:tc>
          <w:tcPr>
            <w:tcW w:w="0" w:type="auto"/>
            <w:tcBorders>
              <w:top w:val="nil"/>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Т1107003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267</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Кран КС-45719-1</w:t>
            </w:r>
          </w:p>
        </w:tc>
        <w:tc>
          <w:tcPr>
            <w:tcW w:w="0" w:type="auto"/>
            <w:tcBorders>
              <w:top w:val="nil"/>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Т1102031</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268</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П\п марка : ТВ-9370 </w:t>
            </w:r>
          </w:p>
        </w:tc>
        <w:tc>
          <w:tcPr>
            <w:tcW w:w="0" w:type="auto"/>
            <w:tcBorders>
              <w:top w:val="nil"/>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Т1107047</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269</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П\п -цистерна битумный   ДС-164 А -01</w:t>
            </w:r>
          </w:p>
        </w:tc>
        <w:tc>
          <w:tcPr>
            <w:tcW w:w="0" w:type="auto"/>
            <w:tcBorders>
              <w:top w:val="nil"/>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Т1107064</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270</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П\п -цистерна битумный  ДС-164А-01 </w:t>
            </w:r>
          </w:p>
        </w:tc>
        <w:tc>
          <w:tcPr>
            <w:tcW w:w="0" w:type="auto"/>
            <w:tcBorders>
              <w:top w:val="nil"/>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Т1107063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271</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П\п -цистерна битумный ДС-164А -01</w:t>
            </w:r>
          </w:p>
        </w:tc>
        <w:tc>
          <w:tcPr>
            <w:tcW w:w="0" w:type="auto"/>
            <w:tcBorders>
              <w:top w:val="nil"/>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Т1107061</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272</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П\п цистерна марка ТС -ГКБ-817</w:t>
            </w:r>
          </w:p>
        </w:tc>
        <w:tc>
          <w:tcPr>
            <w:tcW w:w="0" w:type="auto"/>
            <w:tcBorders>
              <w:top w:val="nil"/>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Т1107066</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1985</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273</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ПАЗ - 3205 </w:t>
            </w:r>
          </w:p>
        </w:tc>
        <w:tc>
          <w:tcPr>
            <w:tcW w:w="0" w:type="auto"/>
            <w:tcBorders>
              <w:top w:val="nil"/>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Т1104088</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274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Полупр-п-цистернаДС-164 А -01</w:t>
            </w:r>
          </w:p>
        </w:tc>
        <w:tc>
          <w:tcPr>
            <w:tcW w:w="0" w:type="auto"/>
            <w:tcBorders>
              <w:top w:val="nil"/>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Т5103083</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275</w:t>
            </w:r>
          </w:p>
        </w:tc>
        <w:tc>
          <w:tcPr>
            <w:tcW w:w="0" w:type="auto"/>
            <w:tcBorders>
              <w:top w:val="nil"/>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УАЗ - 31512, седан легковой</w:t>
            </w:r>
          </w:p>
        </w:tc>
        <w:tc>
          <w:tcPr>
            <w:tcW w:w="0" w:type="auto"/>
            <w:tcBorders>
              <w:top w:val="nil"/>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Г0000133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276</w:t>
            </w:r>
          </w:p>
        </w:tc>
        <w:tc>
          <w:tcPr>
            <w:tcW w:w="0" w:type="auto"/>
            <w:tcBorders>
              <w:top w:val="nil"/>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УАЗ - 31512, седан легковой  </w:t>
            </w:r>
          </w:p>
        </w:tc>
        <w:tc>
          <w:tcPr>
            <w:tcW w:w="0" w:type="auto"/>
            <w:tcBorders>
              <w:top w:val="nil"/>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Г0000134</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277</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Полуприцеп-цистерна ТЦ-11Б</w:t>
            </w:r>
          </w:p>
        </w:tc>
        <w:tc>
          <w:tcPr>
            <w:tcW w:w="0" w:type="auto"/>
            <w:tcBorders>
              <w:top w:val="nil"/>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Т1107040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278</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Прицеп-цистерна ГКБ-8350ПЦ10</w:t>
            </w:r>
          </w:p>
        </w:tc>
        <w:tc>
          <w:tcPr>
            <w:tcW w:w="0" w:type="auto"/>
            <w:tcBorders>
              <w:top w:val="nil"/>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Т1107037</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279</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Прицеп к грузовому А/М</w:t>
            </w:r>
          </w:p>
        </w:tc>
        <w:tc>
          <w:tcPr>
            <w:tcW w:w="0" w:type="auto"/>
            <w:tcBorders>
              <w:top w:val="nil"/>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Т2107057</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280</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Прицеп бортовой ГКБ-8350</w:t>
            </w:r>
          </w:p>
        </w:tc>
        <w:tc>
          <w:tcPr>
            <w:tcW w:w="0" w:type="auto"/>
            <w:tcBorders>
              <w:top w:val="nil"/>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Т1107036</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281</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экскаватор ЭО -5124</w:t>
            </w:r>
          </w:p>
        </w:tc>
        <w:tc>
          <w:tcPr>
            <w:tcW w:w="0" w:type="auto"/>
            <w:tcBorders>
              <w:top w:val="nil"/>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Т2103039</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nil"/>
              <w:left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282</w:t>
            </w:r>
          </w:p>
        </w:tc>
        <w:tc>
          <w:tcPr>
            <w:tcW w:w="0" w:type="auto"/>
            <w:tcBorders>
              <w:top w:val="nil"/>
              <w:left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гусеничный РДК-250-3</w:t>
            </w:r>
          </w:p>
        </w:tc>
        <w:tc>
          <w:tcPr>
            <w:tcW w:w="0" w:type="auto"/>
            <w:tcBorders>
              <w:top w:val="nil"/>
              <w:left w:val="nil"/>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К0000713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283</w:t>
            </w:r>
          </w:p>
        </w:tc>
        <w:tc>
          <w:tcPr>
            <w:tcW w:w="0" w:type="auto"/>
            <w:tcBorders>
              <w:top w:val="nil"/>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ДЭК-251</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К0000007</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284</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ДЭК 631</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К0000024</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285</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башенный SST200B</w:t>
            </w:r>
          </w:p>
        </w:tc>
        <w:tc>
          <w:tcPr>
            <w:tcW w:w="0" w:type="auto"/>
            <w:tcBorders>
              <w:top w:val="single" w:sz="4" w:space="0" w:color="auto"/>
              <w:left w:val="nil"/>
              <w:bottom w:val="single" w:sz="4" w:space="0" w:color="auto"/>
              <w:right w:val="nil"/>
            </w:tcBorders>
            <w:noWrap/>
            <w:vAlign w:val="bottom"/>
          </w:tcPr>
          <w:p w:rsidR="005A5CAB" w:rsidRPr="004B1A25" w:rsidRDefault="005A5CAB" w:rsidP="009155EE">
            <w:pPr>
              <w:spacing w:line="240" w:lineRule="exact"/>
              <w:jc w:val="center"/>
              <w:rPr>
                <w:sz w:val="22"/>
                <w:szCs w:val="22"/>
              </w:rPr>
            </w:pPr>
            <w:r w:rsidRPr="004B1A25">
              <w:rPr>
                <w:sz w:val="22"/>
                <w:szCs w:val="22"/>
              </w:rPr>
              <w:t>А0000298</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286</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башенный S250K12 (К30/30), зав№359</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A0000148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287</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башенный S250K12 (К30/30), зав№360</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A0000149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288</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ДЭК-631, зав. №65</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K0000025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289</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ДЭК-631, зав. 260</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K0000026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290</w:t>
            </w:r>
          </w:p>
        </w:tc>
        <w:tc>
          <w:tcPr>
            <w:tcW w:w="0" w:type="auto"/>
            <w:tcBorders>
              <w:top w:val="nil"/>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критер кран "Ротек"</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К0000019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291</w:t>
            </w:r>
          </w:p>
        </w:tc>
        <w:tc>
          <w:tcPr>
            <w:tcW w:w="0" w:type="auto"/>
            <w:tcBorders>
              <w:top w:val="nil"/>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бетоноукладочное оборудование "Ротек"</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№К0000022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lastRenderedPageBreak/>
              <w:t>292</w:t>
            </w:r>
          </w:p>
        </w:tc>
        <w:tc>
          <w:tcPr>
            <w:tcW w:w="0" w:type="auto"/>
            <w:tcBorders>
              <w:top w:val="nil"/>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бетоноукладочное оборудование "Ротек</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№К0000016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293</w:t>
            </w:r>
          </w:p>
        </w:tc>
        <w:tc>
          <w:tcPr>
            <w:tcW w:w="0" w:type="auto"/>
            <w:tcBorders>
              <w:top w:val="nil"/>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бетоноукладчик Super Swinger</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К0000685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294</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Автобетономешалка SHAANXI SX5255GJBJR364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Щ0000024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295</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Автобетоносмеситель HOWO ZZ5327GJBN3647C</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И000009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296</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ЛАЗ -695 Т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Т5107564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297</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Автомобиль HOWO  ZZ3257M3647W</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298</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автомобиль ГАЗ-31105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А0000199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299</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Автомобиль грузовой УАЗ-390945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А0000158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300</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Автомобиль грузовой УАЗ-390945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А0000159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301</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Автомобиль КАМАЗ 55111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Б0000036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302</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КАМАЗ-5320  гру.борт.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Т1107026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303</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П\Прицеп -933401 № МА 6927 24,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Т1102012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304</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Полуприцеп 933401,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Т1102108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305</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Полуприцеп СЗАП-9327,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Б0000059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306</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УАЗ 31514-17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Т1104023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307</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Полуприцеп цистерна</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 </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 </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308</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Полуприцеп цистерна</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 </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 </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309</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Полуприцеп цистерна</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 </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 </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310</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УАЗ Хантер</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Б0000292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311</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NISSAN X-TRAIL</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А0000253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312</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УАЗ 2206-04 зеленый</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 </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 </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313</w:t>
            </w:r>
          </w:p>
        </w:tc>
        <w:tc>
          <w:tcPr>
            <w:tcW w:w="0" w:type="auto"/>
            <w:tcBorders>
              <w:top w:val="nil"/>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Экскаватор гусеничный РС300-6Z KOMATSU</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Б0000014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314</w:t>
            </w:r>
          </w:p>
        </w:tc>
        <w:tc>
          <w:tcPr>
            <w:tcW w:w="0" w:type="auto"/>
            <w:tcBorders>
              <w:top w:val="nil"/>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 xml:space="preserve">Автоб HYUNDAY  AEROCiTY 540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А0000221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315</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 HYUNDAY AEROCITY 540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А0000223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316</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Автоб HYUNDAY AEROCITY 540</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А0000222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317</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 32053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А0000001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318</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 32053-60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Б0000007</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319</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Автобус ПАЗ 32054  № А183 УТ28 (врем.А 050 ВО),</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Т5107450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320</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 4234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А0000002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321</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322</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323</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324</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325</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326</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Атомобиль HOWO     автобетоносмеситель</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327</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Атомобиль HOWO    автобетоносмеситель,</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328</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ЗИЛ 130 ТСВ-7У(топливозапр)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Т1202073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329</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ЗИЛ-И33362 на шасси  МШТС-23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Т0000107</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330</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 54115 сед.тягач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Б0000064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331</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 54115 сед.тягач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Т1207050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332</w:t>
            </w:r>
          </w:p>
        </w:tc>
        <w:tc>
          <w:tcPr>
            <w:tcW w:w="0" w:type="auto"/>
            <w:tcBorders>
              <w:top w:val="nil"/>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 -55111  </w:t>
            </w:r>
          </w:p>
        </w:tc>
        <w:tc>
          <w:tcPr>
            <w:tcW w:w="0" w:type="auto"/>
            <w:tcBorders>
              <w:top w:val="nil"/>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Т1101108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333</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 п\прицеп 54115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Т1207051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334</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ПАЗ 32053-СХТ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Т1104056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335</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УАЗ-2206-04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З0000023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336</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Фронтал. погрузчик HYUNDAI HSL 850-7 КУ 1676,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А0000293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337</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Погрузчик  штабелер  Далянь CPCD50   КТ  3167 24</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А0000251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338</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Автобетономешалка ZOOMLION ZLJ5257GJB1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Б0000302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339</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Автобетономешалка ZOOMLION ZLJ5257GJB1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Б0000303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340</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Автобетоносмеситель, марка NISSAN DISEL,</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Т5107534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341</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Автокран  XUGONG XZJ5247JQZ16D - 16т.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342</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Автокран  XUGONG- 16т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343</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Камаз 65115 Машина комбинированная КО-829Б,</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А0000245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344</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Тойота Ленд-Крузер Прадо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Т1104018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345</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Тойота Ленд-Крузер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Т1104022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346</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Тойота RAV4</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А0000270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347</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Тойота RAV4</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А0000271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348</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Линьгун LGB 680   КТ3166</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А0000252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349</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Погрузчик "Линьгун/SDLG" (модель LG952)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А0000105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350</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Трактор с бульдозер.навес. Б 10М. 6000-1Е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А0000284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lastRenderedPageBreak/>
              <w:t>351</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Эксковатор HYUNDAI R290LC-7A</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А0000303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352</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Автомобиль Ford Focus</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Т5107613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353</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Автомобиль Ford Focus</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Т5107610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354</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Автомобиль Ford Focus</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Т5107612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355</w:t>
            </w:r>
          </w:p>
        </w:tc>
        <w:tc>
          <w:tcPr>
            <w:tcW w:w="0" w:type="auto"/>
            <w:tcBorders>
              <w:top w:val="single" w:sz="4" w:space="0" w:color="auto"/>
              <w:left w:val="single" w:sz="4" w:space="0" w:color="auto"/>
              <w:bottom w:val="single" w:sz="4" w:space="0" w:color="auto"/>
              <w:right w:val="single" w:sz="4" w:space="0" w:color="auto"/>
            </w:tcBorders>
            <w:vAlign w:val="center"/>
          </w:tcPr>
          <w:p w:rsidR="005A5CAB" w:rsidRPr="004B1A25" w:rsidRDefault="005A5CAB" w:rsidP="009155EE">
            <w:pPr>
              <w:spacing w:line="240" w:lineRule="exact"/>
              <w:rPr>
                <w:sz w:val="22"/>
                <w:szCs w:val="22"/>
              </w:rPr>
            </w:pPr>
            <w:r w:rsidRPr="004B1A25">
              <w:rPr>
                <w:sz w:val="22"/>
                <w:szCs w:val="22"/>
              </w:rPr>
              <w:t>Лексус RX 300</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Т5107374</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356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Автомобиль Ssang Yong Kyron II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Т5107605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357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Автомобиль Ssang Yong Kyron II</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Т5107608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358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Автомобиль Ssang Yong Kyron II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Т5107606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bl>
    <w:p w:rsidR="005A5CAB" w:rsidRDefault="005A5CAB" w:rsidP="00635E57">
      <w:pPr>
        <w:pStyle w:val="af6"/>
        <w:spacing w:before="0" w:after="0"/>
        <w:jc w:val="both"/>
        <w:rPr>
          <w:szCs w:val="24"/>
        </w:rPr>
      </w:pPr>
    </w:p>
    <w:p w:rsidR="005A5CAB" w:rsidRPr="008B2E08" w:rsidRDefault="005A5CAB" w:rsidP="00635E57">
      <w:pPr>
        <w:tabs>
          <w:tab w:val="left" w:pos="540"/>
        </w:tabs>
        <w:spacing w:before="120"/>
        <w:jc w:val="both"/>
        <w:rPr>
          <w:sz w:val="24"/>
          <w:szCs w:val="24"/>
        </w:rPr>
      </w:pPr>
      <w:r w:rsidRPr="008B2E08">
        <w:rPr>
          <w:b/>
          <w:i/>
          <w:sz w:val="24"/>
          <w:szCs w:val="24"/>
        </w:rPr>
        <w:t>Права, учитываемые п</w:t>
      </w:r>
      <w:r>
        <w:rPr>
          <w:b/>
          <w:i/>
          <w:sz w:val="24"/>
          <w:szCs w:val="24"/>
        </w:rPr>
        <w:t>ри определении стоимости объектов</w:t>
      </w:r>
      <w:r w:rsidRPr="008B2E08">
        <w:rPr>
          <w:b/>
          <w:i/>
          <w:sz w:val="24"/>
          <w:szCs w:val="24"/>
        </w:rPr>
        <w:t xml:space="preserve"> оценки, ограничения (обременения) этих прав:</w:t>
      </w:r>
      <w:r w:rsidRPr="008B2E08">
        <w:rPr>
          <w:sz w:val="24"/>
          <w:szCs w:val="24"/>
        </w:rPr>
        <w:t xml:space="preserve"> право собственности. </w:t>
      </w:r>
    </w:p>
    <w:p w:rsidR="005A5CAB" w:rsidRPr="008B2E08" w:rsidRDefault="005A5CAB" w:rsidP="00635E57">
      <w:pPr>
        <w:tabs>
          <w:tab w:val="num" w:pos="1440"/>
        </w:tabs>
        <w:spacing w:before="120" w:after="120"/>
        <w:jc w:val="both"/>
        <w:rPr>
          <w:sz w:val="24"/>
          <w:szCs w:val="24"/>
        </w:rPr>
      </w:pPr>
      <w:r w:rsidRPr="008B2E08">
        <w:rPr>
          <w:b/>
          <w:i/>
          <w:sz w:val="24"/>
          <w:szCs w:val="24"/>
        </w:rPr>
        <w:t>Цель оценки:</w:t>
      </w:r>
      <w:r w:rsidRPr="008B2E08">
        <w:rPr>
          <w:b/>
          <w:sz w:val="24"/>
          <w:szCs w:val="24"/>
        </w:rPr>
        <w:t xml:space="preserve"> </w:t>
      </w:r>
      <w:r w:rsidRPr="008B2E08">
        <w:rPr>
          <w:sz w:val="24"/>
          <w:szCs w:val="24"/>
        </w:rPr>
        <w:t>определение стоимости объект</w:t>
      </w:r>
      <w:r>
        <w:rPr>
          <w:sz w:val="24"/>
          <w:szCs w:val="24"/>
        </w:rPr>
        <w:t>ов</w:t>
      </w:r>
      <w:r w:rsidRPr="008B2E08">
        <w:rPr>
          <w:sz w:val="24"/>
          <w:szCs w:val="24"/>
        </w:rPr>
        <w:t xml:space="preserve"> оценки.</w:t>
      </w:r>
    </w:p>
    <w:p w:rsidR="005A5CAB" w:rsidRPr="00234D60" w:rsidRDefault="005A5CAB" w:rsidP="00635E57">
      <w:pPr>
        <w:snapToGrid w:val="0"/>
        <w:spacing w:before="120" w:after="120"/>
        <w:ind w:left="-2" w:right="-2" w:firstLine="2"/>
        <w:jc w:val="both"/>
        <w:rPr>
          <w:sz w:val="24"/>
          <w:szCs w:val="24"/>
        </w:rPr>
      </w:pPr>
      <w:r w:rsidRPr="008B2E08">
        <w:rPr>
          <w:b/>
          <w:i/>
          <w:sz w:val="24"/>
          <w:szCs w:val="24"/>
        </w:rPr>
        <w:t>Предполагаемое использование результатов оценки:</w:t>
      </w:r>
      <w:r w:rsidRPr="008B2E08">
        <w:rPr>
          <w:sz w:val="24"/>
          <w:szCs w:val="24"/>
        </w:rPr>
        <w:t xml:space="preserve"> </w:t>
      </w:r>
      <w:r>
        <w:rPr>
          <w:sz w:val="24"/>
          <w:szCs w:val="24"/>
        </w:rPr>
        <w:t>для продажи</w:t>
      </w:r>
      <w:r w:rsidRPr="00234D60">
        <w:rPr>
          <w:sz w:val="24"/>
          <w:szCs w:val="24"/>
        </w:rPr>
        <w:t>.</w:t>
      </w:r>
    </w:p>
    <w:p w:rsidR="005A5CAB" w:rsidRPr="008B2E08" w:rsidRDefault="005A5CAB" w:rsidP="00635E57">
      <w:pPr>
        <w:tabs>
          <w:tab w:val="num" w:pos="1440"/>
        </w:tabs>
        <w:spacing w:before="120" w:after="120"/>
        <w:jc w:val="both"/>
        <w:rPr>
          <w:spacing w:val="-10"/>
          <w:sz w:val="24"/>
          <w:szCs w:val="24"/>
        </w:rPr>
      </w:pPr>
      <w:r w:rsidRPr="008B2E08">
        <w:rPr>
          <w:b/>
          <w:i/>
          <w:sz w:val="24"/>
          <w:szCs w:val="24"/>
        </w:rPr>
        <w:t>Вид стоимости:</w:t>
      </w:r>
      <w:r w:rsidRPr="008B2E08">
        <w:rPr>
          <w:sz w:val="24"/>
          <w:szCs w:val="24"/>
        </w:rPr>
        <w:t xml:space="preserve"> рыночная.</w:t>
      </w:r>
    </w:p>
    <w:p w:rsidR="005A5CAB" w:rsidRPr="008B2E08" w:rsidRDefault="005A5CAB" w:rsidP="00997D30">
      <w:pPr>
        <w:pStyle w:val="a6"/>
        <w:tabs>
          <w:tab w:val="left" w:pos="540"/>
          <w:tab w:val="left" w:pos="1440"/>
        </w:tabs>
        <w:spacing w:after="0"/>
        <w:ind w:left="0"/>
        <w:jc w:val="both"/>
        <w:rPr>
          <w:i/>
          <w:sz w:val="24"/>
          <w:szCs w:val="24"/>
        </w:rPr>
      </w:pPr>
      <w:r w:rsidRPr="008B2E08">
        <w:rPr>
          <w:b/>
          <w:i/>
          <w:sz w:val="24"/>
          <w:szCs w:val="24"/>
        </w:rPr>
        <w:t>Дата оценки:</w:t>
      </w:r>
      <w:r>
        <w:rPr>
          <w:sz w:val="24"/>
          <w:szCs w:val="24"/>
        </w:rPr>
        <w:t xml:space="preserve">  05.12</w:t>
      </w:r>
      <w:r w:rsidRPr="008B2E08">
        <w:rPr>
          <w:sz w:val="24"/>
          <w:szCs w:val="24"/>
        </w:rPr>
        <w:t>.201</w:t>
      </w:r>
      <w:r>
        <w:rPr>
          <w:sz w:val="24"/>
          <w:szCs w:val="24"/>
        </w:rPr>
        <w:t>7</w:t>
      </w:r>
      <w:r w:rsidRPr="008B2E08">
        <w:rPr>
          <w:sz w:val="24"/>
          <w:szCs w:val="24"/>
        </w:rPr>
        <w:t>.</w:t>
      </w:r>
      <w:r w:rsidRPr="008B2E08">
        <w:rPr>
          <w:i/>
          <w:sz w:val="24"/>
          <w:szCs w:val="24"/>
        </w:rPr>
        <w:t xml:space="preserve"> </w:t>
      </w:r>
    </w:p>
    <w:p w:rsidR="005A5CAB" w:rsidRDefault="005A5CAB" w:rsidP="00261BC5">
      <w:pPr>
        <w:tabs>
          <w:tab w:val="left" w:pos="540"/>
        </w:tabs>
        <w:spacing w:before="120"/>
        <w:jc w:val="both"/>
        <w:rPr>
          <w:sz w:val="24"/>
          <w:szCs w:val="24"/>
        </w:rPr>
      </w:pPr>
      <w:r w:rsidRPr="008B2E08">
        <w:rPr>
          <w:b/>
          <w:i/>
          <w:sz w:val="24"/>
          <w:szCs w:val="24"/>
        </w:rPr>
        <w:t>Допущения, на которых должна основываться оценка:</w:t>
      </w:r>
      <w:r>
        <w:rPr>
          <w:sz w:val="24"/>
          <w:szCs w:val="24"/>
        </w:rPr>
        <w:t xml:space="preserve"> с</w:t>
      </w:r>
      <w:r w:rsidRPr="00234D60">
        <w:rPr>
          <w:sz w:val="24"/>
          <w:szCs w:val="24"/>
        </w:rPr>
        <w:t>тоимость объект</w:t>
      </w:r>
      <w:r>
        <w:rPr>
          <w:sz w:val="24"/>
          <w:szCs w:val="24"/>
        </w:rPr>
        <w:t>ов оценки определяется</w:t>
      </w:r>
      <w:r w:rsidR="00160ACD">
        <w:rPr>
          <w:sz w:val="24"/>
          <w:szCs w:val="24"/>
        </w:rPr>
        <w:t xml:space="preserve"> без  учета</w:t>
      </w:r>
      <w:r w:rsidR="0056261C">
        <w:rPr>
          <w:sz w:val="24"/>
          <w:szCs w:val="24"/>
        </w:rPr>
        <w:t xml:space="preserve"> НДС</w:t>
      </w:r>
      <w:r w:rsidR="0056261C">
        <w:rPr>
          <w:b/>
          <w:i/>
          <w:sz w:val="24"/>
          <w:szCs w:val="24"/>
        </w:rPr>
        <w:t xml:space="preserve"> </w:t>
      </w:r>
      <w:r w:rsidR="0056261C" w:rsidRPr="0056261C">
        <w:rPr>
          <w:sz w:val="24"/>
          <w:szCs w:val="24"/>
        </w:rPr>
        <w:t>(</w:t>
      </w:r>
      <w:r w:rsidR="0056261C" w:rsidRPr="0056261C">
        <w:rPr>
          <w:bCs/>
          <w:sz w:val="24"/>
          <w:szCs w:val="24"/>
        </w:rPr>
        <w:t>указанная стоимость приведена без учёта НДС, т.к. в соответствии с подп. 15 п. 2 ст. 146 НК РФ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 НДС не облагаются)</w:t>
      </w:r>
    </w:p>
    <w:p w:rsidR="005A5CAB" w:rsidRDefault="005A5CAB" w:rsidP="00997D30">
      <w:pPr>
        <w:tabs>
          <w:tab w:val="left" w:pos="540"/>
        </w:tabs>
        <w:spacing w:before="120"/>
        <w:jc w:val="both"/>
        <w:rPr>
          <w:sz w:val="24"/>
          <w:szCs w:val="24"/>
        </w:rPr>
      </w:pPr>
    </w:p>
    <w:p w:rsidR="005A5CAB" w:rsidRPr="008B2E08" w:rsidRDefault="005A5CAB" w:rsidP="00F826D0">
      <w:pPr>
        <w:spacing w:after="120"/>
        <w:ind w:firstLine="539"/>
        <w:jc w:val="center"/>
        <w:rPr>
          <w:b/>
          <w:sz w:val="24"/>
          <w:szCs w:val="24"/>
        </w:rPr>
      </w:pPr>
      <w:r w:rsidRPr="008B2E08">
        <w:rPr>
          <w:b/>
          <w:sz w:val="24"/>
          <w:szCs w:val="24"/>
        </w:rPr>
        <w:t>2. ПРИМЕНЯЕМЫЕ СТАНДАРТЫ ОЦЕНОЧНОЙ ДЕЯТЕЛЬНОСТИ</w:t>
      </w:r>
    </w:p>
    <w:p w:rsidR="005A5CAB" w:rsidRPr="008B2E08" w:rsidRDefault="005A5CAB" w:rsidP="00F826D0">
      <w:pPr>
        <w:numPr>
          <w:ilvl w:val="0"/>
          <w:numId w:val="3"/>
        </w:numPr>
        <w:tabs>
          <w:tab w:val="clear" w:pos="770"/>
          <w:tab w:val="num" w:pos="360"/>
        </w:tabs>
        <w:ind w:left="0" w:firstLine="540"/>
        <w:jc w:val="both"/>
        <w:rPr>
          <w:sz w:val="24"/>
          <w:szCs w:val="24"/>
        </w:rPr>
      </w:pPr>
      <w:r w:rsidRPr="008B2E08">
        <w:rPr>
          <w:sz w:val="24"/>
          <w:szCs w:val="24"/>
        </w:rPr>
        <w:t xml:space="preserve">      Федеральный стандарт оценки «Общие понятия оценки, подходы и требования к проведению оценки» (ФСО № 1), утвержденный приказом Минэкономразвития РФ от 20 мая 2015г. № 297;</w:t>
      </w:r>
    </w:p>
    <w:p w:rsidR="005A5CAB" w:rsidRPr="008B2E08" w:rsidRDefault="005A5CAB" w:rsidP="00F826D0">
      <w:pPr>
        <w:numPr>
          <w:ilvl w:val="0"/>
          <w:numId w:val="3"/>
        </w:numPr>
        <w:tabs>
          <w:tab w:val="clear" w:pos="770"/>
          <w:tab w:val="num" w:pos="360"/>
        </w:tabs>
        <w:ind w:left="0" w:firstLine="540"/>
        <w:jc w:val="both"/>
        <w:rPr>
          <w:sz w:val="24"/>
          <w:szCs w:val="24"/>
        </w:rPr>
      </w:pPr>
      <w:r w:rsidRPr="008B2E08">
        <w:rPr>
          <w:sz w:val="24"/>
          <w:szCs w:val="24"/>
        </w:rPr>
        <w:t xml:space="preserve">     Федеральный стандарт оценки «Цель оценки и виды стоимости» (ФСО № 2), утвержденный приказом Минэкономразвития РФ от 20 мая 2015г. № 298;</w:t>
      </w:r>
    </w:p>
    <w:p w:rsidR="005A5CAB" w:rsidRPr="008B2E08" w:rsidRDefault="005A5CAB" w:rsidP="00F826D0">
      <w:pPr>
        <w:numPr>
          <w:ilvl w:val="0"/>
          <w:numId w:val="3"/>
        </w:numPr>
        <w:tabs>
          <w:tab w:val="clear" w:pos="770"/>
          <w:tab w:val="num" w:pos="360"/>
        </w:tabs>
        <w:ind w:left="0" w:firstLine="540"/>
        <w:jc w:val="both"/>
        <w:rPr>
          <w:sz w:val="24"/>
          <w:szCs w:val="24"/>
        </w:rPr>
      </w:pPr>
      <w:r w:rsidRPr="008B2E08">
        <w:rPr>
          <w:sz w:val="24"/>
          <w:szCs w:val="24"/>
        </w:rPr>
        <w:t xml:space="preserve">     Федеральный стандарт оценки «Требования к отчету об оценке» (ФСО № 3), утвержденный приказом Минэкономразвития РФ от 20 мая 2015г. № 299;</w:t>
      </w:r>
    </w:p>
    <w:p w:rsidR="005A5CAB" w:rsidRPr="008B2E08" w:rsidRDefault="005A5CAB" w:rsidP="00F826D0">
      <w:pPr>
        <w:numPr>
          <w:ilvl w:val="0"/>
          <w:numId w:val="3"/>
        </w:numPr>
        <w:tabs>
          <w:tab w:val="clear" w:pos="770"/>
          <w:tab w:val="num" w:pos="360"/>
        </w:tabs>
        <w:ind w:left="0" w:firstLine="540"/>
        <w:jc w:val="both"/>
        <w:rPr>
          <w:sz w:val="24"/>
          <w:szCs w:val="24"/>
        </w:rPr>
      </w:pPr>
      <w:r w:rsidRPr="008B2E08">
        <w:rPr>
          <w:sz w:val="24"/>
          <w:szCs w:val="24"/>
        </w:rPr>
        <w:t xml:space="preserve">     Федеральный стандарт оценки «Оценка стоимости машин и оборудования» (ФСО № 10) от 01 июня 2015г. № 328.</w:t>
      </w:r>
    </w:p>
    <w:p w:rsidR="005A5CAB" w:rsidRPr="008B2E08" w:rsidRDefault="005A5CAB" w:rsidP="00F826D0">
      <w:pPr>
        <w:rPr>
          <w:sz w:val="24"/>
          <w:szCs w:val="24"/>
        </w:rPr>
      </w:pPr>
    </w:p>
    <w:p w:rsidR="005A5CAB" w:rsidRPr="008B2E08" w:rsidRDefault="005A5CAB" w:rsidP="00F826D0">
      <w:pPr>
        <w:tabs>
          <w:tab w:val="left" w:pos="2610"/>
        </w:tabs>
        <w:ind w:firstLine="540"/>
        <w:jc w:val="both"/>
        <w:rPr>
          <w:sz w:val="24"/>
          <w:szCs w:val="24"/>
        </w:rPr>
      </w:pPr>
      <w:r w:rsidRPr="008B2E08">
        <w:rPr>
          <w:sz w:val="24"/>
          <w:szCs w:val="24"/>
        </w:rPr>
        <w:t xml:space="preserve">ФСО № 1, ФСО № 2, ФСО № 3, ФСО № 10 – обязательные к применению при осуществлении оценочной деятельности. </w:t>
      </w:r>
    </w:p>
    <w:p w:rsidR="005A5CAB" w:rsidRDefault="005A5CAB" w:rsidP="00997D30">
      <w:pPr>
        <w:tabs>
          <w:tab w:val="left" w:pos="540"/>
        </w:tabs>
        <w:spacing w:before="120"/>
        <w:jc w:val="both"/>
        <w:rPr>
          <w:sz w:val="24"/>
          <w:szCs w:val="24"/>
        </w:rPr>
      </w:pPr>
    </w:p>
    <w:p w:rsidR="005A5CAB" w:rsidRDefault="005A5CAB" w:rsidP="008C136F">
      <w:pPr>
        <w:ind w:firstLine="540"/>
        <w:jc w:val="center"/>
        <w:rPr>
          <w:b/>
          <w:sz w:val="24"/>
          <w:szCs w:val="24"/>
        </w:rPr>
      </w:pPr>
      <w:r w:rsidRPr="00E516C8">
        <w:rPr>
          <w:b/>
          <w:sz w:val="24"/>
          <w:szCs w:val="24"/>
        </w:rPr>
        <w:t>3. ПРИНЯТЫЕ ПРИ ПРОВЕДЕНИИ ОЦЕНКИ ОБЪЕКТ</w:t>
      </w:r>
      <w:r>
        <w:rPr>
          <w:b/>
          <w:sz w:val="24"/>
          <w:szCs w:val="24"/>
        </w:rPr>
        <w:t>ОВ</w:t>
      </w:r>
      <w:r w:rsidRPr="00E516C8">
        <w:rPr>
          <w:b/>
          <w:sz w:val="24"/>
          <w:szCs w:val="24"/>
        </w:rPr>
        <w:t xml:space="preserve"> ОЦЕНКИ ДОПУЩЕНИЯ</w:t>
      </w:r>
    </w:p>
    <w:p w:rsidR="005A5CAB" w:rsidRDefault="005A5CAB" w:rsidP="008C136F">
      <w:pPr>
        <w:ind w:firstLine="540"/>
        <w:jc w:val="center"/>
        <w:rPr>
          <w:b/>
          <w:sz w:val="24"/>
          <w:szCs w:val="24"/>
        </w:rPr>
      </w:pP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6"/>
        <w:gridCol w:w="8038"/>
      </w:tblGrid>
      <w:tr w:rsidR="005A5CAB" w:rsidRPr="00F002B7" w:rsidTr="0068758B">
        <w:trPr>
          <w:trHeight w:val="417"/>
          <w:jc w:val="center"/>
        </w:trPr>
        <w:tc>
          <w:tcPr>
            <w:tcW w:w="10144" w:type="dxa"/>
            <w:gridSpan w:val="2"/>
            <w:vAlign w:val="center"/>
          </w:tcPr>
          <w:p w:rsidR="005A5CAB" w:rsidRPr="007D4E90" w:rsidRDefault="005A5CAB" w:rsidP="00F51D01">
            <w:pPr>
              <w:tabs>
                <w:tab w:val="left" w:pos="567"/>
              </w:tabs>
              <w:spacing w:before="60" w:after="60" w:line="276" w:lineRule="auto"/>
              <w:jc w:val="center"/>
              <w:rPr>
                <w:sz w:val="21"/>
                <w:szCs w:val="21"/>
              </w:rPr>
            </w:pPr>
            <w:r w:rsidRPr="007D4E90">
              <w:rPr>
                <w:sz w:val="21"/>
                <w:szCs w:val="21"/>
              </w:rPr>
              <w:t>Оценка произведена с учетом допущений, содержащихся в настоящем разделе.</w:t>
            </w:r>
          </w:p>
        </w:tc>
      </w:tr>
      <w:tr w:rsidR="005A5CAB" w:rsidRPr="00F002B7" w:rsidTr="0068758B">
        <w:trPr>
          <w:trHeight w:val="1888"/>
          <w:jc w:val="center"/>
        </w:trPr>
        <w:tc>
          <w:tcPr>
            <w:tcW w:w="2106" w:type="dxa"/>
          </w:tcPr>
          <w:p w:rsidR="005A5CAB" w:rsidRPr="007D4E90" w:rsidRDefault="005A5CAB" w:rsidP="00F51D01">
            <w:pPr>
              <w:tabs>
                <w:tab w:val="left" w:pos="567"/>
              </w:tabs>
              <w:spacing w:before="60" w:after="60"/>
              <w:rPr>
                <w:b/>
                <w:sz w:val="22"/>
                <w:szCs w:val="22"/>
              </w:rPr>
            </w:pPr>
            <w:r w:rsidRPr="007D4E90">
              <w:rPr>
                <w:b/>
                <w:sz w:val="22"/>
                <w:szCs w:val="22"/>
              </w:rPr>
              <w:t>Допущения к составу работ по оценке и содержанию отчета об оценке</w:t>
            </w:r>
          </w:p>
        </w:tc>
        <w:tc>
          <w:tcPr>
            <w:tcW w:w="8038" w:type="dxa"/>
          </w:tcPr>
          <w:p w:rsidR="005A5CAB" w:rsidRPr="008D73C9" w:rsidRDefault="005A5CAB" w:rsidP="00F51D01">
            <w:pPr>
              <w:tabs>
                <w:tab w:val="left" w:pos="339"/>
              </w:tabs>
              <w:jc w:val="both"/>
              <w:rPr>
                <w:sz w:val="22"/>
                <w:szCs w:val="22"/>
              </w:rPr>
            </w:pPr>
            <w:r w:rsidRPr="008D73C9">
              <w:rPr>
                <w:sz w:val="22"/>
                <w:szCs w:val="22"/>
              </w:rPr>
              <w:t>1. Оценщиком не проводится, как часть работы, юридическая экспертиза Объекта.</w:t>
            </w:r>
          </w:p>
          <w:p w:rsidR="005A5CAB" w:rsidRPr="008D73C9" w:rsidRDefault="005A5CAB" w:rsidP="00F51D01">
            <w:pPr>
              <w:tabs>
                <w:tab w:val="left" w:pos="339"/>
              </w:tabs>
              <w:jc w:val="both"/>
              <w:rPr>
                <w:sz w:val="22"/>
                <w:szCs w:val="22"/>
              </w:rPr>
            </w:pPr>
            <w:r w:rsidRPr="008D73C9">
              <w:rPr>
                <w:sz w:val="22"/>
                <w:szCs w:val="22"/>
              </w:rPr>
              <w:t>2. Отчет об оценке достоверен лишь в полном объеме и лишь в указанных в нем целях.</w:t>
            </w:r>
          </w:p>
          <w:p w:rsidR="005A5CAB" w:rsidRPr="008D73C9" w:rsidRDefault="005A5CAB" w:rsidP="00F51D01">
            <w:pPr>
              <w:tabs>
                <w:tab w:val="left" w:pos="339"/>
              </w:tabs>
              <w:jc w:val="both"/>
              <w:rPr>
                <w:sz w:val="22"/>
                <w:szCs w:val="22"/>
              </w:rPr>
            </w:pPr>
            <w:r w:rsidRPr="008D73C9">
              <w:rPr>
                <w:sz w:val="22"/>
                <w:szCs w:val="22"/>
              </w:rPr>
              <w:t>3. Исходные данные, использованные Оценщиком при подготовке отчета об оценке, были получены из надежных источников и считаются достоверными. Оценщик исходил из достоверности имеющих документов, полученных от Заказчика.</w:t>
            </w:r>
          </w:p>
          <w:p w:rsidR="005A5CAB" w:rsidRPr="008D73C9" w:rsidRDefault="005A5CAB" w:rsidP="00F51D01">
            <w:pPr>
              <w:tabs>
                <w:tab w:val="left" w:pos="339"/>
              </w:tabs>
              <w:jc w:val="both"/>
              <w:rPr>
                <w:sz w:val="22"/>
                <w:szCs w:val="22"/>
              </w:rPr>
            </w:pPr>
            <w:r w:rsidRPr="008D73C9">
              <w:rPr>
                <w:color w:val="000000"/>
                <w:sz w:val="22"/>
                <w:szCs w:val="22"/>
              </w:rPr>
              <w:t xml:space="preserve">4. Оценщик оставляет за собой право включать в состав приложений не все изученные документы, а только те, которые представляются наиболее существенными для понимания содержания Отчета. При этом копии всех изученных документов будут храниться в архиве Оценщика в течение срока, определенного законодательством. Все иллюстрированные материалы использованы в Отчете исключительно с целью облегчения визуального </w:t>
            </w:r>
            <w:r w:rsidRPr="008D73C9">
              <w:rPr>
                <w:color w:val="000000"/>
                <w:sz w:val="22"/>
                <w:szCs w:val="22"/>
              </w:rPr>
              <w:lastRenderedPageBreak/>
              <w:t>восприятия Отчета.</w:t>
            </w:r>
          </w:p>
        </w:tc>
      </w:tr>
      <w:tr w:rsidR="005A5CAB" w:rsidRPr="00F002B7" w:rsidTr="0068758B">
        <w:trPr>
          <w:trHeight w:val="2588"/>
          <w:jc w:val="center"/>
        </w:trPr>
        <w:tc>
          <w:tcPr>
            <w:tcW w:w="2106" w:type="dxa"/>
          </w:tcPr>
          <w:p w:rsidR="005A5CAB" w:rsidRPr="007D4E90" w:rsidRDefault="005A5CAB" w:rsidP="00F51D01">
            <w:pPr>
              <w:tabs>
                <w:tab w:val="left" w:pos="567"/>
              </w:tabs>
              <w:spacing w:before="60" w:after="60"/>
              <w:rPr>
                <w:b/>
                <w:sz w:val="22"/>
                <w:szCs w:val="22"/>
              </w:rPr>
            </w:pPr>
            <w:r w:rsidRPr="007D4E90">
              <w:rPr>
                <w:b/>
                <w:sz w:val="22"/>
                <w:szCs w:val="22"/>
              </w:rPr>
              <w:lastRenderedPageBreak/>
              <w:t>Допущения и ограничения к проведению оценки</w:t>
            </w:r>
          </w:p>
        </w:tc>
        <w:tc>
          <w:tcPr>
            <w:tcW w:w="8038" w:type="dxa"/>
          </w:tcPr>
          <w:p w:rsidR="005A5CAB" w:rsidRPr="008D73C9" w:rsidRDefault="005A5CAB" w:rsidP="00F51D01">
            <w:pPr>
              <w:pStyle w:val="BodyTextIndent31"/>
              <w:tabs>
                <w:tab w:val="left" w:pos="0"/>
              </w:tabs>
              <w:ind w:firstLine="0"/>
              <w:rPr>
                <w:sz w:val="22"/>
                <w:szCs w:val="22"/>
              </w:rPr>
            </w:pPr>
            <w:r w:rsidRPr="008D73C9">
              <w:rPr>
                <w:sz w:val="22"/>
                <w:szCs w:val="22"/>
              </w:rPr>
              <w:t>1. Объект оценки, по предположениям оценщика, не характеризуется какими-либо скрытыми (не указанными явным образом) факторами, которые могут повлиять на его стоимость.</w:t>
            </w:r>
          </w:p>
          <w:p w:rsidR="005A5CAB" w:rsidRPr="008D73C9" w:rsidRDefault="005A5CAB" w:rsidP="00F51D01">
            <w:pPr>
              <w:pStyle w:val="BodyTextIndent31"/>
              <w:tabs>
                <w:tab w:val="left" w:pos="339"/>
              </w:tabs>
              <w:ind w:firstLine="0"/>
              <w:rPr>
                <w:color w:val="000000"/>
                <w:sz w:val="22"/>
                <w:szCs w:val="22"/>
              </w:rPr>
            </w:pPr>
            <w:r>
              <w:rPr>
                <w:sz w:val="22"/>
                <w:szCs w:val="22"/>
              </w:rPr>
              <w:t>2</w:t>
            </w:r>
            <w:r w:rsidRPr="008D73C9">
              <w:rPr>
                <w:sz w:val="22"/>
                <w:szCs w:val="22"/>
              </w:rPr>
              <w:t xml:space="preserve">. </w:t>
            </w:r>
            <w:r w:rsidRPr="008D73C9">
              <w:rPr>
                <w:color w:val="000000"/>
                <w:sz w:val="22"/>
                <w:szCs w:val="22"/>
              </w:rPr>
              <w:t>Оценщик допускает, что информация, использованная им при подготовке Отчета, в том числе полученная с помощью сети Интернет, содержащаяся в справочных изданиях, научной литературе и т.п. источниках, соответствует действительности (достоверна) и/или научно обоснована. Использование информации из указанных источников соответствует общепринятой практике в оценочной деятельности; в соответствующих случаях нами делается ссылка на источник информации.</w:t>
            </w:r>
          </w:p>
        </w:tc>
      </w:tr>
      <w:tr w:rsidR="005A5CAB" w:rsidRPr="00F002B7" w:rsidTr="0068758B">
        <w:trPr>
          <w:trHeight w:val="803"/>
          <w:jc w:val="center"/>
        </w:trPr>
        <w:tc>
          <w:tcPr>
            <w:tcW w:w="2106" w:type="dxa"/>
          </w:tcPr>
          <w:p w:rsidR="005A5CAB" w:rsidRPr="007D4E90" w:rsidRDefault="005A5CAB" w:rsidP="00F51D01">
            <w:pPr>
              <w:tabs>
                <w:tab w:val="left" w:pos="567"/>
              </w:tabs>
              <w:spacing w:before="60" w:after="60"/>
              <w:rPr>
                <w:b/>
                <w:sz w:val="22"/>
                <w:szCs w:val="22"/>
              </w:rPr>
            </w:pPr>
            <w:r w:rsidRPr="007D4E90">
              <w:rPr>
                <w:b/>
                <w:sz w:val="22"/>
                <w:szCs w:val="22"/>
              </w:rPr>
              <w:t>Допущения в отношении оцениваемых прав</w:t>
            </w:r>
          </w:p>
        </w:tc>
        <w:tc>
          <w:tcPr>
            <w:tcW w:w="8038" w:type="dxa"/>
          </w:tcPr>
          <w:p w:rsidR="005A5CAB" w:rsidRPr="008D73C9" w:rsidRDefault="005A5CAB" w:rsidP="00F51D01">
            <w:pPr>
              <w:tabs>
                <w:tab w:val="left" w:pos="567"/>
              </w:tabs>
              <w:jc w:val="both"/>
              <w:rPr>
                <w:sz w:val="22"/>
                <w:szCs w:val="22"/>
              </w:rPr>
            </w:pPr>
            <w:r w:rsidRPr="008D73C9">
              <w:rPr>
                <w:sz w:val="22"/>
                <w:szCs w:val="22"/>
              </w:rPr>
              <w:t>1. Оценщик не несет ответственности за юридическое описание прав на оцениваемую собственность. Оцениваемые права рассматриваются свободными от каких-либо претензий или ограничений, кроме ограничений, оговоренных в отчете.</w:t>
            </w:r>
          </w:p>
          <w:p w:rsidR="005A5CAB" w:rsidRPr="008D73C9" w:rsidRDefault="005A5CAB" w:rsidP="00F51D01">
            <w:pPr>
              <w:tabs>
                <w:tab w:val="left" w:pos="567"/>
              </w:tabs>
              <w:jc w:val="both"/>
              <w:rPr>
                <w:sz w:val="22"/>
                <w:szCs w:val="22"/>
              </w:rPr>
            </w:pPr>
          </w:p>
        </w:tc>
      </w:tr>
      <w:tr w:rsidR="005A5CAB" w:rsidRPr="00F002B7" w:rsidTr="0068758B">
        <w:trPr>
          <w:trHeight w:val="943"/>
          <w:jc w:val="center"/>
        </w:trPr>
        <w:tc>
          <w:tcPr>
            <w:tcW w:w="2106" w:type="dxa"/>
          </w:tcPr>
          <w:p w:rsidR="005A5CAB" w:rsidRPr="007D4E90" w:rsidRDefault="005A5CAB" w:rsidP="00F51D01">
            <w:pPr>
              <w:tabs>
                <w:tab w:val="left" w:pos="567"/>
              </w:tabs>
              <w:spacing w:before="60" w:after="60"/>
              <w:rPr>
                <w:b/>
                <w:sz w:val="22"/>
                <w:szCs w:val="22"/>
              </w:rPr>
            </w:pPr>
            <w:r w:rsidRPr="007D4E90">
              <w:rPr>
                <w:b/>
                <w:sz w:val="22"/>
                <w:szCs w:val="22"/>
              </w:rPr>
              <w:t>Допущения и ограничивающие условия к результату оценки</w:t>
            </w:r>
          </w:p>
        </w:tc>
        <w:tc>
          <w:tcPr>
            <w:tcW w:w="8038" w:type="dxa"/>
          </w:tcPr>
          <w:p w:rsidR="005A5CAB" w:rsidRPr="008C688F" w:rsidRDefault="005A5CAB" w:rsidP="00F51D01">
            <w:pPr>
              <w:tabs>
                <w:tab w:val="left" w:pos="567"/>
              </w:tabs>
              <w:spacing w:before="60" w:after="60"/>
              <w:jc w:val="both"/>
              <w:rPr>
                <w:sz w:val="22"/>
                <w:szCs w:val="22"/>
              </w:rPr>
            </w:pPr>
            <w:r w:rsidRPr="008C688F">
              <w:rPr>
                <w:sz w:val="22"/>
                <w:szCs w:val="22"/>
              </w:rPr>
              <w:t xml:space="preserve">1. Заключение о стоимости, содержащееся в отчете, базируется на данных о сложившейся ситуации на дату оценки. </w:t>
            </w:r>
          </w:p>
        </w:tc>
      </w:tr>
      <w:tr w:rsidR="005A5CAB" w:rsidRPr="00F002B7" w:rsidTr="0068758B">
        <w:trPr>
          <w:trHeight w:val="157"/>
          <w:jc w:val="center"/>
        </w:trPr>
        <w:tc>
          <w:tcPr>
            <w:tcW w:w="2106" w:type="dxa"/>
          </w:tcPr>
          <w:p w:rsidR="005A5CAB" w:rsidRPr="007D4E90" w:rsidRDefault="005A5CAB" w:rsidP="00F51D01">
            <w:pPr>
              <w:tabs>
                <w:tab w:val="left" w:pos="567"/>
              </w:tabs>
              <w:spacing w:before="60" w:after="60"/>
              <w:rPr>
                <w:b/>
                <w:sz w:val="22"/>
                <w:szCs w:val="22"/>
              </w:rPr>
            </w:pPr>
            <w:r w:rsidRPr="007D4E90">
              <w:rPr>
                <w:b/>
                <w:sz w:val="22"/>
                <w:szCs w:val="22"/>
              </w:rPr>
              <w:t>Ограничивающие условия использования результатов, полученных при проведении оценки</w:t>
            </w:r>
          </w:p>
        </w:tc>
        <w:tc>
          <w:tcPr>
            <w:tcW w:w="8038" w:type="dxa"/>
          </w:tcPr>
          <w:p w:rsidR="005A5CAB" w:rsidRPr="008D73C9" w:rsidRDefault="005A5CAB" w:rsidP="00F51D01">
            <w:pPr>
              <w:tabs>
                <w:tab w:val="left" w:pos="567"/>
              </w:tabs>
              <w:jc w:val="both"/>
              <w:rPr>
                <w:sz w:val="22"/>
                <w:szCs w:val="22"/>
              </w:rPr>
            </w:pPr>
            <w:r w:rsidRPr="008D73C9">
              <w:rPr>
                <w:sz w:val="22"/>
                <w:szCs w:val="22"/>
              </w:rPr>
              <w:t>1. Ни Заказчик, ни Оценщик не могут использовать отчет иначе, чем это предусмотрено Договором на проведение оценки. Отчет или какая-либо его часть не могут быть предоставлены Заказчиком для использования в целях рекламы, для мероприятий по связям с общественностью без предварительного письменного согласования с Оценщиком.</w:t>
            </w:r>
          </w:p>
          <w:p w:rsidR="005A5CAB" w:rsidRPr="008D73C9" w:rsidRDefault="005A5CAB" w:rsidP="00F51D01">
            <w:pPr>
              <w:tabs>
                <w:tab w:val="left" w:pos="567"/>
              </w:tabs>
              <w:jc w:val="both"/>
              <w:rPr>
                <w:sz w:val="22"/>
                <w:szCs w:val="22"/>
              </w:rPr>
            </w:pPr>
            <w:r>
              <w:rPr>
                <w:sz w:val="22"/>
                <w:szCs w:val="22"/>
              </w:rPr>
              <w:t>2</w:t>
            </w:r>
            <w:r w:rsidRPr="008D73C9">
              <w:rPr>
                <w:sz w:val="22"/>
                <w:szCs w:val="22"/>
              </w:rPr>
              <w:t xml:space="preserve">. </w:t>
            </w:r>
            <w:r w:rsidRPr="008D73C9">
              <w:rPr>
                <w:color w:val="000000"/>
                <w:sz w:val="22"/>
                <w:szCs w:val="22"/>
              </w:rPr>
              <w:t>Экземпляр Отчета, не заверенный печатью и подписью Оценщика, является недействительным.</w:t>
            </w:r>
          </w:p>
          <w:p w:rsidR="005A5CAB" w:rsidRPr="008D73C9" w:rsidRDefault="005A5CAB" w:rsidP="00F51D01">
            <w:pPr>
              <w:tabs>
                <w:tab w:val="left" w:pos="567"/>
              </w:tabs>
              <w:jc w:val="both"/>
              <w:rPr>
                <w:sz w:val="22"/>
                <w:szCs w:val="22"/>
              </w:rPr>
            </w:pPr>
            <w:r>
              <w:rPr>
                <w:sz w:val="22"/>
                <w:szCs w:val="22"/>
              </w:rPr>
              <w:t>3</w:t>
            </w:r>
            <w:r w:rsidRPr="008D73C9">
              <w:rPr>
                <w:sz w:val="22"/>
                <w:szCs w:val="22"/>
              </w:rPr>
              <w:t>. От Оценщика не требуется появляться в суде или свидетельствовать иным способом по поводу произведенной оценки, иначе как по официальному вызову суда.</w:t>
            </w:r>
          </w:p>
        </w:tc>
      </w:tr>
    </w:tbl>
    <w:p w:rsidR="005A5CAB" w:rsidRDefault="005A5CAB" w:rsidP="008C136F">
      <w:pPr>
        <w:tabs>
          <w:tab w:val="left" w:pos="540"/>
        </w:tabs>
        <w:jc w:val="both"/>
        <w:rPr>
          <w:sz w:val="24"/>
          <w:szCs w:val="24"/>
        </w:rPr>
      </w:pPr>
    </w:p>
    <w:p w:rsidR="005A5CAB" w:rsidRPr="00D04986" w:rsidRDefault="005A5CAB" w:rsidP="00FC7EFD">
      <w:pPr>
        <w:pageBreakBefore/>
        <w:spacing w:line="360" w:lineRule="auto"/>
        <w:ind w:firstLine="539"/>
        <w:jc w:val="center"/>
        <w:rPr>
          <w:b/>
          <w:sz w:val="24"/>
          <w:szCs w:val="24"/>
        </w:rPr>
      </w:pPr>
      <w:r w:rsidRPr="00D04986">
        <w:rPr>
          <w:b/>
          <w:sz w:val="24"/>
          <w:szCs w:val="24"/>
        </w:rPr>
        <w:lastRenderedPageBreak/>
        <w:t>4. СВЕДЕНИЯ О ЗАКАЗЧИКЕ ОЦЕНКИ И ОБ ОЦЕНЩИКЕ</w:t>
      </w:r>
    </w:p>
    <w:p w:rsidR="005A5CAB" w:rsidRPr="00CA1245" w:rsidRDefault="005A5CAB" w:rsidP="00CA1245">
      <w:pPr>
        <w:tabs>
          <w:tab w:val="num" w:pos="1440"/>
        </w:tabs>
        <w:jc w:val="both"/>
        <w:rPr>
          <w:color w:val="FF0000"/>
          <w:sz w:val="24"/>
          <w:szCs w:val="24"/>
        </w:rPr>
      </w:pPr>
      <w:r w:rsidRPr="00CA1245">
        <w:rPr>
          <w:b/>
          <w:i/>
          <w:sz w:val="24"/>
          <w:szCs w:val="24"/>
          <w:u w:val="single"/>
        </w:rPr>
        <w:t>Сведения о заказчике</w:t>
      </w:r>
      <w:r w:rsidRPr="00CA1245">
        <w:rPr>
          <w:b/>
          <w:i/>
          <w:sz w:val="24"/>
          <w:szCs w:val="24"/>
        </w:rPr>
        <w:t>:</w:t>
      </w:r>
      <w:r w:rsidRPr="00CA1245">
        <w:rPr>
          <w:b/>
          <w:sz w:val="24"/>
          <w:szCs w:val="24"/>
        </w:rPr>
        <w:t xml:space="preserve"> </w:t>
      </w:r>
      <w:r w:rsidRPr="000E7298">
        <w:rPr>
          <w:b/>
          <w:color w:val="000000"/>
          <w:sz w:val="24"/>
          <w:szCs w:val="24"/>
        </w:rPr>
        <w:t xml:space="preserve"> </w:t>
      </w:r>
      <w:r w:rsidRPr="000E7298">
        <w:rPr>
          <w:color w:val="000000"/>
          <w:sz w:val="24"/>
          <w:szCs w:val="24"/>
        </w:rPr>
        <w:t xml:space="preserve">АО «Буреягэсстрой» в лице конкурсного управляющего Калмыковой Марины Геннадьевны действующей на основании решения Арбитражного суда Амурской области от 02.10.2017 г, </w:t>
      </w:r>
      <w:r w:rsidRPr="000E7298">
        <w:rPr>
          <w:color w:val="000000"/>
          <w:spacing w:val="-10"/>
          <w:sz w:val="24"/>
          <w:szCs w:val="24"/>
        </w:rPr>
        <w:t>по делу А04 – 3531/2016</w:t>
      </w:r>
    </w:p>
    <w:p w:rsidR="005A5CAB" w:rsidRPr="00A737ED" w:rsidRDefault="005A5CAB" w:rsidP="00CA1245">
      <w:pPr>
        <w:pStyle w:val="af6"/>
        <w:spacing w:before="0" w:after="0"/>
        <w:jc w:val="both"/>
        <w:rPr>
          <w:b/>
          <w:bCs/>
          <w:color w:val="000000" w:themeColor="text1"/>
          <w:szCs w:val="24"/>
        </w:rPr>
      </w:pPr>
      <w:r w:rsidRPr="00CA1245">
        <w:rPr>
          <w:b/>
          <w:i/>
          <w:szCs w:val="24"/>
          <w:u w:val="single"/>
        </w:rPr>
        <w:t>Сведения об оценщике</w:t>
      </w:r>
      <w:r w:rsidRPr="00CA1245">
        <w:rPr>
          <w:b/>
          <w:i/>
          <w:szCs w:val="24"/>
        </w:rPr>
        <w:t>:</w:t>
      </w:r>
      <w:r w:rsidRPr="00CA1245">
        <w:rPr>
          <w:i/>
          <w:szCs w:val="24"/>
        </w:rPr>
        <w:t xml:space="preserve">  </w:t>
      </w:r>
      <w:r w:rsidR="00A737ED" w:rsidRPr="00A737ED">
        <w:rPr>
          <w:color w:val="000000" w:themeColor="text1"/>
          <w:szCs w:val="24"/>
        </w:rPr>
        <w:t>Чертухин Алексей Анатольевич</w:t>
      </w:r>
      <w:r w:rsidR="00A32103" w:rsidRPr="00A737ED">
        <w:rPr>
          <w:color w:val="000000" w:themeColor="text1"/>
          <w:szCs w:val="24"/>
        </w:rPr>
        <w:t xml:space="preserve"> </w:t>
      </w:r>
      <w:r w:rsidRPr="00A737ED">
        <w:rPr>
          <w:color w:val="000000" w:themeColor="text1"/>
          <w:szCs w:val="24"/>
        </w:rPr>
        <w:t xml:space="preserve">является членом саморегулируемой организации оценщиков НП "Саморегулируемая организация ассоциации российских магистров оценки"  </w:t>
      </w:r>
      <w:r w:rsidRPr="00A737ED">
        <w:rPr>
          <w:iCs/>
          <w:color w:val="000000" w:themeColor="text1"/>
          <w:szCs w:val="24"/>
        </w:rPr>
        <w:t>(свидетельство № 2152-08 от 17 октября 2008 г., г.  Москва).</w:t>
      </w:r>
      <w:r w:rsidRPr="00A737ED">
        <w:rPr>
          <w:color w:val="000000" w:themeColor="text1"/>
          <w:szCs w:val="24"/>
        </w:rPr>
        <w:t xml:space="preserve">  Диплом о </w:t>
      </w:r>
      <w:r w:rsidR="00B47532" w:rsidRPr="00A737ED">
        <w:rPr>
          <w:color w:val="000000" w:themeColor="text1"/>
          <w:szCs w:val="24"/>
        </w:rPr>
        <w:t xml:space="preserve">проф. переподготовке ПП № 987190 от 19.04.2008 </w:t>
      </w:r>
      <w:r w:rsidRPr="00A737ED">
        <w:rPr>
          <w:color w:val="000000" w:themeColor="text1"/>
          <w:szCs w:val="24"/>
        </w:rPr>
        <w:t xml:space="preserve">г., выдан МИПК РЭА им. Г.В.ПЛЕХАНОВА.  </w:t>
      </w:r>
      <w:r w:rsidRPr="00A737ED">
        <w:rPr>
          <w:bCs/>
          <w:color w:val="000000" w:themeColor="text1"/>
          <w:szCs w:val="24"/>
        </w:rPr>
        <w:t>Полис страхования профессиональной ответственности оценщиков</w:t>
      </w:r>
      <w:r w:rsidR="00B47532" w:rsidRPr="00A737ED">
        <w:rPr>
          <w:bCs/>
          <w:color w:val="000000" w:themeColor="text1"/>
          <w:szCs w:val="24"/>
        </w:rPr>
        <w:t>:</w:t>
      </w:r>
      <w:r w:rsidRPr="00A737ED">
        <w:rPr>
          <w:bCs/>
          <w:color w:val="000000" w:themeColor="text1"/>
          <w:szCs w:val="24"/>
        </w:rPr>
        <w:t xml:space="preserve"> </w:t>
      </w:r>
      <w:r w:rsidR="00B47532" w:rsidRPr="00A737ED">
        <w:rPr>
          <w:color w:val="000000" w:themeColor="text1"/>
        </w:rPr>
        <w:t>серия 7300 № 0545490 от 21.06.2017г., выданный ПАО СК «Росгосстрах»</w:t>
      </w:r>
      <w:r w:rsidRPr="00A737ED">
        <w:rPr>
          <w:bCs/>
          <w:color w:val="000000" w:themeColor="text1"/>
          <w:szCs w:val="24"/>
        </w:rPr>
        <w:t>.</w:t>
      </w:r>
      <w:r w:rsidR="00B47532" w:rsidRPr="00A737ED">
        <w:rPr>
          <w:bCs/>
          <w:color w:val="000000" w:themeColor="text1"/>
          <w:szCs w:val="24"/>
        </w:rPr>
        <w:t xml:space="preserve"> </w:t>
      </w:r>
      <w:r w:rsidRPr="00A737ED">
        <w:rPr>
          <w:color w:val="000000" w:themeColor="text1"/>
          <w:szCs w:val="24"/>
        </w:rPr>
        <w:t>Франшиза</w:t>
      </w:r>
      <w:r w:rsidR="00B47532" w:rsidRPr="00A737ED">
        <w:rPr>
          <w:color w:val="000000" w:themeColor="text1"/>
          <w:szCs w:val="24"/>
        </w:rPr>
        <w:t xml:space="preserve"> не установлена.  Стаж работы 9</w:t>
      </w:r>
      <w:r w:rsidRPr="00A737ED">
        <w:rPr>
          <w:color w:val="000000" w:themeColor="text1"/>
          <w:szCs w:val="24"/>
        </w:rPr>
        <w:t xml:space="preserve"> лет.</w:t>
      </w:r>
    </w:p>
    <w:p w:rsidR="005A5CAB" w:rsidRPr="00CA1245" w:rsidRDefault="005A5CAB" w:rsidP="00CA1245">
      <w:pPr>
        <w:shd w:val="clear" w:color="auto" w:fill="FFFFFF"/>
        <w:jc w:val="both"/>
        <w:textAlignment w:val="baseline"/>
        <w:rPr>
          <w:color w:val="000000"/>
          <w:sz w:val="24"/>
          <w:szCs w:val="24"/>
        </w:rPr>
      </w:pPr>
      <w:r w:rsidRPr="00CA1245">
        <w:rPr>
          <w:b/>
          <w:i/>
          <w:sz w:val="24"/>
          <w:szCs w:val="24"/>
          <w:u w:val="single"/>
        </w:rPr>
        <w:t>Сведения о независимости оценщика</w:t>
      </w:r>
      <w:r w:rsidRPr="00CA1245">
        <w:rPr>
          <w:b/>
          <w:i/>
          <w:sz w:val="24"/>
          <w:szCs w:val="24"/>
        </w:rPr>
        <w:t>:</w:t>
      </w:r>
      <w:r w:rsidRPr="00CA1245">
        <w:rPr>
          <w:sz w:val="24"/>
          <w:szCs w:val="24"/>
        </w:rPr>
        <w:t xml:space="preserve">   </w:t>
      </w:r>
      <w:r w:rsidRPr="00CA1245">
        <w:rPr>
          <w:color w:val="000000"/>
          <w:sz w:val="24"/>
          <w:szCs w:val="24"/>
        </w:rPr>
        <w:t xml:space="preserve">Настоящим оценщик </w:t>
      </w:r>
      <w:r w:rsidR="00A737ED" w:rsidRPr="00A737ED">
        <w:rPr>
          <w:color w:val="000000" w:themeColor="text1"/>
          <w:sz w:val="24"/>
          <w:szCs w:val="24"/>
        </w:rPr>
        <w:t>Чертухин Алексей Анатольевич</w:t>
      </w:r>
      <w:r w:rsidRPr="00644683">
        <w:rPr>
          <w:color w:val="FF0000"/>
          <w:sz w:val="24"/>
          <w:szCs w:val="24"/>
        </w:rPr>
        <w:t xml:space="preserve"> </w:t>
      </w:r>
      <w:r w:rsidRPr="00CA1245">
        <w:rPr>
          <w:color w:val="000000"/>
          <w:sz w:val="24"/>
          <w:szCs w:val="24"/>
        </w:rPr>
        <w:t>подтверждает полное соблюдение принципов независимости, установленных ст. 16 Федерального закона от 29.07.1998 N 135-ФЗ «Об оценочной деятельности в Российской Федерации», при осуществлении оценочной деятельности и составлении настоящего отчета об оценке.</w:t>
      </w:r>
    </w:p>
    <w:p w:rsidR="005A5CAB" w:rsidRPr="00CA1245" w:rsidRDefault="005A5CAB" w:rsidP="00CA1245">
      <w:pPr>
        <w:shd w:val="clear" w:color="auto" w:fill="FFFFFF"/>
        <w:jc w:val="both"/>
        <w:textAlignment w:val="baseline"/>
        <w:rPr>
          <w:color w:val="000000"/>
          <w:sz w:val="24"/>
          <w:szCs w:val="24"/>
        </w:rPr>
      </w:pPr>
      <w:r w:rsidRPr="00CA1245">
        <w:rPr>
          <w:color w:val="000000"/>
          <w:sz w:val="24"/>
          <w:szCs w:val="24"/>
        </w:rPr>
        <w:t xml:space="preserve">Оценщик </w:t>
      </w:r>
      <w:r w:rsidR="00A737ED" w:rsidRPr="00A737ED">
        <w:rPr>
          <w:color w:val="000000" w:themeColor="text1"/>
          <w:sz w:val="24"/>
          <w:szCs w:val="24"/>
        </w:rPr>
        <w:t>Чертухин Алексей Анатольевич</w:t>
      </w:r>
      <w:r w:rsidRPr="00CA1245">
        <w:rPr>
          <w:sz w:val="24"/>
          <w:szCs w:val="24"/>
        </w:rPr>
        <w:t xml:space="preserve"> </w:t>
      </w:r>
      <w:r w:rsidRPr="00CA1245">
        <w:rPr>
          <w:color w:val="000000"/>
          <w:sz w:val="24"/>
          <w:szCs w:val="24"/>
        </w:rPr>
        <w:t>не является учредителем, собственником, акционером, должностным лицом или работником юридического лица - заказчика, лицом, имеющим имущественный интерес в объекте оценки. Оценщик не состоит с указанными лицами в близком родстве или свойстве.</w:t>
      </w:r>
    </w:p>
    <w:p w:rsidR="005A5CAB" w:rsidRPr="00CA1245" w:rsidRDefault="005A5CAB" w:rsidP="00CA1245">
      <w:pPr>
        <w:shd w:val="clear" w:color="auto" w:fill="FFFFFF"/>
        <w:jc w:val="both"/>
        <w:textAlignment w:val="baseline"/>
        <w:rPr>
          <w:color w:val="000000"/>
          <w:sz w:val="24"/>
          <w:szCs w:val="24"/>
        </w:rPr>
      </w:pPr>
      <w:r w:rsidRPr="00CA1245">
        <w:rPr>
          <w:color w:val="000000"/>
          <w:sz w:val="24"/>
          <w:szCs w:val="24"/>
        </w:rPr>
        <w:t xml:space="preserve">Оценщик </w:t>
      </w:r>
      <w:r w:rsidR="0094456E">
        <w:rPr>
          <w:sz w:val="24"/>
          <w:szCs w:val="24"/>
        </w:rPr>
        <w:t>Чертухин Алексей Анатольевич</w:t>
      </w:r>
      <w:r w:rsidRPr="00CA1245">
        <w:rPr>
          <w:sz w:val="24"/>
          <w:szCs w:val="24"/>
        </w:rPr>
        <w:t xml:space="preserve"> </w:t>
      </w:r>
      <w:r w:rsidRPr="00CA1245">
        <w:rPr>
          <w:color w:val="000000"/>
          <w:sz w:val="24"/>
          <w:szCs w:val="24"/>
        </w:rPr>
        <w:t>не имеет в отношении объекта оценки вещных или обязательственных прав вне договора и не является участником (членом) или кредитором юридического лица – заказчика, равно как и заказчик не является кредитором или страховщиком оценщика.</w:t>
      </w:r>
    </w:p>
    <w:p w:rsidR="005A5CAB" w:rsidRPr="00CA1245" w:rsidRDefault="005A5CAB" w:rsidP="00CA1245">
      <w:pPr>
        <w:shd w:val="clear" w:color="auto" w:fill="FFFFFF"/>
        <w:jc w:val="both"/>
        <w:textAlignment w:val="baseline"/>
        <w:rPr>
          <w:color w:val="000000"/>
          <w:sz w:val="24"/>
          <w:szCs w:val="24"/>
        </w:rPr>
      </w:pPr>
      <w:r w:rsidRPr="00CA1245">
        <w:rPr>
          <w:color w:val="000000"/>
          <w:sz w:val="24"/>
          <w:szCs w:val="24"/>
        </w:rPr>
        <w:t>Размер оплаты оценщику за проведение оценки объекта оценки не зависит от итоговой величины стоимости объекта оценки, указанной в настоящем отчете об оценке.</w:t>
      </w:r>
    </w:p>
    <w:p w:rsidR="005A5CAB" w:rsidRDefault="005A5CAB" w:rsidP="00A61D73">
      <w:pPr>
        <w:tabs>
          <w:tab w:val="left" w:pos="540"/>
        </w:tabs>
        <w:spacing w:before="120" w:line="360" w:lineRule="auto"/>
        <w:jc w:val="center"/>
        <w:rPr>
          <w:b/>
          <w:sz w:val="24"/>
          <w:szCs w:val="24"/>
        </w:rPr>
      </w:pPr>
    </w:p>
    <w:p w:rsidR="005A5CAB" w:rsidRPr="008B2E08" w:rsidRDefault="005A5CAB" w:rsidP="00A61D73">
      <w:pPr>
        <w:tabs>
          <w:tab w:val="left" w:pos="540"/>
        </w:tabs>
        <w:spacing w:before="120" w:line="360" w:lineRule="auto"/>
        <w:jc w:val="center"/>
        <w:rPr>
          <w:sz w:val="24"/>
          <w:szCs w:val="24"/>
        </w:rPr>
      </w:pPr>
      <w:r w:rsidRPr="008B2E08">
        <w:rPr>
          <w:b/>
          <w:sz w:val="24"/>
          <w:szCs w:val="24"/>
        </w:rPr>
        <w:t>5. ИНФОРМАЦИЯ ОБО ВСЕХ ПРИВЛЕЧЕННЫХ К ПРОВЕДЕНИЮ ОЦЕНКИ И ПОДГОТОВКЕ ОТЧЕТА ОБ ОЦЕНКЕ ОРГАНИЗАЦИЯХ И СПЕЦИАЛИСТАХ</w:t>
      </w:r>
    </w:p>
    <w:p w:rsidR="005A5CAB" w:rsidRPr="008B2E08" w:rsidRDefault="005A5CAB" w:rsidP="003E4F57">
      <w:pPr>
        <w:tabs>
          <w:tab w:val="left" w:pos="540"/>
        </w:tabs>
        <w:jc w:val="both"/>
        <w:rPr>
          <w:sz w:val="24"/>
          <w:szCs w:val="24"/>
        </w:rPr>
      </w:pPr>
    </w:p>
    <w:p w:rsidR="005A5CAB" w:rsidRDefault="005A5CAB" w:rsidP="003E4F57">
      <w:pPr>
        <w:tabs>
          <w:tab w:val="left" w:pos="540"/>
        </w:tabs>
        <w:jc w:val="both"/>
        <w:rPr>
          <w:sz w:val="24"/>
          <w:szCs w:val="24"/>
        </w:rPr>
      </w:pPr>
      <w:r w:rsidRPr="008B2E08">
        <w:rPr>
          <w:sz w:val="24"/>
          <w:szCs w:val="24"/>
        </w:rPr>
        <w:t>Организации и специалисты не привлекались.</w:t>
      </w:r>
    </w:p>
    <w:p w:rsidR="005A5CAB" w:rsidRDefault="005A5CAB" w:rsidP="003E4F57">
      <w:pPr>
        <w:tabs>
          <w:tab w:val="left" w:pos="540"/>
        </w:tabs>
        <w:jc w:val="both"/>
        <w:rPr>
          <w:sz w:val="24"/>
          <w:szCs w:val="24"/>
        </w:rPr>
      </w:pPr>
    </w:p>
    <w:p w:rsidR="00A32103" w:rsidRDefault="00A32103" w:rsidP="00CF2665">
      <w:pPr>
        <w:jc w:val="center"/>
        <w:rPr>
          <w:b/>
          <w:sz w:val="24"/>
          <w:szCs w:val="24"/>
        </w:rPr>
      </w:pPr>
    </w:p>
    <w:p w:rsidR="005A5CAB" w:rsidRPr="008B2E08" w:rsidRDefault="005A5CAB" w:rsidP="00FC7EFD">
      <w:pPr>
        <w:pageBreakBefore/>
        <w:jc w:val="center"/>
        <w:rPr>
          <w:b/>
          <w:sz w:val="24"/>
          <w:szCs w:val="24"/>
        </w:rPr>
      </w:pPr>
      <w:r w:rsidRPr="008B2E08">
        <w:rPr>
          <w:b/>
          <w:sz w:val="24"/>
          <w:szCs w:val="24"/>
        </w:rPr>
        <w:lastRenderedPageBreak/>
        <w:t>6. ОСНОВНЫЕ ФАКТЫ И ВЫВОДЫ</w:t>
      </w:r>
    </w:p>
    <w:p w:rsidR="005A5CAB" w:rsidRDefault="005A5CAB" w:rsidP="00D93121">
      <w:pPr>
        <w:pStyle w:val="a4"/>
        <w:tabs>
          <w:tab w:val="left" w:pos="284"/>
        </w:tabs>
        <w:spacing w:before="120"/>
        <w:rPr>
          <w:color w:val="FF0000"/>
          <w:szCs w:val="24"/>
        </w:rPr>
      </w:pPr>
      <w:r w:rsidRPr="008B2E08">
        <w:rPr>
          <w:b/>
          <w:bCs/>
          <w:i/>
          <w:szCs w:val="24"/>
        </w:rPr>
        <w:t>Основание для проведения оценщиком оценки объект</w:t>
      </w:r>
      <w:r>
        <w:rPr>
          <w:b/>
          <w:bCs/>
          <w:i/>
          <w:szCs w:val="24"/>
        </w:rPr>
        <w:t>ов</w:t>
      </w:r>
      <w:r w:rsidRPr="008B2E08">
        <w:rPr>
          <w:b/>
          <w:bCs/>
          <w:i/>
          <w:szCs w:val="24"/>
        </w:rPr>
        <w:t xml:space="preserve"> оценки</w:t>
      </w:r>
      <w:r w:rsidRPr="008B2E08">
        <w:rPr>
          <w:b/>
          <w:i/>
          <w:szCs w:val="24"/>
        </w:rPr>
        <w:t>:</w:t>
      </w:r>
      <w:r w:rsidRPr="008B2E08">
        <w:rPr>
          <w:b/>
          <w:szCs w:val="24"/>
        </w:rPr>
        <w:t xml:space="preserve"> </w:t>
      </w:r>
      <w:r w:rsidRPr="008B2E08">
        <w:rPr>
          <w:szCs w:val="24"/>
        </w:rPr>
        <w:t xml:space="preserve"> </w:t>
      </w:r>
      <w:r>
        <w:rPr>
          <w:szCs w:val="24"/>
        </w:rPr>
        <w:t>договор</w:t>
      </w:r>
      <w:r w:rsidRPr="00265BE3">
        <w:rPr>
          <w:szCs w:val="24"/>
        </w:rPr>
        <w:t xml:space="preserve"> </w:t>
      </w:r>
      <w:r w:rsidRPr="00E254F5">
        <w:rPr>
          <w:color w:val="000000"/>
          <w:szCs w:val="24"/>
        </w:rPr>
        <w:t xml:space="preserve">№ 026/17 на проведение оценки от </w:t>
      </w:r>
      <w:r w:rsidRPr="00FC3A4F">
        <w:rPr>
          <w:color w:val="000000" w:themeColor="text1"/>
          <w:szCs w:val="24"/>
        </w:rPr>
        <w:t>26.10.2016г.</w:t>
      </w:r>
    </w:p>
    <w:p w:rsidR="005A5CAB" w:rsidRDefault="005A5CAB" w:rsidP="00D93121">
      <w:pPr>
        <w:pStyle w:val="a4"/>
        <w:tabs>
          <w:tab w:val="left" w:pos="284"/>
        </w:tabs>
        <w:spacing w:before="120"/>
        <w:rPr>
          <w:szCs w:val="24"/>
        </w:rPr>
      </w:pPr>
      <w:r w:rsidRPr="008B2E08">
        <w:rPr>
          <w:b/>
          <w:i/>
          <w:szCs w:val="24"/>
        </w:rPr>
        <w:t>Общая информация, идентифицирующая объект</w:t>
      </w:r>
      <w:r>
        <w:rPr>
          <w:b/>
          <w:i/>
          <w:szCs w:val="24"/>
        </w:rPr>
        <w:t>ы</w:t>
      </w:r>
      <w:r w:rsidRPr="008B2E08">
        <w:rPr>
          <w:b/>
          <w:i/>
          <w:szCs w:val="24"/>
        </w:rPr>
        <w:t xml:space="preserve"> оценки:</w:t>
      </w:r>
      <w:r w:rsidRPr="008B2E08">
        <w:rPr>
          <w:szCs w:val="24"/>
        </w:rPr>
        <w:t xml:space="preserve"> </w:t>
      </w:r>
    </w:p>
    <w:p w:rsidR="00FC7EFD" w:rsidRDefault="00FC7EFD" w:rsidP="00D93121">
      <w:pPr>
        <w:pStyle w:val="a4"/>
        <w:tabs>
          <w:tab w:val="left" w:pos="284"/>
        </w:tabs>
        <w:spacing w:before="120"/>
        <w:rPr>
          <w:szCs w:val="24"/>
        </w:rPr>
      </w:pPr>
    </w:p>
    <w:tbl>
      <w:tblPr>
        <w:tblW w:w="9884" w:type="dxa"/>
        <w:jc w:val="center"/>
        <w:tblLook w:val="00A0"/>
      </w:tblPr>
      <w:tblGrid>
        <w:gridCol w:w="882"/>
        <w:gridCol w:w="5890"/>
        <w:gridCol w:w="1480"/>
        <w:gridCol w:w="1632"/>
      </w:tblGrid>
      <w:tr w:rsidR="005A5CAB" w:rsidRPr="00AE6807" w:rsidTr="00FC7EFD">
        <w:trPr>
          <w:trHeight w:val="20"/>
          <w:tblHeader/>
          <w:jc w:val="center"/>
        </w:trPr>
        <w:tc>
          <w:tcPr>
            <w:tcW w:w="0" w:type="auto"/>
            <w:tcBorders>
              <w:top w:val="single" w:sz="8" w:space="0" w:color="000000"/>
              <w:left w:val="single" w:sz="4" w:space="0" w:color="000000"/>
              <w:bottom w:val="single" w:sz="4" w:space="0" w:color="auto"/>
              <w:right w:val="single" w:sz="4" w:space="0" w:color="000000"/>
            </w:tcBorders>
          </w:tcPr>
          <w:p w:rsidR="005A5CAB" w:rsidRPr="004B1A25" w:rsidRDefault="005A5CAB" w:rsidP="009155EE">
            <w:pPr>
              <w:spacing w:line="240" w:lineRule="exact"/>
              <w:jc w:val="center"/>
              <w:rPr>
                <w:b/>
                <w:bCs/>
                <w:sz w:val="22"/>
                <w:szCs w:val="22"/>
              </w:rPr>
            </w:pPr>
            <w:r w:rsidRPr="004B1A25">
              <w:rPr>
                <w:b/>
                <w:bCs/>
                <w:sz w:val="22"/>
                <w:szCs w:val="22"/>
              </w:rPr>
              <w:t>№ п/п</w:t>
            </w:r>
          </w:p>
        </w:tc>
        <w:tc>
          <w:tcPr>
            <w:tcW w:w="0" w:type="auto"/>
            <w:tcBorders>
              <w:top w:val="single" w:sz="8" w:space="0" w:color="000000"/>
              <w:left w:val="single" w:sz="4" w:space="0" w:color="000000"/>
              <w:bottom w:val="single" w:sz="4" w:space="0" w:color="auto"/>
              <w:right w:val="single" w:sz="4" w:space="0" w:color="000000"/>
            </w:tcBorders>
            <w:noWrap/>
            <w:vAlign w:val="center"/>
          </w:tcPr>
          <w:p w:rsidR="005A5CAB" w:rsidRPr="004B1A25" w:rsidRDefault="005A5CAB" w:rsidP="009155EE">
            <w:pPr>
              <w:spacing w:line="240" w:lineRule="exact"/>
              <w:jc w:val="center"/>
              <w:rPr>
                <w:b/>
                <w:bCs/>
                <w:sz w:val="22"/>
                <w:szCs w:val="22"/>
              </w:rPr>
            </w:pPr>
            <w:r w:rsidRPr="004B1A25">
              <w:rPr>
                <w:b/>
                <w:bCs/>
                <w:sz w:val="22"/>
                <w:szCs w:val="22"/>
              </w:rPr>
              <w:t>Наименование</w:t>
            </w:r>
          </w:p>
        </w:tc>
        <w:tc>
          <w:tcPr>
            <w:tcW w:w="0" w:type="auto"/>
            <w:tcBorders>
              <w:top w:val="single" w:sz="8" w:space="0" w:color="000000"/>
              <w:left w:val="nil"/>
              <w:bottom w:val="single" w:sz="4" w:space="0" w:color="auto"/>
              <w:right w:val="single" w:sz="4" w:space="0" w:color="auto"/>
            </w:tcBorders>
            <w:noWrap/>
            <w:vAlign w:val="center"/>
          </w:tcPr>
          <w:p w:rsidR="005A5CAB" w:rsidRPr="004B1A25" w:rsidRDefault="005A5CAB" w:rsidP="009155EE">
            <w:pPr>
              <w:spacing w:line="240" w:lineRule="exact"/>
              <w:jc w:val="center"/>
              <w:rPr>
                <w:b/>
                <w:bCs/>
                <w:sz w:val="22"/>
                <w:szCs w:val="22"/>
              </w:rPr>
            </w:pPr>
            <w:r w:rsidRPr="004B1A25">
              <w:rPr>
                <w:b/>
                <w:bCs/>
                <w:sz w:val="22"/>
                <w:szCs w:val="22"/>
              </w:rPr>
              <w:t>Инв №</w:t>
            </w:r>
          </w:p>
        </w:tc>
        <w:tc>
          <w:tcPr>
            <w:tcW w:w="0" w:type="auto"/>
            <w:tcBorders>
              <w:top w:val="single" w:sz="4" w:space="0" w:color="auto"/>
              <w:left w:val="single" w:sz="4" w:space="0" w:color="auto"/>
              <w:bottom w:val="single" w:sz="4" w:space="0" w:color="auto"/>
              <w:right w:val="single" w:sz="4" w:space="0" w:color="auto"/>
            </w:tcBorders>
            <w:vAlign w:val="center"/>
          </w:tcPr>
          <w:p w:rsidR="005A5CAB" w:rsidRPr="004B1A25" w:rsidRDefault="005A5CAB" w:rsidP="009155EE">
            <w:pPr>
              <w:spacing w:line="240" w:lineRule="exact"/>
              <w:jc w:val="center"/>
              <w:rPr>
                <w:b/>
                <w:bCs/>
                <w:sz w:val="22"/>
                <w:szCs w:val="22"/>
              </w:rPr>
            </w:pPr>
            <w:r w:rsidRPr="004B1A25">
              <w:rPr>
                <w:b/>
                <w:bCs/>
                <w:sz w:val="22"/>
                <w:szCs w:val="22"/>
              </w:rPr>
              <w:t>Год выпуска</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 Автокран XUGONG XZJ5311JQZ25К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Т5107503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Бульдозер Shantui SD22 №25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Т5107445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3</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 Бульдозер КОМАТSU D53Р - 18Е №35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Т5107539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Бульдозер Шантуй SD32 №28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Т5107483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Автокран XUGONG XZJ5311JQZ25К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Т5107501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Автокран марка XCVG XZJ5328JQZ25K</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Т5107601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Автомобиль - LEXUS LX 570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Т5107509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Мусоровоз КО-449-05 на шасси КАМАЗ-53605 </w:t>
            </w:r>
          </w:p>
        </w:tc>
        <w:tc>
          <w:tcPr>
            <w:tcW w:w="0" w:type="auto"/>
            <w:tcBorders>
              <w:top w:val="nil"/>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Т5107598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FOTON BJ5180JSQ</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б/н</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Автобетоносмеситель, марка NISSAN DISEL</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Т5107535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Автобуровая ММС FUSO FIGHTER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Т5107541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Автокран  ZOMLION  ZLJ5419JQZ50H</w:t>
            </w:r>
          </w:p>
        </w:tc>
        <w:tc>
          <w:tcPr>
            <w:tcW w:w="0" w:type="auto"/>
            <w:tcBorders>
              <w:top w:val="nil"/>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А0000225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13</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Автокран XUGONG XZJ5311JQZ25К </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Т5107502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Автокран XUGONG XZJ5311JQZ25К </w:t>
            </w:r>
          </w:p>
        </w:tc>
        <w:tc>
          <w:tcPr>
            <w:tcW w:w="0" w:type="auto"/>
            <w:tcBorders>
              <w:top w:val="nil"/>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Т5107504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15</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асфальтоукладчик XCMG RP601</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№Т5107634</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Каток дорожный XCMG XS 142J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Т5107641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Кран самоходный Kato KR 25H-V5</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Т5107455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Маневровый тепловоз ТГК-2</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№О0005447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19</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Машина вакуумная модель КО -505 А </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И000034</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20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Тепловоз ТГМ-40</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У0005050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21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EX 450 H-5</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Т2203052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22</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ZX330LC-3</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Т5107545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23</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Экскаватор гусенич. HITACHI ZX 450-3</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Т5107452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24</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Экскаватор пневмокол HYUNDAI R140W-9S №32</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Т5107631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25</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КАМАЗ-  КО-505 асанизат.</w:t>
            </w:r>
          </w:p>
        </w:tc>
        <w:tc>
          <w:tcPr>
            <w:tcW w:w="0" w:type="auto"/>
            <w:tcBorders>
              <w:top w:val="nil"/>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А0000206</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26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TOYOTA TOYOACE с автовышкой</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Т5107547</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1999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27</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rPr>
                <w:sz w:val="22"/>
                <w:szCs w:val="22"/>
              </w:rPr>
            </w:pPr>
            <w:r w:rsidRPr="004B1A25">
              <w:rPr>
                <w:sz w:val="22"/>
                <w:szCs w:val="22"/>
              </w:rPr>
              <w:t>Автобетономешалка  HOWO ZZ5327GJBN3647C</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б/н</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28</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автокран XCMG XZJ5247JQZ16D</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Т5107499</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29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Автокран XUGONG XZJ5247JQZ16D </w:t>
            </w:r>
          </w:p>
        </w:tc>
        <w:tc>
          <w:tcPr>
            <w:tcW w:w="0" w:type="auto"/>
            <w:tcBorders>
              <w:top w:val="nil"/>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Т5107498</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 xml:space="preserve">Грузовик бортовой с манип. HYUNDAY GOLD </w:t>
            </w:r>
          </w:p>
        </w:tc>
        <w:tc>
          <w:tcPr>
            <w:tcW w:w="0" w:type="auto"/>
            <w:tcBorders>
              <w:top w:val="nil"/>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И000033</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31</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rPr>
                <w:sz w:val="22"/>
                <w:szCs w:val="22"/>
              </w:rPr>
            </w:pPr>
            <w:r w:rsidRPr="004B1A25">
              <w:rPr>
                <w:sz w:val="22"/>
                <w:szCs w:val="22"/>
              </w:rPr>
              <w:t>Погрузчик фронтальный SDLG LG-933 L</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Щ0000027</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32</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 xml:space="preserve">Погрузчик фронтальный SDLG LG933L </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Т5107604</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33</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rPr>
                <w:sz w:val="22"/>
                <w:szCs w:val="22"/>
              </w:rPr>
            </w:pPr>
            <w:r w:rsidRPr="004B1A25">
              <w:rPr>
                <w:sz w:val="22"/>
                <w:szCs w:val="22"/>
              </w:rPr>
              <w:t>Погрузчик фронтальный SDLG LG933L  № 85</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Т5107603</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34</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 xml:space="preserve">Трансп. машина Амур-1 </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Т1300019</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35</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EX-200 LC</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Т5107386</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1998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экскаватор KOMATSU PC200LC-6</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Т2103044</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37</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Т5107616</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38</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Т5107617</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39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Т5107623</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40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Т5107621</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41</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Т5107618</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42</w:t>
            </w:r>
          </w:p>
        </w:tc>
        <w:tc>
          <w:tcPr>
            <w:tcW w:w="0" w:type="auto"/>
            <w:tcBorders>
              <w:top w:val="nil"/>
              <w:left w:val="single" w:sz="4" w:space="0" w:color="auto"/>
              <w:bottom w:val="single" w:sz="4" w:space="0" w:color="auto"/>
              <w:right w:val="single" w:sz="4" w:space="0" w:color="auto"/>
            </w:tcBorders>
            <w:shd w:val="clear" w:color="DCE6F1" w:fill="FFFFFF"/>
            <w:vAlign w:val="center"/>
          </w:tcPr>
          <w:p w:rsidR="005A5CAB" w:rsidRPr="004B1A25" w:rsidRDefault="005A5CAB" w:rsidP="009155EE">
            <w:pPr>
              <w:spacing w:line="240" w:lineRule="exact"/>
              <w:rPr>
                <w:sz w:val="22"/>
                <w:szCs w:val="22"/>
              </w:rPr>
            </w:pPr>
            <w:r w:rsidRPr="004B1A25">
              <w:rPr>
                <w:sz w:val="22"/>
                <w:szCs w:val="22"/>
              </w:rPr>
              <w:t>Самосвал SHAANQI SX3255DR384</w:t>
            </w:r>
          </w:p>
        </w:tc>
        <w:tc>
          <w:tcPr>
            <w:tcW w:w="0" w:type="auto"/>
            <w:tcBorders>
              <w:top w:val="nil"/>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Т5107614</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5A5CAB" w:rsidRPr="004B1A25" w:rsidRDefault="005A5CAB" w:rsidP="009155EE">
            <w:pPr>
              <w:spacing w:line="240" w:lineRule="exact"/>
              <w:jc w:val="center"/>
              <w:rPr>
                <w:sz w:val="22"/>
                <w:szCs w:val="22"/>
              </w:rPr>
            </w:pPr>
            <w:r w:rsidRPr="004B1A25">
              <w:rPr>
                <w:sz w:val="22"/>
                <w:szCs w:val="22"/>
              </w:rPr>
              <w:t>43</w:t>
            </w:r>
          </w:p>
        </w:tc>
        <w:tc>
          <w:tcPr>
            <w:tcW w:w="0" w:type="auto"/>
            <w:tcBorders>
              <w:top w:val="nil"/>
              <w:left w:val="single" w:sz="4" w:space="0" w:color="auto"/>
              <w:bottom w:val="single" w:sz="4" w:space="0" w:color="auto"/>
              <w:right w:val="single" w:sz="4" w:space="0" w:color="auto"/>
            </w:tcBorders>
            <w:shd w:val="clear" w:color="B8CCE4"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5A5CAB" w:rsidRPr="004B1A25" w:rsidRDefault="005A5CAB" w:rsidP="009155EE">
            <w:pPr>
              <w:spacing w:line="240" w:lineRule="exact"/>
              <w:jc w:val="center"/>
              <w:rPr>
                <w:sz w:val="22"/>
                <w:szCs w:val="22"/>
              </w:rPr>
            </w:pPr>
            <w:r w:rsidRPr="004B1A25">
              <w:rPr>
                <w:sz w:val="22"/>
                <w:szCs w:val="22"/>
              </w:rPr>
              <w:t>Т5107622</w:t>
            </w:r>
          </w:p>
        </w:tc>
        <w:tc>
          <w:tcPr>
            <w:tcW w:w="0" w:type="auto"/>
            <w:tcBorders>
              <w:top w:val="single" w:sz="4" w:space="0" w:color="auto"/>
              <w:left w:val="nil"/>
              <w:bottom w:val="single" w:sz="4" w:space="0" w:color="auto"/>
              <w:right w:val="single" w:sz="4" w:space="0" w:color="auto"/>
            </w:tcBorders>
            <w:shd w:val="clear" w:color="B8CCE4"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CE6F1" w:fill="FFFFFF"/>
          </w:tcPr>
          <w:p w:rsidR="005A5CAB" w:rsidRPr="004B1A25" w:rsidRDefault="005A5CAB" w:rsidP="009155EE">
            <w:pPr>
              <w:spacing w:line="240" w:lineRule="exact"/>
              <w:jc w:val="center"/>
              <w:rPr>
                <w:sz w:val="22"/>
                <w:szCs w:val="22"/>
              </w:rPr>
            </w:pPr>
            <w:r w:rsidRPr="004B1A25">
              <w:rPr>
                <w:sz w:val="22"/>
                <w:szCs w:val="22"/>
              </w:rPr>
              <w:t>44</w:t>
            </w:r>
          </w:p>
        </w:tc>
        <w:tc>
          <w:tcPr>
            <w:tcW w:w="0" w:type="auto"/>
            <w:tcBorders>
              <w:top w:val="single" w:sz="4" w:space="0" w:color="auto"/>
              <w:left w:val="single" w:sz="4" w:space="0" w:color="auto"/>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rPr>
                <w:sz w:val="22"/>
                <w:szCs w:val="22"/>
              </w:rPr>
            </w:pPr>
            <w:r w:rsidRPr="004B1A25">
              <w:rPr>
                <w:sz w:val="22"/>
                <w:szCs w:val="22"/>
              </w:rPr>
              <w:t>погрузчик фронтальный SDLG LG933L</w:t>
            </w:r>
          </w:p>
        </w:tc>
        <w:tc>
          <w:tcPr>
            <w:tcW w:w="0" w:type="auto"/>
            <w:tcBorders>
              <w:top w:val="single" w:sz="4" w:space="0" w:color="auto"/>
              <w:left w:val="nil"/>
              <w:bottom w:val="single" w:sz="4" w:space="0" w:color="auto"/>
              <w:right w:val="single" w:sz="4" w:space="0" w:color="auto"/>
            </w:tcBorders>
            <w:shd w:val="clear" w:color="DCE6F1" w:fill="FFFFFF"/>
            <w:noWrap/>
            <w:vAlign w:val="center"/>
          </w:tcPr>
          <w:p w:rsidR="005A5CAB" w:rsidRPr="004B1A25" w:rsidRDefault="005A5CAB" w:rsidP="009155EE">
            <w:pPr>
              <w:spacing w:line="240" w:lineRule="exact"/>
              <w:jc w:val="center"/>
              <w:rPr>
                <w:sz w:val="22"/>
                <w:szCs w:val="22"/>
              </w:rPr>
            </w:pPr>
            <w:r w:rsidRPr="004B1A25">
              <w:rPr>
                <w:sz w:val="22"/>
                <w:szCs w:val="22"/>
              </w:rPr>
              <w:t>Щ0000028</w:t>
            </w:r>
          </w:p>
        </w:tc>
        <w:tc>
          <w:tcPr>
            <w:tcW w:w="0" w:type="auto"/>
            <w:tcBorders>
              <w:top w:val="single" w:sz="4" w:space="0" w:color="auto"/>
              <w:left w:val="nil"/>
              <w:bottom w:val="single" w:sz="4" w:space="0" w:color="auto"/>
              <w:right w:val="single" w:sz="4" w:space="0" w:color="auto"/>
            </w:tcBorders>
            <w:shd w:val="clear" w:color="DCE6F1" w:fill="FFFFFF"/>
            <w:vAlign w:val="center"/>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45</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Погрузчик-экскаватор LGB -680 №25</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Т5107393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46</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TOYOTA LAND CRUISER</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Т1104066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47</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Автобус HYUNDAY AEROCITY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Т5107542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48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Автобус HYUNDAY AEROCITY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Т5107543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49</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Камаз " ВАХТА" </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Т1104019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50</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КАМАЗ 4310 с эл-станцией </w:t>
            </w:r>
          </w:p>
        </w:tc>
        <w:tc>
          <w:tcPr>
            <w:tcW w:w="0" w:type="auto"/>
            <w:tcBorders>
              <w:top w:val="nil"/>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Т5107481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51</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Седельный тягач -  AUMAN FOTON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Т5107413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52</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Седельный тягач -  AUMAN FOTON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Т5107409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lastRenderedPageBreak/>
              <w:t>53</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Седельный тягач -  AUMAN FOTON</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Т5107411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54</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Седельный тягач -  AUMAN FOTON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Т5107410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55</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Тягач - HOWO  ZZ4257S3249V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Т5107551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56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Тягач - HOWO  ZZ4257S3249V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Т5107553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Тягач - HOWO  ZZ4257S3249V</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Т5107552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58</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Тягач - HOWO  ZZ4257S3249V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Т5107550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59</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Тягач - HOWO ZZ4257S3249V</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Т5107549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60</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Тягач HOWO 375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Т5107524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61</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Тягач HOWO 375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Т5107516</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62</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Тягач HOWO 375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Т5107519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63</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Тягач HOWO 375</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Т5107517</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Автокран XUGONG XZJ5247JQZ16D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Т5107497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65</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НИССАН ДИЗЕЛЬ (груз-я-снегоуборочная) </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Т5107468</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66</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Погрузчик ЛИНЬГУН/SDLG LG933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Т5107584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67</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Погрузчик ЛИНЬГУН/SDLG LG933  №83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Т5107583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68</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Самосвал SHAANQI SX3255DR384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Т5107615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69</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 Автобетоносмеситель HOWO ZZ5327GJBN3647C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И000008</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Автогрейдер ДЗ -98 В 72 № 33</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Т2108013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Бульдозер SHANTUI SD 22 №26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Т5107453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72</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Автобетономешалка  HOWO ZZ5327GJBN3647C</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Т5107599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73</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Автобуровая ISUZU FORWARD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Т2103102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74</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Автогудронатор  ДС-142Б</w:t>
            </w:r>
          </w:p>
        </w:tc>
        <w:tc>
          <w:tcPr>
            <w:tcW w:w="0" w:type="auto"/>
            <w:tcBorders>
              <w:top w:val="nil"/>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Т0000051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75</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Toytota Land Cruiser</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Т5104370</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76</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Автопогрузчик модель: 4014  (вилочный)</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О0004945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1988</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77</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 xml:space="preserve">Бульдозер на базе тр-ра Т -170 </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Т2103108</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78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Грузовик бортовой ISUDZU FORWARD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Т5107484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79</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Погрузчик вилочный, марка HELI CPC 30</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Л0000811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Погрузчик универсальный малогабаритный ПУМ-500</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О0003086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Погрузчик фронт. LINGONG/SDLC LG933L №84</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Т5107590</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82</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Трактор Б170 М 101 Е</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Т5107563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83</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Трактор ДТ-75 Н(бульдозер)</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Т2103100</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Трактор МТЗ-80Л</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У0041041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85</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Автомобиль Ssang Yong Kyron II 4WD</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Т5107607</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Автомобиль КАМАЗ 55111-016-15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Б0000033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Автомобиль-фургон ГАЗ-3308 эл.лабор.</w:t>
            </w:r>
          </w:p>
        </w:tc>
        <w:tc>
          <w:tcPr>
            <w:tcW w:w="0" w:type="auto"/>
            <w:tcBorders>
              <w:top w:val="nil"/>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Т1202064</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88</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Буровая установка ГАЗ-33081 </w:t>
            </w:r>
          </w:p>
        </w:tc>
        <w:tc>
          <w:tcPr>
            <w:tcW w:w="0" w:type="auto"/>
            <w:tcBorders>
              <w:top w:val="nil"/>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Т5107589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89</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Грузовик  MITSUBIH FUSO</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Т1103104</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90</w:t>
            </w:r>
          </w:p>
        </w:tc>
        <w:tc>
          <w:tcPr>
            <w:tcW w:w="0" w:type="auto"/>
            <w:tcBorders>
              <w:top w:val="nil"/>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КАМАЗ  55111-15</w:t>
            </w:r>
          </w:p>
        </w:tc>
        <w:tc>
          <w:tcPr>
            <w:tcW w:w="0" w:type="auto"/>
            <w:tcBorders>
              <w:top w:val="nil"/>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Т1101087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91</w:t>
            </w:r>
          </w:p>
        </w:tc>
        <w:tc>
          <w:tcPr>
            <w:tcW w:w="0" w:type="auto"/>
            <w:tcBorders>
              <w:top w:val="nil"/>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КАМАЗ  55111-15 </w:t>
            </w:r>
          </w:p>
        </w:tc>
        <w:tc>
          <w:tcPr>
            <w:tcW w:w="0" w:type="auto"/>
            <w:tcBorders>
              <w:top w:val="nil"/>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Т1101088</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КАМАЗ -5320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Т1102038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 КАМАЗ -532150 </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Т1202062</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КАМАЗ 55111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Т1101084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КАМАЗ 55111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Т1101083</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Камаз ВАХТА ВМ-4320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Т1204034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КАМАЗ-55111-15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Т1101111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98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КАМАЗ-тягач 54115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Т2107056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99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КАМАЗ-тягач 54115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Т2107059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КАМАЗ-тягач 541150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Т1407001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КАМАЗ-тягач 541150</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Т1402006</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Т1101120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Самосвал -   HOWO</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Т5107405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104</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Т1101119</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Т1101121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Трал -полуприцеп - ВАНШИДА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Т5107392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УРАЛ - 375Д (спец топливозаправщик)</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Т5107511</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1981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108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УРАЛ - 5557- 10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Т5107512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109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Камаз 54115</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Т1402005</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камаз 541150</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Т1407002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111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КО-440-2</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Р0000846</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lastRenderedPageBreak/>
              <w:t>112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КО-440-2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Р0000847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5A5CAB" w:rsidRPr="004B1A25" w:rsidRDefault="005A5CAB" w:rsidP="009155EE">
            <w:pPr>
              <w:spacing w:line="240" w:lineRule="exact"/>
              <w:jc w:val="center"/>
              <w:rPr>
                <w:sz w:val="22"/>
                <w:szCs w:val="22"/>
              </w:rPr>
            </w:pPr>
            <w:r w:rsidRPr="004B1A25">
              <w:rPr>
                <w:sz w:val="22"/>
                <w:szCs w:val="22"/>
              </w:rPr>
              <w:t>113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EX 75UR-3</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5A5CAB" w:rsidRPr="004B1A25" w:rsidRDefault="005A5CAB" w:rsidP="009155EE">
            <w:pPr>
              <w:spacing w:line="240" w:lineRule="exact"/>
              <w:jc w:val="center"/>
              <w:rPr>
                <w:sz w:val="22"/>
                <w:szCs w:val="22"/>
              </w:rPr>
            </w:pPr>
            <w:r w:rsidRPr="004B1A25">
              <w:rPr>
                <w:sz w:val="22"/>
                <w:szCs w:val="22"/>
              </w:rPr>
              <w:t>Т5107536</w:t>
            </w:r>
          </w:p>
        </w:tc>
        <w:tc>
          <w:tcPr>
            <w:tcW w:w="0" w:type="auto"/>
            <w:tcBorders>
              <w:top w:val="single" w:sz="4" w:space="0" w:color="auto"/>
              <w:left w:val="nil"/>
              <w:bottom w:val="single" w:sz="4" w:space="0" w:color="auto"/>
              <w:right w:val="single" w:sz="4" w:space="0" w:color="auto"/>
            </w:tcBorders>
            <w:shd w:val="clear" w:color="D9D9D9"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114</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ДУ-97 № 78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Т5104111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Кран КС   50-42 В</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2103073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116</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ДУ-82 №68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Т2103068</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117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ДУ-84 №77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Т2103069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118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ВОМАG № 70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Т2203024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119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КАТОК ВОМАG № 72  гар.№72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Т2203025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NISSAN  X- TRAIL</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Т5107490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121</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NISSAN  X- TRAIL</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Т5107491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Nissan Condor</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Т1104063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123</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TOYOTA HIACE REGIUS</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Т5107474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Автобус ЛАЗ-695 Т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Т1204031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Автобус Хундай  Старекс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Т4100051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Автомобиль Ford Focus</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Т5107611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Автомобиль NISSAN DIESEL, грузо-борт.</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А0000254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128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Автомобиль легковой УАЗ-315196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Х0000793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129</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автомобиль УАЗ-390902 (грузовой)</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К0000600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ВАЗ 21310 LADA 4*4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Т1104065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ЗИЛ - 131 грузовой фургон</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Т5107510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1985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ЗИЛ - 131 грузовой фургон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1982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ЗИЛ-131ВС2204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Т1300006</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ИСУДЗУ ЭЛЬФ</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Т1104047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КАМАЗ-541000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Т1102042</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Машина дорожная ЭД-403 зим</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Т1208003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П\прицеп МАЗ-9397 №  инв.№</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Т1102044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138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ПАЗ - 32053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Т1104080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Т5107521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Т5107554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Т5107555</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Т5107556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Т1101120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Самосвал -   HOWO</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Т5107405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Т1101119</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Самосвал FOTON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Т1101121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148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Тойота КРОУН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Т1300025</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149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Трал -полуприцеп - ВАНШИДА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Т5107392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Тягач седельный  МАЗ -64229-032 У</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Т5107571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 - 220694-033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Т1104083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УАЗ - 31512, седан легковой</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Т1107072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 - 315195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Т5107447</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УАЗ - 390944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Т1104082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 - 390944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Т1104081</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УАЗ-31519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Т4100053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УАЗ-3741 </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Т1300018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158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погрузчик пум-500у</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Л0000863</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Полуприцеп ЛУФЕН   LMN9FRL3 X70000262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Т5107417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160</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Полуприцеп ЛУФЕН   LMN9FRL3170000259</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Т5107418</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Полуприцеп ЛУФЕН   LMN9FRL3670000263</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162</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rPr>
                <w:sz w:val="22"/>
                <w:szCs w:val="22"/>
              </w:rPr>
            </w:pPr>
            <w:r w:rsidRPr="004B1A25">
              <w:rPr>
                <w:sz w:val="22"/>
                <w:szCs w:val="22"/>
              </w:rPr>
              <w:t>Полуприцеп ЛУФЕН   LMN9FRL3870000260</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Т5107414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rPr>
                <w:sz w:val="22"/>
                <w:szCs w:val="22"/>
              </w:rPr>
            </w:pPr>
            <w:r w:rsidRPr="004B1A25">
              <w:rPr>
                <w:sz w:val="22"/>
                <w:szCs w:val="22"/>
              </w:rPr>
              <w:t>TOYOTA HIACE REGIU</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Т5107486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Автомобиль " Волга"  ГАЗ-3110</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У0070218</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Автомобиль " Москвич" 233522 пикап</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О0003848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ВАЗ-21074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Т5100130</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ГАЗ - 31105 "Волга"</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Р0000538</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168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ГАЗ-31105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Т1104068</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169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ГАЗ-31105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Т1104067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170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ГАЗ-5312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Т1107014</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lastRenderedPageBreak/>
              <w:t>171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ЗИЛ ММЗ -4502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Т1102003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172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ПАЗ - 3205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Т1104086</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173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   ПАЗ - 3205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Т1104090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174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трал,модельTIANYE STY9391DP </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Т5107449</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Тракторный прицеп Е-5-2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5A5CAB" w:rsidRPr="004B1A25" w:rsidRDefault="005A5CAB" w:rsidP="009155EE">
            <w:pPr>
              <w:spacing w:line="240" w:lineRule="exact"/>
              <w:jc w:val="center"/>
              <w:rPr>
                <w:sz w:val="22"/>
                <w:szCs w:val="22"/>
              </w:rPr>
            </w:pPr>
            <w:r w:rsidRPr="004B1A25">
              <w:rPr>
                <w:sz w:val="22"/>
                <w:szCs w:val="22"/>
              </w:rPr>
              <w:t>У0005041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5CAB" w:rsidRPr="004B1A25" w:rsidRDefault="005A5CAB" w:rsidP="009155EE">
            <w:pPr>
              <w:spacing w:line="240" w:lineRule="exact"/>
              <w:jc w:val="center"/>
              <w:rPr>
                <w:sz w:val="22"/>
                <w:szCs w:val="22"/>
              </w:rPr>
            </w:pPr>
            <w:r w:rsidRPr="004B1A25">
              <w:rPr>
                <w:sz w:val="22"/>
                <w:szCs w:val="22"/>
              </w:rPr>
              <w:t>1975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5A5CAB" w:rsidRPr="004B1A25" w:rsidRDefault="005A5CAB" w:rsidP="009155EE">
            <w:pPr>
              <w:spacing w:line="240" w:lineRule="exact"/>
              <w:jc w:val="center"/>
              <w:rPr>
                <w:sz w:val="22"/>
                <w:szCs w:val="22"/>
              </w:rPr>
            </w:pPr>
            <w:r w:rsidRPr="004B1A25">
              <w:rPr>
                <w:sz w:val="22"/>
                <w:szCs w:val="22"/>
              </w:rPr>
              <w:t>176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5A5CAB" w:rsidRPr="004B1A25" w:rsidRDefault="005A5CAB" w:rsidP="009155EE">
            <w:pPr>
              <w:spacing w:line="240" w:lineRule="exact"/>
              <w:rPr>
                <w:sz w:val="22"/>
                <w:szCs w:val="22"/>
              </w:rPr>
            </w:pPr>
            <w:r w:rsidRPr="004B1A25">
              <w:rPr>
                <w:sz w:val="22"/>
                <w:szCs w:val="22"/>
              </w:rPr>
              <w:t xml:space="preserve">УАЗ -3303  </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5A5CAB" w:rsidRPr="004B1A25" w:rsidRDefault="005A5CAB" w:rsidP="009155EE">
            <w:pPr>
              <w:spacing w:line="240" w:lineRule="exact"/>
              <w:jc w:val="center"/>
              <w:rPr>
                <w:sz w:val="22"/>
                <w:szCs w:val="22"/>
              </w:rPr>
            </w:pPr>
            <w:r w:rsidRPr="004B1A25">
              <w:rPr>
                <w:sz w:val="22"/>
                <w:szCs w:val="22"/>
              </w:rPr>
              <w:t>Т1104059</w:t>
            </w:r>
          </w:p>
        </w:tc>
        <w:tc>
          <w:tcPr>
            <w:tcW w:w="0" w:type="auto"/>
            <w:tcBorders>
              <w:top w:val="single" w:sz="4" w:space="0" w:color="auto"/>
              <w:left w:val="nil"/>
              <w:bottom w:val="single" w:sz="4" w:space="0" w:color="auto"/>
              <w:right w:val="single" w:sz="4" w:space="0" w:color="auto"/>
            </w:tcBorders>
            <w:shd w:val="clear" w:color="E4DFEC"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177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rPr>
                <w:sz w:val="22"/>
                <w:szCs w:val="22"/>
              </w:rPr>
            </w:pPr>
            <w:r w:rsidRPr="004B1A25">
              <w:rPr>
                <w:sz w:val="22"/>
                <w:szCs w:val="22"/>
              </w:rPr>
              <w:t xml:space="preserve"> П\Прицеп МАЗ-9397-40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Т1103092</w:t>
            </w:r>
          </w:p>
        </w:tc>
        <w:tc>
          <w:tcPr>
            <w:tcW w:w="0" w:type="auto"/>
            <w:tcBorders>
              <w:top w:val="single" w:sz="4" w:space="0" w:color="auto"/>
              <w:left w:val="nil"/>
              <w:bottom w:val="single" w:sz="4" w:space="0" w:color="auto"/>
              <w:right w:val="single" w:sz="4" w:space="0" w:color="auto"/>
            </w:tcBorders>
            <w:shd w:val="clear" w:color="000000" w:fill="FFFFFF"/>
            <w:vAlign w:val="bottom"/>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178</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 xml:space="preserve">Бульдозер  ДУНФАНХУН  Т-80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Т5107562</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179</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 xml:space="preserve"> КАТОК  ДУ-107  "Раскат"</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Т2103063</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180</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 xml:space="preserve"> Кран башенный КБ-405-1А</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К0000728</w:t>
            </w:r>
          </w:p>
        </w:tc>
        <w:tc>
          <w:tcPr>
            <w:tcW w:w="0" w:type="auto"/>
            <w:tcBorders>
              <w:top w:val="single" w:sz="4" w:space="0" w:color="auto"/>
              <w:left w:val="nil"/>
              <w:bottom w:val="single" w:sz="4" w:space="0" w:color="auto"/>
              <w:right w:val="single" w:sz="4" w:space="0" w:color="auto"/>
            </w:tcBorders>
            <w:shd w:val="clear" w:color="000000" w:fill="FFFFFF"/>
            <w:vAlign w:val="bottom"/>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 xml:space="preserve">кран ДЭК-251 24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К0000008</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182</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кран КБ-402В    №1</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К0000652</w:t>
            </w:r>
          </w:p>
        </w:tc>
        <w:tc>
          <w:tcPr>
            <w:tcW w:w="0" w:type="auto"/>
            <w:tcBorders>
              <w:top w:val="single" w:sz="4" w:space="0" w:color="auto"/>
              <w:left w:val="nil"/>
              <w:bottom w:val="single" w:sz="4" w:space="0" w:color="auto"/>
              <w:right w:val="single" w:sz="4" w:space="0" w:color="auto"/>
            </w:tcBorders>
            <w:shd w:val="clear" w:color="000000" w:fill="FFFFFF"/>
            <w:vAlign w:val="bottom"/>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Экскаватор ЭО-5225</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Т2203039</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184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Экскаватор(обрат лоп) KOBELKO SK 480LC-6</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Т5107457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NISSAN  X- TRAIL</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Т5107494</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TOYOTA  TOVOACE</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Т1204036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187</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TOYOTA HIACE</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Т5107487</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188</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Автобетоносмеситель NISSAN DIEZEL</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И000005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189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Автобус ЛАЗ -695 Н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Т5107565</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Автобус ЛАЗ-695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Т1204027</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Автобус ЛАЗ-695Н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Т5107566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Автобус ПАЗ-32054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Т3104395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Автомобиль Ford Focus </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Т5107609</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ГАЗ -3110-101</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Т1104009</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ГАЗ-5219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Т1107018</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ЗИЛ-131</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Т1102080</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1973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КАМАЗ  МДК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Т1108007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198</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КАМАЗ 43105 - Грузовой фургон ПАРМ</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Т5107514</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199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Камаз 5410 ВАХТА</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Т1104001</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1988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КАМАЗ 55111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Т1101078</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КАМАЗ -55111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Т1101034</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КАМАЗ -55111</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Т1201060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КАМАЗ-5320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Т1107027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204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КАМАЗ-541120</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Т1107032</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КАМАЗ-55111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Т1201054</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206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Машина дорожная ЭД-403 зим</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Т1208004</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Машина дорожная ЭД-403 лет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Т1208006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208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П\прицеп МАЗ-9397 №, инв.№</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Т1102047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209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П\прицеп МАЗ-9397-40 № , инв.№</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Т1102046</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П\Прицеп самосвал 93701-01 № , инв.№</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Т4100067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П\Прицеп самосвал 93701-01 № , инв.№</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Т4100068</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П\Прицеп самосвал 93701-01 № , инв.№</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Т1107056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ПАЗ-320050</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Т1104050</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Т5107520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Т5107525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216</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 , марка СЮИДА XD 9380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Т5107523</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217</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Полуприцеп 933401</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Т1102107</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218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Полуприцеп бортовой  ПП-933401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Б0000070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219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Т5107558</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Полуприцеп,марка - СЮЙДА ХD9380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Т5107557</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221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Прицеп 2 ПТС-4,4</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У0005049</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1983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Прицеп Трал QINGTE QDT9493TDP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Т5107639</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   Самосвал  - HOWO </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Т5107406</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224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   Самосвал  - HOWO </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Т5107407</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Самосвал - КАМАЗ 55111</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Т5107399</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226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Самосвал - КАМАЗ 55111С </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Т5107398</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УАЗ - 31512, седан легковой</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Т1104071</w:t>
            </w:r>
          </w:p>
        </w:tc>
        <w:tc>
          <w:tcPr>
            <w:tcW w:w="0" w:type="auto"/>
            <w:tcBorders>
              <w:top w:val="single" w:sz="4" w:space="0" w:color="auto"/>
              <w:left w:val="nil"/>
              <w:bottom w:val="single" w:sz="4" w:space="0" w:color="auto"/>
              <w:right w:val="single" w:sz="4" w:space="0" w:color="auto"/>
            </w:tcBorders>
            <w:shd w:val="clear" w:color="000000" w:fill="FFFFFF"/>
            <w:vAlign w:val="bottom"/>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УАЗ - 469 Б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Т1104060</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1979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229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5A5CAB" w:rsidRPr="004B1A25" w:rsidRDefault="005A5CAB" w:rsidP="009155EE">
            <w:pPr>
              <w:spacing w:line="240" w:lineRule="exact"/>
              <w:rPr>
                <w:sz w:val="22"/>
                <w:szCs w:val="22"/>
              </w:rPr>
            </w:pPr>
            <w:r w:rsidRPr="004B1A25">
              <w:rPr>
                <w:sz w:val="22"/>
                <w:szCs w:val="22"/>
              </w:rPr>
              <w:t xml:space="preserve">УАЗ -31601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Т1104014</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lastRenderedPageBreak/>
              <w:t>230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УАЗ 31601  </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Т1104015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5A5CAB" w:rsidRPr="004B1A25" w:rsidRDefault="005A5CAB" w:rsidP="009155EE">
            <w:pPr>
              <w:spacing w:line="240" w:lineRule="exact"/>
              <w:rPr>
                <w:sz w:val="22"/>
                <w:szCs w:val="22"/>
              </w:rPr>
            </w:pPr>
            <w:r w:rsidRPr="004B1A25">
              <w:rPr>
                <w:sz w:val="22"/>
                <w:szCs w:val="22"/>
              </w:rPr>
              <w:t xml:space="preserve">УАЗ-315192 </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Т1204033</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232</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 xml:space="preserve">УРАЛ-4320-01 </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Т1104002</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Прицеп-цистерна</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Т1107035</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1985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234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Полуприцеп цистерна КЗАП-9370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Т1107042</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Прицеп цистерна КЗАП-9370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Т1107043</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1982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236</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nissan x-trail</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Т5107492</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237</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газ 3110</w:t>
            </w:r>
          </w:p>
        </w:tc>
        <w:tc>
          <w:tcPr>
            <w:tcW w:w="0" w:type="auto"/>
            <w:tcBorders>
              <w:top w:val="single" w:sz="4" w:space="0" w:color="auto"/>
              <w:left w:val="nil"/>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jc w:val="center"/>
              <w:rPr>
                <w:sz w:val="22"/>
                <w:szCs w:val="22"/>
              </w:rPr>
            </w:pPr>
            <w:r w:rsidRPr="004B1A25">
              <w:rPr>
                <w:sz w:val="22"/>
                <w:szCs w:val="22"/>
              </w:rPr>
              <w:t>У0070218</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5A5CAB" w:rsidRPr="004B1A25" w:rsidRDefault="005A5CAB" w:rsidP="009155EE">
            <w:pPr>
              <w:spacing w:line="240" w:lineRule="exact"/>
              <w:jc w:val="center"/>
              <w:rPr>
                <w:sz w:val="22"/>
                <w:szCs w:val="22"/>
              </w:rPr>
            </w:pPr>
            <w:r w:rsidRPr="004B1A25">
              <w:rPr>
                <w:sz w:val="22"/>
                <w:szCs w:val="22"/>
              </w:rPr>
              <w:t>238</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5A5CAB" w:rsidRPr="004B1A25" w:rsidRDefault="005A5CAB" w:rsidP="009155EE">
            <w:pPr>
              <w:spacing w:line="240" w:lineRule="exact"/>
              <w:rPr>
                <w:sz w:val="22"/>
                <w:szCs w:val="22"/>
              </w:rPr>
            </w:pPr>
            <w:r w:rsidRPr="004B1A25">
              <w:rPr>
                <w:sz w:val="22"/>
                <w:szCs w:val="22"/>
              </w:rPr>
              <w:t>экскаватор hitachi xz450lch</w:t>
            </w:r>
          </w:p>
        </w:tc>
        <w:tc>
          <w:tcPr>
            <w:tcW w:w="0" w:type="auto"/>
            <w:tcBorders>
              <w:top w:val="single" w:sz="4" w:space="0" w:color="auto"/>
              <w:left w:val="nil"/>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jc w:val="center"/>
              <w:rPr>
                <w:sz w:val="22"/>
                <w:szCs w:val="22"/>
              </w:rPr>
            </w:pPr>
            <w:r w:rsidRPr="004B1A25">
              <w:rPr>
                <w:sz w:val="22"/>
                <w:szCs w:val="22"/>
              </w:rPr>
              <w:t>Т5107451</w:t>
            </w:r>
          </w:p>
        </w:tc>
        <w:tc>
          <w:tcPr>
            <w:tcW w:w="0" w:type="auto"/>
            <w:tcBorders>
              <w:top w:val="single" w:sz="4" w:space="0" w:color="auto"/>
              <w:left w:val="nil"/>
              <w:bottom w:val="single" w:sz="4" w:space="0" w:color="auto"/>
              <w:right w:val="single" w:sz="4" w:space="0" w:color="auto"/>
            </w:tcBorders>
            <w:shd w:val="clear" w:color="B7DEE8" w:fill="FFFFFF"/>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5A5CAB" w:rsidRPr="004B1A25" w:rsidRDefault="005A5CAB" w:rsidP="009155EE">
            <w:pPr>
              <w:spacing w:line="240" w:lineRule="exact"/>
              <w:jc w:val="center"/>
              <w:rPr>
                <w:sz w:val="22"/>
                <w:szCs w:val="22"/>
              </w:rPr>
            </w:pPr>
            <w:r w:rsidRPr="004B1A25">
              <w:rPr>
                <w:sz w:val="22"/>
                <w:szCs w:val="22"/>
              </w:rPr>
              <w:t>239</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5A5CAB" w:rsidRPr="004B1A25" w:rsidRDefault="005A5CAB" w:rsidP="009155EE">
            <w:pPr>
              <w:spacing w:line="240" w:lineRule="exact"/>
              <w:rPr>
                <w:sz w:val="22"/>
                <w:szCs w:val="22"/>
              </w:rPr>
            </w:pPr>
            <w:r w:rsidRPr="004B1A25">
              <w:rPr>
                <w:sz w:val="22"/>
                <w:szCs w:val="22"/>
              </w:rPr>
              <w:t>Компрессор ПВ10/8М1</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Т2203021</w:t>
            </w:r>
          </w:p>
        </w:tc>
        <w:tc>
          <w:tcPr>
            <w:tcW w:w="0" w:type="auto"/>
            <w:tcBorders>
              <w:top w:val="single" w:sz="4" w:space="0" w:color="auto"/>
              <w:left w:val="nil"/>
              <w:bottom w:val="single" w:sz="4" w:space="0" w:color="auto"/>
              <w:right w:val="single" w:sz="4" w:space="0" w:color="auto"/>
            </w:tcBorders>
            <w:shd w:val="clear" w:color="DAEEF3"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240</w:t>
            </w:r>
          </w:p>
        </w:tc>
        <w:tc>
          <w:tcPr>
            <w:tcW w:w="0" w:type="auto"/>
            <w:tcBorders>
              <w:top w:val="single" w:sz="4" w:space="0" w:color="auto"/>
              <w:left w:val="single" w:sz="4" w:space="0" w:color="auto"/>
              <w:bottom w:val="single" w:sz="4" w:space="0" w:color="auto"/>
              <w:right w:val="single" w:sz="4" w:space="0" w:color="auto"/>
            </w:tcBorders>
            <w:vAlign w:val="center"/>
          </w:tcPr>
          <w:p w:rsidR="005A5CAB" w:rsidRPr="004B1A25" w:rsidRDefault="005A5CAB" w:rsidP="009155EE">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0" w:type="auto"/>
            <w:tcBorders>
              <w:top w:val="single" w:sz="4" w:space="0" w:color="auto"/>
              <w:left w:val="nil"/>
              <w:bottom w:val="single" w:sz="4" w:space="0" w:color="auto"/>
              <w:right w:val="single" w:sz="4" w:space="0" w:color="auto"/>
            </w:tcBorders>
            <w:noWrap/>
            <w:vAlign w:val="center"/>
          </w:tcPr>
          <w:p w:rsidR="005A5CAB" w:rsidRPr="004B1A25" w:rsidRDefault="005A5CAB" w:rsidP="009155EE">
            <w:pPr>
              <w:spacing w:line="240" w:lineRule="exact"/>
              <w:jc w:val="center"/>
              <w:rPr>
                <w:sz w:val="22"/>
                <w:szCs w:val="22"/>
              </w:rPr>
            </w:pPr>
            <w:r w:rsidRPr="004B1A25">
              <w:rPr>
                <w:sz w:val="22"/>
                <w:szCs w:val="22"/>
              </w:rPr>
              <w:t>В0000011</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241</w:t>
            </w:r>
          </w:p>
        </w:tc>
        <w:tc>
          <w:tcPr>
            <w:tcW w:w="0" w:type="auto"/>
            <w:tcBorders>
              <w:top w:val="single" w:sz="4" w:space="0" w:color="auto"/>
              <w:left w:val="single" w:sz="4" w:space="0" w:color="auto"/>
              <w:bottom w:val="single" w:sz="4" w:space="0" w:color="auto"/>
              <w:right w:val="single" w:sz="4" w:space="0" w:color="auto"/>
            </w:tcBorders>
            <w:vAlign w:val="center"/>
          </w:tcPr>
          <w:p w:rsidR="005A5CAB" w:rsidRPr="004B1A25" w:rsidRDefault="005A5CAB" w:rsidP="009155EE">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0" w:type="auto"/>
            <w:tcBorders>
              <w:top w:val="single" w:sz="4" w:space="0" w:color="auto"/>
              <w:left w:val="nil"/>
              <w:bottom w:val="single" w:sz="4" w:space="0" w:color="auto"/>
              <w:right w:val="single" w:sz="4" w:space="0" w:color="auto"/>
            </w:tcBorders>
            <w:noWrap/>
            <w:vAlign w:val="center"/>
          </w:tcPr>
          <w:p w:rsidR="005A5CAB" w:rsidRPr="004B1A25" w:rsidRDefault="005A5CAB" w:rsidP="009155EE">
            <w:pPr>
              <w:spacing w:line="240" w:lineRule="exact"/>
              <w:jc w:val="center"/>
              <w:rPr>
                <w:sz w:val="22"/>
                <w:szCs w:val="22"/>
              </w:rPr>
            </w:pPr>
            <w:r w:rsidRPr="004B1A25">
              <w:rPr>
                <w:sz w:val="22"/>
                <w:szCs w:val="22"/>
              </w:rPr>
              <w:t>В0000062</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242</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Бетоносмесительная установка TECWILL COBRA C60</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О0005131</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243</w:t>
            </w:r>
          </w:p>
        </w:tc>
        <w:tc>
          <w:tcPr>
            <w:tcW w:w="0" w:type="auto"/>
            <w:tcBorders>
              <w:top w:val="single" w:sz="4" w:space="0" w:color="auto"/>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ДЭК 631 № 16</w:t>
            </w:r>
          </w:p>
        </w:tc>
        <w:tc>
          <w:tcPr>
            <w:tcW w:w="0" w:type="auto"/>
            <w:tcBorders>
              <w:top w:val="single" w:sz="4" w:space="0" w:color="auto"/>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К0000023</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244</w:t>
            </w:r>
          </w:p>
        </w:tc>
        <w:tc>
          <w:tcPr>
            <w:tcW w:w="0" w:type="auto"/>
            <w:tcBorders>
              <w:top w:val="single" w:sz="4" w:space="0" w:color="auto"/>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 xml:space="preserve"> кран ДЭК-251 11 </w:t>
            </w:r>
          </w:p>
        </w:tc>
        <w:tc>
          <w:tcPr>
            <w:tcW w:w="0" w:type="auto"/>
            <w:tcBorders>
              <w:top w:val="single" w:sz="4" w:space="0" w:color="auto"/>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К0000006</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245</w:t>
            </w:r>
          </w:p>
        </w:tc>
        <w:tc>
          <w:tcPr>
            <w:tcW w:w="0" w:type="auto"/>
            <w:tcBorders>
              <w:top w:val="single" w:sz="4" w:space="0" w:color="auto"/>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Трактор ДТ-75 № 14</w:t>
            </w:r>
          </w:p>
        </w:tc>
        <w:tc>
          <w:tcPr>
            <w:tcW w:w="0" w:type="auto"/>
            <w:tcBorders>
              <w:top w:val="single" w:sz="4" w:space="0" w:color="auto"/>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Т2103005</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246</w:t>
            </w:r>
          </w:p>
        </w:tc>
        <w:tc>
          <w:tcPr>
            <w:tcW w:w="0" w:type="auto"/>
            <w:tcBorders>
              <w:top w:val="single" w:sz="4" w:space="0" w:color="auto"/>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Трактор Т - 40М</w:t>
            </w:r>
          </w:p>
        </w:tc>
        <w:tc>
          <w:tcPr>
            <w:tcW w:w="0" w:type="auto"/>
            <w:tcBorders>
              <w:top w:val="single" w:sz="4" w:space="0" w:color="auto"/>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Т2103076</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247</w:t>
            </w:r>
          </w:p>
        </w:tc>
        <w:tc>
          <w:tcPr>
            <w:tcW w:w="0" w:type="auto"/>
            <w:tcBorders>
              <w:top w:val="single" w:sz="4" w:space="0" w:color="auto"/>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Экскаватор  ЭКГ 5А № 16</w:t>
            </w:r>
          </w:p>
        </w:tc>
        <w:tc>
          <w:tcPr>
            <w:tcW w:w="0" w:type="auto"/>
            <w:tcBorders>
              <w:top w:val="single" w:sz="4" w:space="0" w:color="auto"/>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Т2103036</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248</w:t>
            </w:r>
          </w:p>
        </w:tc>
        <w:tc>
          <w:tcPr>
            <w:tcW w:w="0" w:type="auto"/>
            <w:tcBorders>
              <w:top w:val="single" w:sz="4" w:space="0" w:color="auto"/>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Экскаватор ЕК-14 № 17</w:t>
            </w:r>
          </w:p>
        </w:tc>
        <w:tc>
          <w:tcPr>
            <w:tcW w:w="0" w:type="auto"/>
            <w:tcBorders>
              <w:top w:val="single" w:sz="4" w:space="0" w:color="auto"/>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Т2203040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249</w:t>
            </w:r>
          </w:p>
        </w:tc>
        <w:tc>
          <w:tcPr>
            <w:tcW w:w="0" w:type="auto"/>
            <w:tcBorders>
              <w:top w:val="single" w:sz="4" w:space="0" w:color="auto"/>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Экскаватор ЭКГ -5 А № 14 № 247</w:t>
            </w:r>
          </w:p>
        </w:tc>
        <w:tc>
          <w:tcPr>
            <w:tcW w:w="0" w:type="auto"/>
            <w:tcBorders>
              <w:top w:val="single" w:sz="4" w:space="0" w:color="auto"/>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Т2103049</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250</w:t>
            </w:r>
          </w:p>
        </w:tc>
        <w:tc>
          <w:tcPr>
            <w:tcW w:w="0" w:type="auto"/>
            <w:tcBorders>
              <w:top w:val="single" w:sz="4" w:space="0" w:color="auto"/>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 xml:space="preserve"> Экскаватор ЭО-2621</w:t>
            </w:r>
          </w:p>
        </w:tc>
        <w:tc>
          <w:tcPr>
            <w:tcW w:w="0" w:type="auto"/>
            <w:tcBorders>
              <w:top w:val="single" w:sz="4" w:space="0" w:color="auto"/>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Т2300010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251</w:t>
            </w:r>
          </w:p>
        </w:tc>
        <w:tc>
          <w:tcPr>
            <w:tcW w:w="0" w:type="auto"/>
            <w:tcBorders>
              <w:top w:val="single" w:sz="4" w:space="0" w:color="auto"/>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Экскаватор ЭО-3323</w:t>
            </w:r>
          </w:p>
        </w:tc>
        <w:tc>
          <w:tcPr>
            <w:tcW w:w="0" w:type="auto"/>
            <w:tcBorders>
              <w:top w:val="single" w:sz="4" w:space="0" w:color="auto"/>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Т2107080</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252</w:t>
            </w:r>
          </w:p>
        </w:tc>
        <w:tc>
          <w:tcPr>
            <w:tcW w:w="0" w:type="auto"/>
            <w:tcBorders>
              <w:top w:val="single" w:sz="4" w:space="0" w:color="auto"/>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Экскаватор ЭО-5119</w:t>
            </w:r>
          </w:p>
        </w:tc>
        <w:tc>
          <w:tcPr>
            <w:tcW w:w="0" w:type="auto"/>
            <w:tcBorders>
              <w:top w:val="single" w:sz="4" w:space="0" w:color="auto"/>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Т2203042</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253</w:t>
            </w:r>
          </w:p>
        </w:tc>
        <w:tc>
          <w:tcPr>
            <w:tcW w:w="0" w:type="auto"/>
            <w:tcBorders>
              <w:top w:val="single" w:sz="4" w:space="0" w:color="auto"/>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 xml:space="preserve">Автокран КС-55713 </w:t>
            </w:r>
          </w:p>
        </w:tc>
        <w:tc>
          <w:tcPr>
            <w:tcW w:w="0" w:type="auto"/>
            <w:tcBorders>
              <w:top w:val="single" w:sz="4" w:space="0" w:color="auto"/>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Т1402008</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254</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Автобус КАВЗ -3271</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Т1104058</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255</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Автомобиль КАМАЗ 55111-016-15 </w:t>
            </w:r>
          </w:p>
        </w:tc>
        <w:tc>
          <w:tcPr>
            <w:tcW w:w="0" w:type="auto"/>
            <w:tcBorders>
              <w:top w:val="single" w:sz="4" w:space="0" w:color="auto"/>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Б0000037</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256</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ГАЗ - 5312, бортовой</w:t>
            </w:r>
          </w:p>
        </w:tc>
        <w:tc>
          <w:tcPr>
            <w:tcW w:w="0" w:type="auto"/>
            <w:tcBorders>
              <w:top w:val="single" w:sz="4" w:space="0" w:color="auto"/>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Т1103079</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257</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ГАЗ - 66  </w:t>
            </w:r>
          </w:p>
        </w:tc>
        <w:tc>
          <w:tcPr>
            <w:tcW w:w="0" w:type="auto"/>
            <w:tcBorders>
              <w:top w:val="single" w:sz="4" w:space="0" w:color="auto"/>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Т1102090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258</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ГАЗ -3110 </w:t>
            </w:r>
          </w:p>
        </w:tc>
        <w:tc>
          <w:tcPr>
            <w:tcW w:w="0" w:type="auto"/>
            <w:tcBorders>
              <w:top w:val="single" w:sz="4" w:space="0" w:color="auto"/>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Т1404033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259</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ГАЗ-31105 </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Т1104052</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260</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ГАЗ-5204 </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Т1107017</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261</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ЗИЛ -431410 </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Т1107020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262</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ЗИЛ- 431412 </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Т1107015</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263</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ЗИЛ-131  </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Т1107016</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264</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ЗИЛ-131 </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Т1102022</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265</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 Камаз 5320</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Т1102016</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266</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КАМАЗ 5511 </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Т1107003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267</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Кран КС-45719-1</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Т1102031</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268</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П\п марка : ТВ-9370 </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Т1107047</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269</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П\п -цистерна битумный   ДС-164 А -01</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Т1107064</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270</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П\п -цистерна битумный  ДС-164А-01 </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Т1107063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271</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П\п -цистерна битумный ДС-164А -01</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Т1107061</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272</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П\п цистерна марка ТС -ГКБ-817</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Т1107066</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273</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 xml:space="preserve">ПАЗ - 3205 </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Т1104088</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274</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Полупр-п-цистернаДС-164 А -01</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Т5103083</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275</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5A5CAB" w:rsidRPr="004B1A25" w:rsidRDefault="005A5CAB" w:rsidP="009155EE">
            <w:pPr>
              <w:spacing w:line="240" w:lineRule="exact"/>
              <w:rPr>
                <w:sz w:val="22"/>
                <w:szCs w:val="22"/>
              </w:rPr>
            </w:pPr>
            <w:r w:rsidRPr="004B1A25">
              <w:rPr>
                <w:sz w:val="22"/>
                <w:szCs w:val="22"/>
              </w:rPr>
              <w:t>УАЗ - 31512, седан легковой</w:t>
            </w:r>
          </w:p>
        </w:tc>
        <w:tc>
          <w:tcPr>
            <w:tcW w:w="0" w:type="auto"/>
            <w:tcBorders>
              <w:top w:val="single" w:sz="4" w:space="0" w:color="auto"/>
              <w:left w:val="nil"/>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jc w:val="center"/>
              <w:rPr>
                <w:sz w:val="22"/>
                <w:szCs w:val="22"/>
              </w:rPr>
            </w:pPr>
            <w:r w:rsidRPr="004B1A25">
              <w:rPr>
                <w:sz w:val="22"/>
                <w:szCs w:val="22"/>
              </w:rPr>
              <w:t>Г0000133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276</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tcPr>
          <w:p w:rsidR="005A5CAB" w:rsidRPr="004B1A25" w:rsidRDefault="005A5CAB" w:rsidP="009155EE">
            <w:pPr>
              <w:spacing w:line="240" w:lineRule="exact"/>
              <w:rPr>
                <w:sz w:val="22"/>
                <w:szCs w:val="22"/>
              </w:rPr>
            </w:pPr>
            <w:r w:rsidRPr="004B1A25">
              <w:rPr>
                <w:sz w:val="22"/>
                <w:szCs w:val="22"/>
              </w:rPr>
              <w:t xml:space="preserve">УАЗ - 31512, седан легковой  </w:t>
            </w:r>
          </w:p>
        </w:tc>
        <w:tc>
          <w:tcPr>
            <w:tcW w:w="0" w:type="auto"/>
            <w:tcBorders>
              <w:top w:val="single" w:sz="4" w:space="0" w:color="auto"/>
              <w:left w:val="nil"/>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jc w:val="center"/>
              <w:rPr>
                <w:sz w:val="22"/>
                <w:szCs w:val="22"/>
              </w:rPr>
            </w:pPr>
            <w:r w:rsidRPr="004B1A25">
              <w:rPr>
                <w:sz w:val="22"/>
                <w:szCs w:val="22"/>
              </w:rPr>
              <w:t>Г0000134</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277</w:t>
            </w:r>
          </w:p>
        </w:tc>
        <w:tc>
          <w:tcPr>
            <w:tcW w:w="0" w:type="auto"/>
            <w:tcBorders>
              <w:top w:val="single" w:sz="4" w:space="0" w:color="auto"/>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Полуприцеп-цистерна ТЦ-11Б</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Т1107040</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278</w:t>
            </w:r>
          </w:p>
        </w:tc>
        <w:tc>
          <w:tcPr>
            <w:tcW w:w="0" w:type="auto"/>
            <w:tcBorders>
              <w:top w:val="single" w:sz="4" w:space="0" w:color="auto"/>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Прицеп-цистерна ГКБ-8350ПЦ10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Т1107037</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5A5CAB" w:rsidRPr="004B1A25" w:rsidRDefault="005A5CAB" w:rsidP="009155EE">
            <w:pPr>
              <w:spacing w:line="240" w:lineRule="exact"/>
              <w:jc w:val="center"/>
              <w:rPr>
                <w:sz w:val="22"/>
                <w:szCs w:val="22"/>
              </w:rPr>
            </w:pPr>
            <w:r w:rsidRPr="004B1A25">
              <w:rPr>
                <w:sz w:val="22"/>
                <w:szCs w:val="22"/>
              </w:rPr>
              <w:t>279</w:t>
            </w:r>
          </w:p>
        </w:tc>
        <w:tc>
          <w:tcPr>
            <w:tcW w:w="0" w:type="auto"/>
            <w:tcBorders>
              <w:top w:val="single" w:sz="4" w:space="0" w:color="auto"/>
              <w:left w:val="single" w:sz="4" w:space="0" w:color="auto"/>
              <w:bottom w:val="single" w:sz="4" w:space="0" w:color="auto"/>
              <w:right w:val="single" w:sz="4" w:space="0" w:color="auto"/>
            </w:tcBorders>
            <w:shd w:val="clear" w:color="D8E4BC" w:fill="FFFFFF"/>
            <w:noWrap/>
            <w:vAlign w:val="center"/>
          </w:tcPr>
          <w:p w:rsidR="005A5CAB" w:rsidRPr="004B1A25" w:rsidRDefault="005A5CAB" w:rsidP="009155EE">
            <w:pPr>
              <w:spacing w:line="240" w:lineRule="exact"/>
              <w:rPr>
                <w:sz w:val="22"/>
                <w:szCs w:val="22"/>
              </w:rPr>
            </w:pPr>
            <w:r w:rsidRPr="004B1A25">
              <w:rPr>
                <w:sz w:val="22"/>
                <w:szCs w:val="22"/>
              </w:rPr>
              <w:t>Прицеп к грузовому А/М</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Т2107057</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280</w:t>
            </w:r>
          </w:p>
        </w:tc>
        <w:tc>
          <w:tcPr>
            <w:tcW w:w="0" w:type="auto"/>
            <w:tcBorders>
              <w:top w:val="single" w:sz="4" w:space="0" w:color="auto"/>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Прицеп бортовой ГКБ-8350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Т1107036</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5A5CAB" w:rsidRPr="004B1A25" w:rsidRDefault="005A5CAB" w:rsidP="009155EE">
            <w:pPr>
              <w:spacing w:line="240" w:lineRule="exact"/>
              <w:jc w:val="center"/>
              <w:rPr>
                <w:sz w:val="22"/>
                <w:szCs w:val="22"/>
              </w:rPr>
            </w:pPr>
            <w:r w:rsidRPr="004B1A25">
              <w:rPr>
                <w:sz w:val="22"/>
                <w:szCs w:val="22"/>
              </w:rPr>
              <w:t>281</w:t>
            </w:r>
          </w:p>
        </w:tc>
        <w:tc>
          <w:tcPr>
            <w:tcW w:w="0" w:type="auto"/>
            <w:tcBorders>
              <w:top w:val="single" w:sz="4" w:space="0" w:color="auto"/>
              <w:left w:val="single" w:sz="4" w:space="0" w:color="auto"/>
              <w:bottom w:val="single" w:sz="4" w:space="0" w:color="auto"/>
              <w:right w:val="single" w:sz="4" w:space="0" w:color="auto"/>
            </w:tcBorders>
            <w:shd w:val="clear" w:color="EBF1DE" w:fill="FFFFFF"/>
            <w:noWrap/>
            <w:vAlign w:val="center"/>
          </w:tcPr>
          <w:p w:rsidR="005A5CAB" w:rsidRPr="004B1A25" w:rsidRDefault="005A5CAB" w:rsidP="009155EE">
            <w:pPr>
              <w:spacing w:line="240" w:lineRule="exact"/>
              <w:rPr>
                <w:sz w:val="22"/>
                <w:szCs w:val="22"/>
              </w:rPr>
            </w:pPr>
            <w:r w:rsidRPr="004B1A25">
              <w:rPr>
                <w:sz w:val="22"/>
                <w:szCs w:val="22"/>
              </w:rPr>
              <w:t>экскаватор ЭО -5124</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5A5CAB" w:rsidRPr="004B1A25" w:rsidRDefault="005A5CAB" w:rsidP="009155EE">
            <w:pPr>
              <w:spacing w:line="240" w:lineRule="exact"/>
              <w:jc w:val="center"/>
              <w:rPr>
                <w:sz w:val="22"/>
                <w:szCs w:val="22"/>
              </w:rPr>
            </w:pPr>
            <w:r w:rsidRPr="004B1A25">
              <w:rPr>
                <w:sz w:val="22"/>
                <w:szCs w:val="22"/>
              </w:rPr>
              <w:t>Т2103039</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282</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гусеничный РДК-250-3</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К0000713</w:t>
            </w:r>
          </w:p>
        </w:tc>
        <w:tc>
          <w:tcPr>
            <w:tcW w:w="0" w:type="auto"/>
            <w:tcBorders>
              <w:top w:val="single" w:sz="4" w:space="0" w:color="auto"/>
              <w:left w:val="nil"/>
              <w:bottom w:val="single" w:sz="4" w:space="0" w:color="auto"/>
              <w:right w:val="single" w:sz="4" w:space="0" w:color="auto"/>
            </w:tcBorders>
            <w:shd w:val="clear" w:color="D8E4BC" w:fill="FFFFFF"/>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283</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ДЭК-251</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К0000007</w:t>
            </w:r>
          </w:p>
        </w:tc>
        <w:tc>
          <w:tcPr>
            <w:tcW w:w="0" w:type="auto"/>
            <w:tcBorders>
              <w:top w:val="single" w:sz="4" w:space="0" w:color="auto"/>
              <w:left w:val="nil"/>
              <w:bottom w:val="single" w:sz="4" w:space="0" w:color="auto"/>
              <w:right w:val="single" w:sz="4" w:space="0" w:color="auto"/>
            </w:tcBorders>
            <w:shd w:val="clear" w:color="EBF1DE" w:fill="FFFFFF"/>
            <w:vAlign w:val="center"/>
          </w:tcPr>
          <w:p w:rsidR="005A5CAB" w:rsidRPr="004B1A25" w:rsidRDefault="005A5CAB" w:rsidP="009155EE">
            <w:pPr>
              <w:spacing w:line="240" w:lineRule="exact"/>
              <w:jc w:val="center"/>
              <w:rPr>
                <w:sz w:val="22"/>
                <w:szCs w:val="22"/>
              </w:rPr>
            </w:pPr>
            <w:r w:rsidRPr="004B1A25">
              <w:rPr>
                <w:sz w:val="22"/>
                <w:szCs w:val="22"/>
              </w:rPr>
              <w:t>1988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284</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ДЭК 631</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К0000024</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1989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285</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башенный SST200B</w:t>
            </w:r>
          </w:p>
        </w:tc>
        <w:tc>
          <w:tcPr>
            <w:tcW w:w="0" w:type="auto"/>
            <w:tcBorders>
              <w:top w:val="single" w:sz="4" w:space="0" w:color="auto"/>
              <w:left w:val="nil"/>
              <w:bottom w:val="single" w:sz="4" w:space="0" w:color="auto"/>
              <w:right w:val="nil"/>
            </w:tcBorders>
            <w:noWrap/>
            <w:vAlign w:val="bottom"/>
          </w:tcPr>
          <w:p w:rsidR="005A5CAB" w:rsidRPr="004B1A25" w:rsidRDefault="005A5CAB" w:rsidP="009155EE">
            <w:pPr>
              <w:spacing w:line="240" w:lineRule="exact"/>
              <w:jc w:val="center"/>
              <w:rPr>
                <w:sz w:val="22"/>
                <w:szCs w:val="22"/>
              </w:rPr>
            </w:pPr>
            <w:r w:rsidRPr="004B1A25">
              <w:rPr>
                <w:sz w:val="22"/>
                <w:szCs w:val="22"/>
              </w:rPr>
              <w:t>А0000298</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286</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башенный S250K12 (К30/30), зав№359</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A0000148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287</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башенный S250K12 (К30/30), зав№360</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A0000149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288</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ДЭК-631, зав. №65</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K0000025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lastRenderedPageBreak/>
              <w:t>289</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Кран ДЭК-631, зав. 260</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K0000026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290</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критер кран "Ротек"</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К0000019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291</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бетоноукладочное оборудование "Ротек"</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№К0000022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292</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бетоноукладочное оборудование "Ротек</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№К0000016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293</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бетоноукладчик Super Swinger</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К0000685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294</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Автобетономешалка SHAANXI SX5255GJBJR364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Щ0000024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295</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Автобетоносмеситель HOWO ZZ5327GJBN3647C</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И000009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296</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ЛАЗ -695 Т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Т5107564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297</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Автомобиль HOWO  ZZ3257M3647W</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2007</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298</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автомобиль ГАЗ-31105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А0000199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299</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Автомобиль грузовой УАЗ-390945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А0000158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Автомобиль грузовой УАЗ-390945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А0000159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301</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Автомобиль КАМАЗ 55111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Б0000036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302</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КАМАЗ-5320  гру.борт.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Т1107026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303</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П\Прицеп -933401 № МА 6927 24,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Т1102012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304</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Полуприцеп 933401,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Т1102108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305</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Полуприцеп СЗАП-9327,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Б0000059</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306</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УАЗ 31514-17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Т1104023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307</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Полуприцеп цистерна</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 </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 </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308</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Полуприцеп цистерна</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 </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 </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309</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Полуприцеп цистерна</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 </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 </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310</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УАЗ Хантер</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Б0000292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311</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NISSAN X-TRAIL</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А0000253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312</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УАЗ 2206-04 зеленый</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 </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 </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313</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Экскаватор гусеничный РС300-6Z KOMATSU</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Б0000014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314</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 xml:space="preserve">Автоб HYUNDAY  AEROCiTY 540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А0000221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315</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 HYUNDAY AEROCITY 540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А0000223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316</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Автоб HYUNDAY AEROCITY 540</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А0000222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317</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 32053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А0000001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318</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 32053-60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Б0000007</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319</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Автобус ПАЗ 32054  № А183 УТ28 (врем.А 050 ВО),</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Т5107450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320</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 4234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А0000002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321</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322</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323</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324</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325</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Автобус ПАЗ-4234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А0000260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2009</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326</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Атомобиль HOWO     автобетоносмеситель</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327</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Атомобиль HOWO    автобетоносмеситель,</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328</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ЗИЛ 130 ТСВ-7У(топливозапр)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Т1202073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329</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ЗИЛ-И33362 на шасси  МШТС-23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Т0000107</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2004</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330</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 54115 сед.тягач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Б0000064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331</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 54115 сед.тягач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Т1207050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332</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 -55111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Т1101108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333</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КАМАЗ п\прицеп 54115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Т1207051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334</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ПАЗ 32053-СХТ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Т1104056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335</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УАЗ-2206-04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З0000023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2005</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336</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Фронтал. погрузчик HYUNDAI HSL 850-7 КУ 1676,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А0000293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337</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Погрузчик  штабелер  Далянь CPCD50   КТ  3167 24</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А0000251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338</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Автобетономешалка ZOOMLION ZLJ5257GJB1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Б0000302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339</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Автобетономешалка ZOOMLION ZLJ5257GJB1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Б0000303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2012</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340</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Автобетоносмеситель, марка NISSAN DISEL,</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Т5107534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341</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Автокран  XUGONG XZJ5247JQZ16D - 16т.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342</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Автокран  XUGONG- 16т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А0000216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343</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Камаз 65115 Машина комбинированная КО-829Б,</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А0000245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2008</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344</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Тойота Ленд-Крузер Прадо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Т1104018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1996</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345</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Тойота Ленд-Крузер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Т1104022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2003</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346</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Тойота RAV4</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А0000270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347</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Тойота RAV4</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А0000271</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lastRenderedPageBreak/>
              <w:t>348</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Линьгун LGB 680   КТ3166</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А0000252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349</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Погрузчик "Линьгун/SDLG" (модель LG952)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А0000105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350</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 xml:space="preserve">Трактор с бульдозер.навес. Б 10М. 6000-1Е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А0000284</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351</w:t>
            </w:r>
          </w:p>
        </w:tc>
        <w:tc>
          <w:tcPr>
            <w:tcW w:w="0" w:type="auto"/>
            <w:tcBorders>
              <w:top w:val="single" w:sz="4" w:space="0" w:color="auto"/>
              <w:left w:val="single" w:sz="4" w:space="0" w:color="auto"/>
              <w:bottom w:val="single" w:sz="4" w:space="0" w:color="auto"/>
              <w:right w:val="single" w:sz="4" w:space="0" w:color="auto"/>
            </w:tcBorders>
            <w:vAlign w:val="bottom"/>
          </w:tcPr>
          <w:p w:rsidR="005A5CAB" w:rsidRPr="004B1A25" w:rsidRDefault="005A5CAB" w:rsidP="009155EE">
            <w:pPr>
              <w:spacing w:line="240" w:lineRule="exact"/>
              <w:rPr>
                <w:sz w:val="22"/>
                <w:szCs w:val="22"/>
              </w:rPr>
            </w:pPr>
            <w:r w:rsidRPr="004B1A25">
              <w:rPr>
                <w:sz w:val="22"/>
                <w:szCs w:val="22"/>
              </w:rPr>
              <w:t>Эксковатор HYUNDAI R290LC-7A</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А0000303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352</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Автомобиль Ford Focus</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Т5107613</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353</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Автомобиль Ford Focus</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Т5107610</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354</w:t>
            </w:r>
          </w:p>
        </w:tc>
        <w:tc>
          <w:tcPr>
            <w:tcW w:w="0" w:type="auto"/>
            <w:tcBorders>
              <w:top w:val="single" w:sz="4" w:space="0" w:color="auto"/>
              <w:left w:val="single" w:sz="4" w:space="0" w:color="auto"/>
              <w:bottom w:val="single" w:sz="4" w:space="0" w:color="auto"/>
              <w:right w:val="single" w:sz="4" w:space="0" w:color="auto"/>
            </w:tcBorders>
            <w:noWrap/>
            <w:vAlign w:val="bottom"/>
          </w:tcPr>
          <w:p w:rsidR="005A5CAB" w:rsidRPr="004B1A25" w:rsidRDefault="005A5CAB" w:rsidP="009155EE">
            <w:pPr>
              <w:spacing w:line="240" w:lineRule="exact"/>
              <w:rPr>
                <w:sz w:val="22"/>
                <w:szCs w:val="22"/>
              </w:rPr>
            </w:pPr>
            <w:r w:rsidRPr="004B1A25">
              <w:rPr>
                <w:sz w:val="22"/>
                <w:szCs w:val="22"/>
              </w:rPr>
              <w:t>Автомобиль Ford Focus</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Т5107612</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2010</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5A5CAB" w:rsidRPr="004B1A25" w:rsidRDefault="005A5CAB" w:rsidP="009155EE">
            <w:pPr>
              <w:spacing w:line="240" w:lineRule="exact"/>
              <w:jc w:val="center"/>
              <w:rPr>
                <w:sz w:val="22"/>
                <w:szCs w:val="22"/>
              </w:rPr>
            </w:pPr>
            <w:r w:rsidRPr="004B1A25">
              <w:rPr>
                <w:sz w:val="22"/>
                <w:szCs w:val="22"/>
              </w:rPr>
              <w:t>355</w:t>
            </w:r>
          </w:p>
        </w:tc>
        <w:tc>
          <w:tcPr>
            <w:tcW w:w="0" w:type="auto"/>
            <w:tcBorders>
              <w:top w:val="single" w:sz="4" w:space="0" w:color="auto"/>
              <w:left w:val="single" w:sz="4" w:space="0" w:color="auto"/>
              <w:bottom w:val="single" w:sz="4" w:space="0" w:color="auto"/>
              <w:right w:val="single" w:sz="4" w:space="0" w:color="auto"/>
            </w:tcBorders>
            <w:vAlign w:val="center"/>
          </w:tcPr>
          <w:p w:rsidR="005A5CAB" w:rsidRPr="004B1A25" w:rsidRDefault="005A5CAB" w:rsidP="009155EE">
            <w:pPr>
              <w:spacing w:line="240" w:lineRule="exact"/>
              <w:rPr>
                <w:sz w:val="22"/>
                <w:szCs w:val="22"/>
              </w:rPr>
            </w:pPr>
            <w:r w:rsidRPr="004B1A25">
              <w:rPr>
                <w:sz w:val="22"/>
                <w:szCs w:val="22"/>
              </w:rPr>
              <w:t>Лексус RX 300</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Т5107374</w:t>
            </w:r>
          </w:p>
        </w:tc>
        <w:tc>
          <w:tcPr>
            <w:tcW w:w="0" w:type="auto"/>
            <w:tcBorders>
              <w:top w:val="single" w:sz="4" w:space="0" w:color="auto"/>
              <w:left w:val="nil"/>
              <w:bottom w:val="single" w:sz="4" w:space="0" w:color="auto"/>
              <w:right w:val="single" w:sz="4" w:space="0" w:color="auto"/>
            </w:tcBorders>
            <w:vAlign w:val="center"/>
          </w:tcPr>
          <w:p w:rsidR="005A5CAB" w:rsidRPr="004B1A25" w:rsidRDefault="005A5CAB" w:rsidP="009155EE">
            <w:pPr>
              <w:spacing w:line="240" w:lineRule="exact"/>
              <w:jc w:val="center"/>
              <w:rPr>
                <w:sz w:val="22"/>
                <w:szCs w:val="22"/>
              </w:rPr>
            </w:pPr>
            <w:r w:rsidRPr="004B1A25">
              <w:rPr>
                <w:sz w:val="22"/>
                <w:szCs w:val="22"/>
              </w:rPr>
              <w:t>2001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356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Автомобиль Ssang Yong Kyron II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Т5107605</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357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Автомобиль Ssang Yong Kyron II</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Т5107608</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r w:rsidR="005A5CAB" w:rsidRPr="00AE680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5A5CAB" w:rsidRPr="004B1A25" w:rsidRDefault="005A5CAB" w:rsidP="009155EE">
            <w:pPr>
              <w:spacing w:line="240" w:lineRule="exact"/>
              <w:jc w:val="center"/>
              <w:rPr>
                <w:sz w:val="22"/>
                <w:szCs w:val="22"/>
              </w:rPr>
            </w:pPr>
            <w:r w:rsidRPr="004B1A25">
              <w:rPr>
                <w:sz w:val="22"/>
                <w:szCs w:val="22"/>
              </w:rPr>
              <w:t>358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5CAB" w:rsidRPr="004B1A25" w:rsidRDefault="005A5CAB" w:rsidP="009155EE">
            <w:pPr>
              <w:spacing w:line="240" w:lineRule="exact"/>
              <w:rPr>
                <w:sz w:val="22"/>
                <w:szCs w:val="22"/>
              </w:rPr>
            </w:pPr>
            <w:r w:rsidRPr="004B1A25">
              <w:rPr>
                <w:sz w:val="22"/>
                <w:szCs w:val="22"/>
              </w:rPr>
              <w:t xml:space="preserve">Автомобиль Ssang Yong Kyron II </w:t>
            </w:r>
          </w:p>
        </w:tc>
        <w:tc>
          <w:tcPr>
            <w:tcW w:w="0" w:type="auto"/>
            <w:tcBorders>
              <w:top w:val="single" w:sz="4" w:space="0" w:color="auto"/>
              <w:left w:val="nil"/>
              <w:bottom w:val="single" w:sz="4" w:space="0" w:color="auto"/>
              <w:right w:val="single" w:sz="4" w:space="0" w:color="auto"/>
            </w:tcBorders>
            <w:noWrap/>
            <w:vAlign w:val="bottom"/>
          </w:tcPr>
          <w:p w:rsidR="005A5CAB" w:rsidRPr="004B1A25" w:rsidRDefault="005A5CAB" w:rsidP="009155EE">
            <w:pPr>
              <w:spacing w:line="240" w:lineRule="exact"/>
              <w:jc w:val="center"/>
              <w:rPr>
                <w:sz w:val="22"/>
                <w:szCs w:val="22"/>
              </w:rPr>
            </w:pPr>
            <w:r w:rsidRPr="004B1A25">
              <w:rPr>
                <w:sz w:val="22"/>
                <w:szCs w:val="22"/>
              </w:rPr>
              <w:t>Т5107606</w:t>
            </w:r>
          </w:p>
        </w:tc>
        <w:tc>
          <w:tcPr>
            <w:tcW w:w="0" w:type="auto"/>
            <w:tcBorders>
              <w:top w:val="single" w:sz="4" w:space="0" w:color="auto"/>
              <w:left w:val="nil"/>
              <w:bottom w:val="single" w:sz="4" w:space="0" w:color="auto"/>
              <w:right w:val="single" w:sz="4" w:space="0" w:color="auto"/>
            </w:tcBorders>
            <w:vAlign w:val="bottom"/>
          </w:tcPr>
          <w:p w:rsidR="005A5CAB" w:rsidRPr="004B1A25" w:rsidRDefault="005A5CAB" w:rsidP="009155EE">
            <w:pPr>
              <w:spacing w:line="240" w:lineRule="exact"/>
              <w:jc w:val="center"/>
              <w:rPr>
                <w:sz w:val="22"/>
                <w:szCs w:val="22"/>
              </w:rPr>
            </w:pPr>
            <w:r w:rsidRPr="004B1A25">
              <w:rPr>
                <w:sz w:val="22"/>
                <w:szCs w:val="22"/>
              </w:rPr>
              <w:t>2011</w:t>
            </w:r>
          </w:p>
        </w:tc>
      </w:tr>
    </w:tbl>
    <w:p w:rsidR="005A5CAB" w:rsidRDefault="005A5CAB" w:rsidP="003B4494">
      <w:pPr>
        <w:pStyle w:val="a4"/>
        <w:tabs>
          <w:tab w:val="left" w:pos="284"/>
        </w:tabs>
        <w:rPr>
          <w:szCs w:val="24"/>
        </w:rPr>
      </w:pPr>
    </w:p>
    <w:p w:rsidR="005A5CAB" w:rsidRDefault="005A5CAB" w:rsidP="00D93121">
      <w:pPr>
        <w:pStyle w:val="a4"/>
        <w:tabs>
          <w:tab w:val="left" w:pos="284"/>
        </w:tabs>
        <w:spacing w:before="120"/>
        <w:rPr>
          <w:b/>
          <w:i/>
          <w:spacing w:val="-8"/>
        </w:rPr>
      </w:pPr>
      <w:r w:rsidRPr="00B22817">
        <w:rPr>
          <w:b/>
          <w:i/>
          <w:spacing w:val="-8"/>
        </w:rPr>
        <w:t>Результаты оценки, полученные при применении различных подходов</w:t>
      </w:r>
      <w:r>
        <w:rPr>
          <w:b/>
          <w:i/>
          <w:spacing w:val="-8"/>
        </w:rPr>
        <w:t xml:space="preserve"> к оценке</w:t>
      </w:r>
      <w:r w:rsidRPr="00B22817">
        <w:rPr>
          <w:b/>
          <w:i/>
          <w:spacing w:val="-8"/>
        </w:rPr>
        <w:t xml:space="preserve">: </w:t>
      </w:r>
    </w:p>
    <w:p w:rsidR="005A5CAB" w:rsidRDefault="005A5CAB" w:rsidP="00907BE0">
      <w:pPr>
        <w:jc w:val="both"/>
        <w:rPr>
          <w:spacing w:val="-8"/>
          <w:sz w:val="24"/>
          <w:szCs w:val="24"/>
        </w:rPr>
      </w:pPr>
    </w:p>
    <w:tbl>
      <w:tblPr>
        <w:tblW w:w="10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833"/>
        <w:gridCol w:w="1583"/>
        <w:gridCol w:w="1895"/>
        <w:gridCol w:w="1548"/>
      </w:tblGrid>
      <w:tr w:rsidR="005A5CAB" w:rsidRPr="009A6D8C" w:rsidTr="00FC7EFD">
        <w:trPr>
          <w:trHeight w:val="20"/>
          <w:tblHeader/>
        </w:trPr>
        <w:tc>
          <w:tcPr>
            <w:tcW w:w="567" w:type="dxa"/>
            <w:shd w:val="clear" w:color="auto" w:fill="E6E6E6"/>
            <w:vAlign w:val="center"/>
          </w:tcPr>
          <w:p w:rsidR="005A5CAB" w:rsidRPr="009A6D8C" w:rsidRDefault="005A5CAB" w:rsidP="004E7775">
            <w:pPr>
              <w:jc w:val="center"/>
              <w:rPr>
                <w:b/>
                <w:color w:val="000000" w:themeColor="text1"/>
                <w:sz w:val="22"/>
                <w:szCs w:val="22"/>
              </w:rPr>
            </w:pPr>
            <w:r w:rsidRPr="009A6D8C">
              <w:rPr>
                <w:b/>
                <w:color w:val="000000" w:themeColor="text1"/>
                <w:sz w:val="22"/>
                <w:szCs w:val="22"/>
              </w:rPr>
              <w:t>№ п/п</w:t>
            </w:r>
          </w:p>
        </w:tc>
        <w:tc>
          <w:tcPr>
            <w:tcW w:w="4833" w:type="dxa"/>
            <w:shd w:val="clear" w:color="auto" w:fill="E6E6E6"/>
            <w:vAlign w:val="center"/>
          </w:tcPr>
          <w:p w:rsidR="005A5CAB" w:rsidRPr="009A6D8C" w:rsidRDefault="005A5CAB" w:rsidP="00877229">
            <w:pPr>
              <w:jc w:val="center"/>
              <w:rPr>
                <w:b/>
                <w:color w:val="000000" w:themeColor="text1"/>
                <w:sz w:val="22"/>
                <w:szCs w:val="22"/>
              </w:rPr>
            </w:pPr>
            <w:r w:rsidRPr="009A6D8C">
              <w:rPr>
                <w:b/>
                <w:color w:val="000000" w:themeColor="text1"/>
                <w:sz w:val="22"/>
                <w:szCs w:val="22"/>
              </w:rPr>
              <w:t>Объект оценки</w:t>
            </w:r>
          </w:p>
        </w:tc>
        <w:tc>
          <w:tcPr>
            <w:tcW w:w="1583" w:type="dxa"/>
            <w:shd w:val="clear" w:color="auto" w:fill="E6E6E6"/>
            <w:vAlign w:val="center"/>
          </w:tcPr>
          <w:p w:rsidR="005A5CAB" w:rsidRPr="009A6D8C" w:rsidRDefault="005A5CAB" w:rsidP="00877229">
            <w:pPr>
              <w:jc w:val="center"/>
              <w:rPr>
                <w:b/>
                <w:color w:val="000000" w:themeColor="text1"/>
                <w:spacing w:val="-8"/>
                <w:sz w:val="24"/>
                <w:szCs w:val="24"/>
              </w:rPr>
            </w:pPr>
            <w:r w:rsidRPr="009A6D8C">
              <w:rPr>
                <w:b/>
                <w:color w:val="000000" w:themeColor="text1"/>
                <w:spacing w:val="-8"/>
                <w:sz w:val="24"/>
                <w:szCs w:val="24"/>
              </w:rPr>
              <w:t xml:space="preserve">Затратный </w:t>
            </w:r>
          </w:p>
          <w:p w:rsidR="005A5CAB" w:rsidRPr="009A6D8C" w:rsidRDefault="005A5CAB" w:rsidP="00877229">
            <w:pPr>
              <w:jc w:val="center"/>
              <w:rPr>
                <w:b/>
                <w:color w:val="000000" w:themeColor="text1"/>
                <w:spacing w:val="-8"/>
                <w:sz w:val="24"/>
                <w:szCs w:val="24"/>
              </w:rPr>
            </w:pPr>
            <w:r w:rsidRPr="009A6D8C">
              <w:rPr>
                <w:b/>
                <w:color w:val="000000" w:themeColor="text1"/>
                <w:spacing w:val="-8"/>
                <w:sz w:val="24"/>
                <w:szCs w:val="24"/>
              </w:rPr>
              <w:t>подход</w:t>
            </w:r>
          </w:p>
        </w:tc>
        <w:tc>
          <w:tcPr>
            <w:tcW w:w="1895" w:type="dxa"/>
            <w:shd w:val="clear" w:color="auto" w:fill="E6E6E6"/>
            <w:vAlign w:val="center"/>
          </w:tcPr>
          <w:p w:rsidR="005A5CAB" w:rsidRPr="009A6D8C" w:rsidRDefault="005A5CAB" w:rsidP="00877229">
            <w:pPr>
              <w:jc w:val="center"/>
              <w:rPr>
                <w:b/>
                <w:color w:val="000000" w:themeColor="text1"/>
                <w:spacing w:val="-8"/>
                <w:sz w:val="24"/>
                <w:szCs w:val="24"/>
              </w:rPr>
            </w:pPr>
            <w:r w:rsidRPr="009A6D8C">
              <w:rPr>
                <w:b/>
                <w:color w:val="000000" w:themeColor="text1"/>
                <w:spacing w:val="-8"/>
                <w:sz w:val="24"/>
                <w:szCs w:val="24"/>
              </w:rPr>
              <w:t xml:space="preserve">Сравнительный </w:t>
            </w:r>
          </w:p>
          <w:p w:rsidR="005A5CAB" w:rsidRPr="009A6D8C" w:rsidRDefault="005A5CAB" w:rsidP="00877229">
            <w:pPr>
              <w:jc w:val="center"/>
              <w:rPr>
                <w:b/>
                <w:color w:val="000000" w:themeColor="text1"/>
                <w:spacing w:val="-8"/>
                <w:sz w:val="24"/>
                <w:szCs w:val="24"/>
              </w:rPr>
            </w:pPr>
            <w:r w:rsidRPr="009A6D8C">
              <w:rPr>
                <w:b/>
                <w:color w:val="000000" w:themeColor="text1"/>
                <w:spacing w:val="-8"/>
                <w:sz w:val="24"/>
                <w:szCs w:val="24"/>
              </w:rPr>
              <w:t>подход</w:t>
            </w:r>
          </w:p>
        </w:tc>
        <w:tc>
          <w:tcPr>
            <w:tcW w:w="1548" w:type="dxa"/>
            <w:shd w:val="clear" w:color="auto" w:fill="E6E6E6"/>
            <w:vAlign w:val="center"/>
          </w:tcPr>
          <w:p w:rsidR="005A5CAB" w:rsidRPr="009A6D8C" w:rsidRDefault="005A5CAB" w:rsidP="00877229">
            <w:pPr>
              <w:jc w:val="center"/>
              <w:rPr>
                <w:b/>
                <w:color w:val="000000" w:themeColor="text1"/>
                <w:spacing w:val="-8"/>
                <w:sz w:val="24"/>
                <w:szCs w:val="24"/>
              </w:rPr>
            </w:pPr>
            <w:r w:rsidRPr="009A6D8C">
              <w:rPr>
                <w:b/>
                <w:color w:val="000000" w:themeColor="text1"/>
                <w:spacing w:val="-8"/>
                <w:sz w:val="24"/>
                <w:szCs w:val="24"/>
              </w:rPr>
              <w:t xml:space="preserve">Доходный </w:t>
            </w:r>
          </w:p>
          <w:p w:rsidR="005A5CAB" w:rsidRPr="009A6D8C" w:rsidRDefault="005A5CAB" w:rsidP="00877229">
            <w:pPr>
              <w:jc w:val="center"/>
              <w:rPr>
                <w:b/>
                <w:color w:val="000000" w:themeColor="text1"/>
                <w:spacing w:val="-8"/>
                <w:sz w:val="24"/>
                <w:szCs w:val="24"/>
              </w:rPr>
            </w:pPr>
            <w:r w:rsidRPr="009A6D8C">
              <w:rPr>
                <w:b/>
                <w:color w:val="000000" w:themeColor="text1"/>
                <w:spacing w:val="-8"/>
                <w:sz w:val="24"/>
                <w:szCs w:val="24"/>
              </w:rPr>
              <w:t>подход</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Автокран XUGONG XZJ5311JQZ25К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Бульдозер Shantui SD22 №25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Бульдозер КОМАТSU D53Р - 18Е №35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Бульдозер Шантуй SD32 №28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Автокран XUGONG XZJ5311JQZ25К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Автокран марка XCVG XZJ5328JQZ25K</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Автомобиль - LEXUS LX 570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710 000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Мусоровоз КО-449-05 на шасси КАМАЗ-53605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52 000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FOTON BJ5180JSQ</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jc w:val="center"/>
              <w:rPr>
                <w:color w:val="000000" w:themeColor="text1"/>
                <w:sz w:val="22"/>
                <w:szCs w:val="22"/>
              </w:rPr>
            </w:pPr>
            <w:r w:rsidRPr="009A6D8C">
              <w:rPr>
                <w:color w:val="000000" w:themeColor="text1"/>
                <w:sz w:val="22"/>
                <w:szCs w:val="22"/>
              </w:rPr>
              <w:t>10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Автобетоносмеситель, марка NISSAN DISEL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Автобуровая ММС FUSO FIGHTER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Автокран  ZOMLION  ZLJ5419JQZ50H</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Автокран XUGONG XZJ5311JQZ25К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47 000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Автокран XUGONG XZJ5311JQZ25К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47 000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асфальтоукладчик XCMG RP601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49 000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Каток дорожный XCMG XS 142J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самоходный Kato KR 25H-V5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114 000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Маневровый тепловоз ТГК-2</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72 000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Машина вакуумная модель КО -505 А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Тепловоз ТГМ-40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HITACHI EX 450 H-5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HITACHI ZX330LC-3</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гусенич. HITACHI ZX 450-3</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пневмокол HYUNDAI R140W-9S №32</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КО-505 асанизат.</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112 000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TOYOTA TOYOACE с автовышкой</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57 000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Автобетономешалка  HOWO ZZ5327GJBN3647C</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автокран XCMG XZJ5247JQZ16D</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87 000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Автокран XUGONG XZJ5247JQZ16D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87 000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Грузовик бортовой с манип. HYUNDAY GOLD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52 000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Погрузчик фронтальный SDLG LG-933 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Погрузчик фронтальный SDLG LG933L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Погрузчик фронтальный SDLG LG933L  № 85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Трансп. машина Амур-1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HITACHI EX-200 LC</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KOMATSU PC200LC-6</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SHAANQI SX3255DR384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53 000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SHAANQI SX3255DR384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53 000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SHAANQI SX3255DR384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53 000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40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SHAANQI SX3255DR384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53 000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lastRenderedPageBreak/>
              <w:t>41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SHAANQI SX3255DR384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53 000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42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Самосвал SHAANQI SX3255DR384</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53 000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43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SHAANQI SX3255DR384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53 000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44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погрузчик фронтальный SDLG LG933L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45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Погрузчик-экскаватор LGB -680 №25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37 000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46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TOYOTA LAND CRUISER</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690 000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47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HYUNDAY AEROCITY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48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HYUNDAY AEROCITY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49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 ВАХТА"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4310 с эл-станцией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Седельный тягач -  AUMAN FOTON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Седельный тягач -  AUMAN FOTON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Седельный тягач -  AUMAN FOTON</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Седельный тягач -  AUMAN FOTON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Тягач - HOWO  ZZ4257S3249V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Тягач - HOWO  ZZ4257S3249V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Тягач - HOWO  ZZ4257S3249V</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Тягач - HOWO  ZZ4257S3249V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59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Тягач - HOWO ZZ4257S3249V</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Тягач HOWO 375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Тягач HOWO 375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Тягач HOWO 375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Тягач HOWO 375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Автокран XUGONG XZJ5247JQZ16D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НИССАН ДИЗЕЛЬ (груз-я-снегоуборочная)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Погрузчик ЛИНЬГУН/SDLG LG933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Погрузчик ЛИНЬГУН/SDLG LG933  №83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SHAANQI SX3255DR384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49 000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69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Автобетоносмеситель HOWO ZZ5327GJBN3647C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Автогрейдер ДЗ -98 В 72 № 33</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Бульдозер SHANTUI SD 22 №26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52 000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Автобетономешалка  HOWO ZZ5327GJBN3647C</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Автобуровая ISUZU FORWARD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Автогудронатор  ДС-142Б</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Toytota Land Cruiser</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510 000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Автопогрузчик модель: 4014  (вилочный)</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Бульдозер на базе тр-ра Т -170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Грузовик бортовой ISUDZU FORWARD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94 000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79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Погрузчик вилочный, марка HELI CPC 30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Погрузчик универсальный малогабаритный ПУМ-500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Погрузчик фронт. LINGONG/SDLC LG933L №84</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Трактор Б170 М 101 Е</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91 000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Трактор ДТ-75 Н(бульдозер)</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Трактор МТЗ-80Л</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115 000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Автомобиль Ssang Yong Kyron II 4WD</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275 000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Автомобиль КАМАЗ 55111-016-15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Автомобиль-фургон ГАЗ-3308 эл.лабор.</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Буровая установка ГАЗ-33081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89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Грузовик  MITSUBIH FUSO</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276 000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90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КАМАЗ  55111-15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91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55111-15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92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-5320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93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КАМАЗ -532150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94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55111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lastRenderedPageBreak/>
              <w:t>95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55111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96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ВАХТА ВМ-4320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97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КАМАЗ-55111-15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98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КАМАЗ-тягач 54115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99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КАМАЗ-тягач 54115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КАМАЗ-тягач 541150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КАМАЗ-тягач 541150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FOTON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Самосвал -   HOWO</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FOTON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FOTON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Трал -полуприцеп - ВАНШИДА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90 000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УРАЛ - 375Д (спец топливозаправщик)</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УРАЛ - 5557- 10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109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54115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541150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КО-440-2</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КО-440-2</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HITACHI EX 75UR-3</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Каток ДУ-97 № 78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52 000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Кран КС   50-42 В</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КАТОК  ДУ-82 №68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52 000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КАТОК  ДУ-84 №77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52 000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КАТОК ВОМАG № 70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119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КАТОК ВОМАG № 72  гар.№72</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NISSAN  X- TRAIL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305 000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NISSAN  X- TRAIL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305 000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Nissan Condor</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110 000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TOYOTA HIACE REGIUS</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194 000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ЛАЗ-695 Т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Хундай  Старекс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211 000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Автомобиль Ford Focus</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145 000</w:t>
            </w:r>
          </w:p>
        </w:tc>
        <w:tc>
          <w:tcPr>
            <w:tcW w:w="1548" w:type="dxa"/>
            <w:noWrap/>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Автомобиль NISSAN DIESEL, грузо-борт.</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Автомобиль легковой УАЗ-315196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129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автомобиль УАЗ-390902 (грузовой)</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ВАЗ 21310 LADA 4*4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ЗИЛ - 131 грузовой фургон</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ЗИЛ - 131 грузовой фургон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ЗИЛ-131ВС2204</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ИСУДЗУ ЭЛЬФ</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КАМАЗ-541000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110 000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Машина дорожная ЭД-403 зим</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П\прицеп МАЗ-9397 №  инв.№</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ПАЗ - 32053</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91 000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139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 , марка СЮИДА XD 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 , марка СЮИДА XD 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Полуприцеп,марка - СЮЙДА ХD9380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Полуприцеп,марка - СЮЙДА ХD9380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Полуприцеп,марка - СЮЙДА ХD9380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FOTON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Самосвал -   HOWO</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FOTON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FOTON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Тойота КРОУН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149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Трал -полуприцеп - ВАНШИДА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90 000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Тягач седельный  МАЗ -64229-032 У</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- 220694-033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УАЗ - 31512, седан легковой</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lastRenderedPageBreak/>
              <w:t>153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- 315195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- 390944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- 390944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УАЗ-31519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УАЗ-3741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погрузчик пум-500у</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159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Полуприцеп ЛУФЕН   LMN9FRL3 X70000262</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Полуприцеп ЛУФЕН   LMN9FRL3170000259</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Полуприцеп ЛУФЕН   LMN9FRL3670000263</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Полуприцеп ЛУФЕН   LMN9FRL3870000260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TOYOTA HIACE REGIU</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142 000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Автомобиль " Волга"  ГАЗ-3110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Автомобиль " Москвич" 233522 пикап</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ВАЗ-21074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ГАЗ - 31105 "Волга"</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ГАЗ-31105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169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ГАЗ-31105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ГАЗ-5312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ЗИЛ ММЗ -4502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ПАЗ - 3205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ПАЗ - 3205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 - трал,модельTIANYE STY9391DP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Тракторный прицеп Е-5-2</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-3303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177</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П\Прицеп МАЗ-9397-40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90 000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Бульдозер  ДУНФАНХУН  Т-80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179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КАТОК  ДУ-107  "Раскат"</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Кран башенный КБ-405-1А</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кран ДЭК-251 24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КБ-402В    №1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ЭО-5225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14 500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Экскаватор(обрат лоп) KOBELKO SK 480LC-6</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14 600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NISSAN  X- TRAIL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2 400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TOYOTA  TOVOACE</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TOYOTA HIACE</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Автобетоносмеситель NISSAN DIEZEL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189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ЛАЗ -695 Н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ЛАЗ-695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ЛАЗ-695Н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ПАЗ-32054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Автомобиль Ford Focus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ГАЗ -3110-101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ГАЗ-5219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6 100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ЗИЛ-131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МДК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43105 - Грузовой фургон ПАРМ</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199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5410 ВАХТА</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55111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-55111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-55111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 xml:space="preserve"> 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КАМАЗ-5320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КАМАЗ-541120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КАМАЗ-55111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Машина дорожная ЭД-403 зим</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8 900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Машина дорожная ЭД-403 лет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П\прицеп МАЗ-9397 №, инв.№</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209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П\прицеп МАЗ-9397-40 № , инв.№</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lastRenderedPageBreak/>
              <w:t>210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П\Прицеп самосвал 93701-01 № , инв.№</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П\Прицеп самосвал 93701-01 № , инв.№</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П\Прицеп самосвал 93701-01 № , инв.№</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ПАЗ-320050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 , марка СЮИДА XD 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 , марка СЮИДА XD 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 , марка СЮИДА XD 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Полуприцеп 933401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Полуприцеп бортовой  ПП-933401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219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Полуприцеп,марка - СЮЙДА ХD9380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Полуприцеп,марка - СЮЙДА ХD9380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Прицеп 2 ПТС-4,4</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Прицеп Трал QINGTE QDT9493TDP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Самосвал  - HOWO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Самосвал  - HOWO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Самосвал - КАМАЗ 55111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6 200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Самосвал - КАМАЗ 55111С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6 200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УАЗ - 31512, седан легковой</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3 600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- 469 Б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229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-31601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31601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УАЗ-315192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УРАЛ-4320-01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Прицеп-цистерна</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Полуприцеп цистерна КЗАП-9370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Прицеп цистерна КЗАП-9370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nissan x-trail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газ 3110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hitachi xz450lch</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239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Компрессор ПВ10/8М1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240</w:t>
            </w:r>
          </w:p>
        </w:tc>
        <w:tc>
          <w:tcPr>
            <w:tcW w:w="4833" w:type="dxa"/>
            <w:noWrap/>
            <w:vAlign w:val="center"/>
          </w:tcPr>
          <w:p w:rsidR="009A6D8C" w:rsidRPr="009A6D8C" w:rsidRDefault="009A6D8C" w:rsidP="00644683">
            <w:pPr>
              <w:spacing w:line="240" w:lineRule="exact"/>
              <w:rPr>
                <w:color w:val="000000" w:themeColor="text1"/>
                <w:sz w:val="22"/>
                <w:szCs w:val="22"/>
                <w:lang w:val="en-US"/>
              </w:rPr>
            </w:pPr>
            <w:r w:rsidRPr="009A6D8C">
              <w:rPr>
                <w:color w:val="000000" w:themeColor="text1"/>
                <w:sz w:val="22"/>
                <w:szCs w:val="22"/>
              </w:rPr>
              <w:t>Автомобиль</w:t>
            </w:r>
            <w:r w:rsidRPr="009A6D8C">
              <w:rPr>
                <w:color w:val="000000" w:themeColor="text1"/>
                <w:sz w:val="22"/>
                <w:szCs w:val="22"/>
                <w:lang w:val="en-US"/>
              </w:rPr>
              <w:t xml:space="preserve"> Hyndai  Elantra New 1.6LS,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241</w:t>
            </w:r>
          </w:p>
        </w:tc>
        <w:tc>
          <w:tcPr>
            <w:tcW w:w="4833" w:type="dxa"/>
            <w:noWrap/>
            <w:vAlign w:val="center"/>
          </w:tcPr>
          <w:p w:rsidR="009A6D8C" w:rsidRPr="009A6D8C" w:rsidRDefault="009A6D8C" w:rsidP="00644683">
            <w:pPr>
              <w:spacing w:line="240" w:lineRule="exact"/>
              <w:rPr>
                <w:color w:val="000000" w:themeColor="text1"/>
                <w:sz w:val="22"/>
                <w:szCs w:val="22"/>
                <w:lang w:val="en-US"/>
              </w:rPr>
            </w:pPr>
            <w:r w:rsidRPr="009A6D8C">
              <w:rPr>
                <w:color w:val="000000" w:themeColor="text1"/>
                <w:sz w:val="22"/>
                <w:szCs w:val="22"/>
              </w:rPr>
              <w:t>Автомобиль</w:t>
            </w:r>
            <w:r w:rsidRPr="009A6D8C">
              <w:rPr>
                <w:color w:val="000000" w:themeColor="text1"/>
                <w:sz w:val="22"/>
                <w:szCs w:val="22"/>
                <w:lang w:val="en-US"/>
              </w:rPr>
              <w:t xml:space="preserve"> Hyndai  Elantra New 1.6LS,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37 500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242</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Бетоносмесительная установка TECWILL COBRA C60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ДЭК 631 № 16</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кран ДЭК-251 11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Трактор ДТ-75 № 14</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Трактор Т - 40М</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ЭКГ 5А № 16</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ЕК-14 № 17</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249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ЭКГ -5 А № 14 № 247</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Экскаватор ЭО-2621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ЭО-3323</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ЭО-5119</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Автокран КС-55713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Автобус КАВЗ -3271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Автомобиль КАМАЗ 55111-016-15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4 200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ГАЗ - 5312, бортовой</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3 300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ГАЗ - 66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ГАЗ -3110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2 100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259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ГАЗ-31105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2 100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ГАЗ-5204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ЗИЛ -431410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3 800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ЗИЛ- 431412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3 800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ЗИЛ-131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4 200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ЗИЛ-131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 Камаз 5320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5511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4 200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lastRenderedPageBreak/>
              <w:t>267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КС-45719-1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11 300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П\п марка : ТВ-9370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269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П\п -цистерна битумный   ДС-164 А -01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П\п -цистерна битумный  ДС-164А-01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П\п -цистерна битумный ДС-164А -01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272</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П\п цистерна марка ТС -ГКБ-817</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273</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ПАЗ - 3205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274</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Полупр-п-цистернаДС-164 А -01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УАЗ - 31512, седан легковой</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2 400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- 31512, седан легковой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center"/>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2 400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Полуприцеп-цистерна ТЦ-11Б</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Прицеп-цистерна ГКБ-8350ПЦ10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279</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Прицеп к грузовому А/М</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3 600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280</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Прицеп бортовой ГКБ-8350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3 600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281</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ЭО -5124</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282</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гусеничный РДК-250-3</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95 000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283</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ДЭК-251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88 000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284</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ДЭК 631</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285</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башенный SST200B</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102 000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286</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башенный S250K12 (К30/30), зав№359</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98 000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287</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башенный S250K12 (К30/30), зав№360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98 000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288</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ДЭК-631, зав. №65</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88 000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289</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Кран ДЭК-631, зав. 260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88 000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290</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критер кран "Ротек"</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291</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бетоноукладочное оборудование "Ротек"</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292</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бетоноукладочное оборудование "Ротек</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123 500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293</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бетоноукладчик Super Swinger</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294</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Автобетономешалка SHAANXI SX5255GJBJR364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295</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Автобетоносмеситель HOWO ZZ5327GJBN3647C</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296</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ЛАЗ -695 Т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34 700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297</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Автомобиль HOWO  ZZ3257M3647W</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78 000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298</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автомобиль ГАЗ-31105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299</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Автомобиль грузовой УАЗ-390945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300</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Автомобиль грузовой УАЗ-390945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301</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Автомобиль КАМАЗ 55111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302</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КАМАЗ-5320  гру.борт.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56 300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303</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П\Прицеп -933401 № МА 6927 24,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48 900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304</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Полуприцеп 933401,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48 900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305</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Полуприцеп СЗАП-9327,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47 600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306</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 31514-17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307</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Полуприцеп цистерна</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308</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Полуприцеп цистерна</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309</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Полуприцеп цистерна</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310</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УАЗ Хантер</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45 000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311</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NISSAN X-TRAIL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312</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УАЗ 2206-04 зеленый</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24 000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313</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Экскаватор гусеничный РС300-6Z KOMATSU</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77 000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314</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 HYUNDAY  AEROCiTY 540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68 700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315</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 HYUNDAY AEROCITY 540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68 700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316</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Автоб HYUNDAY AEROCITY 540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68 700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317</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ПАЗ 32053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68 700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318</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ПАЗ 32053-60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319</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Автобус ПАЗ 32054  № А183 УТ28 (врем.А 050 ВО),</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320</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ПАЗ 4234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321</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ПАЗ-4234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62 300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lastRenderedPageBreak/>
              <w:t>322</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ПАЗ-4234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62 300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323</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ПАЗ-4234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62 300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324</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ПАЗ-4234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62 300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325</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Автобус ПАЗ-4234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62 300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326</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Атомобиль HOWO     автобетоносмеситель</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327</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Атомобиль HOWO    автобетоносмеситель,</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81 000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328</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ЗИЛ 130 ТСВ-7У(топливозапр)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64 000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329</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ЗИЛ-И33362 на шасси  МШТС-23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59 000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330</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54115 сед.тягач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56 200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331</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54115 сед.тягач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56 200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332</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-55111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spacing w:line="240" w:lineRule="exact"/>
              <w:jc w:val="center"/>
              <w:rPr>
                <w:color w:val="000000" w:themeColor="text1"/>
                <w:sz w:val="22"/>
                <w:szCs w:val="22"/>
              </w:rPr>
            </w:pPr>
            <w:r w:rsidRPr="009A6D8C">
              <w:rPr>
                <w:color w:val="000000" w:themeColor="text1"/>
                <w:sz w:val="22"/>
                <w:szCs w:val="22"/>
              </w:rPr>
              <w:t>54 000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333</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КАМАЗ п\прицеп 54115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56 200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334</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ПАЗ 32053-СХТ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335</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УАЗ-2206-04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23 000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336</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Фронтал. погрузчик HYUNDAI HSL 850-7 КУ 1676,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88 000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337</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Погрузчик  штабелер  Далянь CPCD50   КТ  3167 24</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56 000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338</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Автобетономешалка ZOOMLION ZLJ5257GJB1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45 000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339</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Автобетономешалка ZOOMLION ZLJ5257GJB1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45 000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340</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Автобетоносмеситель, марка NISSAN DISEL,</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34 000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341</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Автокран  XUGONG XZJ5247JQZ16D - 16т.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342</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Автокран  XUGONG- 16т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70 000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343</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Камаз 65115 Машина комбинированная КО-829Б,</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50 000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344</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Тойота Ленд-Крузер Прадо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50 000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345</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Тойота Ленд-Крузер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30 000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346</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Тойота RAV4</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25 000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347</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Тойота RAV4</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25 000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348</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Линьгун LGB 680   КТ3166</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87 000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349</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Погрузчик "Линьгун/SDLG" (модель LG952)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72 000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350</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Трактор с бульдозер.навес. Б 10М. 6000-1Е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120 000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351</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Эксковатор HYUNDAI R290LC-7A</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130 000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352</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Автомобиль Ford Focus</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13 000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353</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Автомобиль Ford Focus</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13 000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354</w:t>
            </w:r>
          </w:p>
        </w:tc>
        <w:tc>
          <w:tcPr>
            <w:tcW w:w="4833" w:type="dxa"/>
            <w:noWrap/>
            <w:vAlign w:val="bottom"/>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Автомобиль Ford Focus</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13 000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355</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Лексус RX 300</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20 000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356</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Автомобиль Ssang Yong Kyron II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20 000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357</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Автомобиль Ssang Yong Kyron II</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20 000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r w:rsidR="009A6D8C" w:rsidRPr="009A6D8C" w:rsidTr="00FC7EFD">
        <w:trPr>
          <w:trHeight w:val="20"/>
        </w:trPr>
        <w:tc>
          <w:tcPr>
            <w:tcW w:w="567" w:type="dxa"/>
            <w:tcBorders>
              <w:bottom w:val="single" w:sz="4" w:space="0" w:color="auto"/>
            </w:tcBorders>
            <w:vAlign w:val="center"/>
          </w:tcPr>
          <w:p w:rsidR="009A6D8C" w:rsidRPr="009A6D8C" w:rsidRDefault="009A6D8C" w:rsidP="00644683">
            <w:pPr>
              <w:spacing w:line="240" w:lineRule="exact"/>
              <w:jc w:val="center"/>
              <w:rPr>
                <w:color w:val="000000" w:themeColor="text1"/>
                <w:sz w:val="22"/>
                <w:szCs w:val="22"/>
              </w:rPr>
            </w:pPr>
            <w:r w:rsidRPr="009A6D8C">
              <w:rPr>
                <w:color w:val="000000" w:themeColor="text1"/>
                <w:sz w:val="22"/>
                <w:szCs w:val="22"/>
              </w:rPr>
              <w:t>358</w:t>
            </w:r>
          </w:p>
        </w:tc>
        <w:tc>
          <w:tcPr>
            <w:tcW w:w="4833" w:type="dxa"/>
            <w:noWrap/>
            <w:vAlign w:val="center"/>
          </w:tcPr>
          <w:p w:rsidR="009A6D8C" w:rsidRPr="009A6D8C" w:rsidRDefault="009A6D8C" w:rsidP="00644683">
            <w:pPr>
              <w:spacing w:line="240" w:lineRule="exact"/>
              <w:rPr>
                <w:color w:val="000000" w:themeColor="text1"/>
                <w:sz w:val="22"/>
                <w:szCs w:val="22"/>
              </w:rPr>
            </w:pPr>
            <w:r w:rsidRPr="009A6D8C">
              <w:rPr>
                <w:color w:val="000000" w:themeColor="text1"/>
                <w:sz w:val="22"/>
                <w:szCs w:val="22"/>
              </w:rPr>
              <w:t xml:space="preserve">Автомобиль Ssang Yong Kyron II </w:t>
            </w:r>
          </w:p>
        </w:tc>
        <w:tc>
          <w:tcPr>
            <w:tcW w:w="1583" w:type="dxa"/>
            <w:vAlign w:val="center"/>
          </w:tcPr>
          <w:p w:rsidR="009A6D8C" w:rsidRPr="009A6D8C" w:rsidRDefault="009A6D8C" w:rsidP="00644683">
            <w:pPr>
              <w:jc w:val="center"/>
              <w:rPr>
                <w:color w:val="000000" w:themeColor="text1"/>
              </w:rPr>
            </w:pPr>
            <w:r w:rsidRPr="009A6D8C">
              <w:rPr>
                <w:color w:val="000000" w:themeColor="text1"/>
              </w:rPr>
              <w:t xml:space="preserve">Не применялся </w:t>
            </w:r>
          </w:p>
        </w:tc>
        <w:tc>
          <w:tcPr>
            <w:tcW w:w="1895" w:type="dxa"/>
            <w:noWrap/>
            <w:vAlign w:val="bottom"/>
          </w:tcPr>
          <w:p w:rsidR="009A6D8C" w:rsidRPr="009A6D8C" w:rsidRDefault="009A6D8C" w:rsidP="00893B64">
            <w:pPr>
              <w:jc w:val="center"/>
              <w:rPr>
                <w:color w:val="000000" w:themeColor="text1"/>
                <w:sz w:val="22"/>
                <w:szCs w:val="22"/>
              </w:rPr>
            </w:pPr>
            <w:r w:rsidRPr="009A6D8C">
              <w:rPr>
                <w:color w:val="000000" w:themeColor="text1"/>
                <w:sz w:val="22"/>
                <w:szCs w:val="22"/>
              </w:rPr>
              <w:t>20 000</w:t>
            </w:r>
          </w:p>
        </w:tc>
        <w:tc>
          <w:tcPr>
            <w:tcW w:w="1548" w:type="dxa"/>
            <w:noWrap/>
            <w:vAlign w:val="center"/>
          </w:tcPr>
          <w:p w:rsidR="009A6D8C" w:rsidRPr="009A6D8C" w:rsidRDefault="009A6D8C" w:rsidP="009A6D8C">
            <w:pPr>
              <w:jc w:val="center"/>
              <w:rPr>
                <w:color w:val="000000" w:themeColor="text1"/>
              </w:rPr>
            </w:pPr>
            <w:r w:rsidRPr="009A6D8C">
              <w:rPr>
                <w:color w:val="000000" w:themeColor="text1"/>
              </w:rPr>
              <w:t>Не применялся</w:t>
            </w:r>
          </w:p>
        </w:tc>
      </w:tr>
    </w:tbl>
    <w:p w:rsidR="005A5CAB" w:rsidRPr="009A6D8C" w:rsidRDefault="005A5CAB" w:rsidP="00D93121">
      <w:pPr>
        <w:tabs>
          <w:tab w:val="left" w:pos="1440"/>
        </w:tabs>
        <w:spacing w:after="120"/>
        <w:jc w:val="both"/>
        <w:rPr>
          <w:color w:val="000000" w:themeColor="text1"/>
          <w:sz w:val="24"/>
          <w:szCs w:val="24"/>
        </w:rPr>
      </w:pPr>
      <w:r w:rsidRPr="009A6D8C">
        <w:rPr>
          <w:b/>
          <w:i/>
          <w:color w:val="000000" w:themeColor="text1"/>
          <w:sz w:val="24"/>
          <w:szCs w:val="24"/>
        </w:rPr>
        <w:t>Итоговая величина рыночной стои</w:t>
      </w:r>
      <w:r w:rsidR="009A6D8C" w:rsidRPr="009A6D8C">
        <w:rPr>
          <w:b/>
          <w:i/>
          <w:color w:val="000000" w:themeColor="text1"/>
          <w:sz w:val="24"/>
          <w:szCs w:val="24"/>
        </w:rPr>
        <w:t>мости объектов оценки (без</w:t>
      </w:r>
      <w:r w:rsidRPr="009A6D8C">
        <w:rPr>
          <w:b/>
          <w:i/>
          <w:color w:val="000000" w:themeColor="text1"/>
          <w:sz w:val="24"/>
          <w:szCs w:val="24"/>
        </w:rPr>
        <w:t xml:space="preserve"> НДС):</w:t>
      </w:r>
      <w:r w:rsidRPr="009A6D8C">
        <w:rPr>
          <w:color w:val="000000" w:themeColor="text1"/>
          <w:sz w:val="24"/>
          <w:szCs w:val="24"/>
        </w:rPr>
        <w:t xml:space="preserve">  </w:t>
      </w:r>
    </w:p>
    <w:tbl>
      <w:tblPr>
        <w:tblW w:w="9827" w:type="dxa"/>
        <w:jc w:val="center"/>
        <w:tblLook w:val="00A0"/>
      </w:tblPr>
      <w:tblGrid>
        <w:gridCol w:w="882"/>
        <w:gridCol w:w="5890"/>
        <w:gridCol w:w="3055"/>
      </w:tblGrid>
      <w:tr w:rsidR="009A6D8C" w:rsidRPr="004B1A25" w:rsidTr="00FC7EFD">
        <w:trPr>
          <w:trHeight w:val="20"/>
          <w:tblHeader/>
          <w:jc w:val="center"/>
        </w:trPr>
        <w:tc>
          <w:tcPr>
            <w:tcW w:w="0" w:type="auto"/>
            <w:tcBorders>
              <w:top w:val="single" w:sz="8" w:space="0" w:color="000000"/>
              <w:left w:val="single" w:sz="4" w:space="0" w:color="000000"/>
              <w:bottom w:val="single" w:sz="4" w:space="0" w:color="auto"/>
              <w:right w:val="single" w:sz="4" w:space="0" w:color="000000"/>
            </w:tcBorders>
            <w:vAlign w:val="center"/>
          </w:tcPr>
          <w:p w:rsidR="009A6D8C" w:rsidRPr="004B1A25" w:rsidRDefault="009A6D8C" w:rsidP="00FC7EFD">
            <w:pPr>
              <w:spacing w:line="240" w:lineRule="exact"/>
              <w:jc w:val="center"/>
              <w:rPr>
                <w:b/>
                <w:bCs/>
                <w:sz w:val="22"/>
                <w:szCs w:val="22"/>
              </w:rPr>
            </w:pPr>
            <w:r w:rsidRPr="004B1A25">
              <w:rPr>
                <w:b/>
                <w:bCs/>
                <w:sz w:val="22"/>
                <w:szCs w:val="22"/>
              </w:rPr>
              <w:t>№ п/п</w:t>
            </w:r>
          </w:p>
        </w:tc>
        <w:tc>
          <w:tcPr>
            <w:tcW w:w="0" w:type="auto"/>
            <w:tcBorders>
              <w:top w:val="single" w:sz="8" w:space="0" w:color="000000"/>
              <w:left w:val="single" w:sz="4" w:space="0" w:color="000000"/>
              <w:bottom w:val="single" w:sz="4" w:space="0" w:color="auto"/>
              <w:right w:val="single" w:sz="4" w:space="0" w:color="000000"/>
            </w:tcBorders>
            <w:noWrap/>
            <w:vAlign w:val="center"/>
          </w:tcPr>
          <w:p w:rsidR="009A6D8C" w:rsidRPr="004B1A25" w:rsidRDefault="009A6D8C" w:rsidP="00FC7EFD">
            <w:pPr>
              <w:spacing w:line="240" w:lineRule="exact"/>
              <w:jc w:val="center"/>
              <w:rPr>
                <w:b/>
                <w:bCs/>
                <w:sz w:val="22"/>
                <w:szCs w:val="22"/>
              </w:rPr>
            </w:pPr>
            <w:r w:rsidRPr="004B1A25">
              <w:rPr>
                <w:b/>
                <w:bCs/>
                <w:sz w:val="22"/>
                <w:szCs w:val="22"/>
              </w:rPr>
              <w:t>Наименование</w:t>
            </w:r>
          </w:p>
        </w:tc>
        <w:tc>
          <w:tcPr>
            <w:tcW w:w="3055" w:type="dxa"/>
            <w:tcBorders>
              <w:top w:val="single" w:sz="8" w:space="0" w:color="000000"/>
              <w:left w:val="nil"/>
              <w:bottom w:val="single" w:sz="4" w:space="0" w:color="auto"/>
              <w:right w:val="single" w:sz="4" w:space="0" w:color="auto"/>
            </w:tcBorders>
            <w:noWrap/>
            <w:vAlign w:val="center"/>
          </w:tcPr>
          <w:p w:rsidR="009A6D8C" w:rsidRPr="004B1A25" w:rsidRDefault="009A6D8C" w:rsidP="00FC7EFD">
            <w:pPr>
              <w:spacing w:line="240" w:lineRule="exact"/>
              <w:jc w:val="center"/>
              <w:rPr>
                <w:b/>
                <w:bCs/>
                <w:sz w:val="22"/>
                <w:szCs w:val="22"/>
              </w:rPr>
            </w:pPr>
            <w:r>
              <w:rPr>
                <w:b/>
                <w:bCs/>
                <w:sz w:val="22"/>
                <w:szCs w:val="22"/>
              </w:rPr>
              <w:t>Итоговая стоимость, руб., без НДС</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 xml:space="preserve"> Автокран XUGONG XZJ5311JQZ25К </w:t>
            </w:r>
          </w:p>
        </w:tc>
        <w:tc>
          <w:tcPr>
            <w:tcW w:w="3055" w:type="dxa"/>
            <w:tcBorders>
              <w:top w:val="nil"/>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64 000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 Бульдозер Shantui SD22 №25 </w:t>
            </w:r>
          </w:p>
        </w:tc>
        <w:tc>
          <w:tcPr>
            <w:tcW w:w="3055" w:type="dxa"/>
            <w:tcBorders>
              <w:top w:val="nil"/>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3</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 xml:space="preserve"> Бульдозер КОМАТSU D53Р - 18Е №35  </w:t>
            </w:r>
          </w:p>
        </w:tc>
        <w:tc>
          <w:tcPr>
            <w:tcW w:w="3055" w:type="dxa"/>
            <w:tcBorders>
              <w:top w:val="nil"/>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 Бульдозер Шантуй SD32 №28  </w:t>
            </w:r>
          </w:p>
        </w:tc>
        <w:tc>
          <w:tcPr>
            <w:tcW w:w="3055" w:type="dxa"/>
            <w:tcBorders>
              <w:top w:val="nil"/>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5</w:t>
            </w:r>
          </w:p>
        </w:tc>
        <w:tc>
          <w:tcPr>
            <w:tcW w:w="0" w:type="auto"/>
            <w:tcBorders>
              <w:top w:val="nil"/>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   Автокран XUGONG XZJ5311JQZ25К </w:t>
            </w:r>
          </w:p>
        </w:tc>
        <w:tc>
          <w:tcPr>
            <w:tcW w:w="3055" w:type="dxa"/>
            <w:tcBorders>
              <w:top w:val="nil"/>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51 000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Автокран марка XCVG XZJ5328JQZ25K</w:t>
            </w:r>
          </w:p>
        </w:tc>
        <w:tc>
          <w:tcPr>
            <w:tcW w:w="3055" w:type="dxa"/>
            <w:tcBorders>
              <w:top w:val="nil"/>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55 000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   Автомобиль - LEXUS LX 570 </w:t>
            </w:r>
          </w:p>
        </w:tc>
        <w:tc>
          <w:tcPr>
            <w:tcW w:w="3055" w:type="dxa"/>
            <w:tcBorders>
              <w:top w:val="nil"/>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710 000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8</w:t>
            </w:r>
          </w:p>
        </w:tc>
        <w:tc>
          <w:tcPr>
            <w:tcW w:w="0" w:type="auto"/>
            <w:tcBorders>
              <w:top w:val="nil"/>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Мусоровоз КО-449-05 на шасси КАМАЗ-53605 </w:t>
            </w:r>
          </w:p>
        </w:tc>
        <w:tc>
          <w:tcPr>
            <w:tcW w:w="3055" w:type="dxa"/>
            <w:tcBorders>
              <w:top w:val="nil"/>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52 000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9</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FOTON BJ5180JSQ</w:t>
            </w:r>
          </w:p>
        </w:tc>
        <w:tc>
          <w:tcPr>
            <w:tcW w:w="3055" w:type="dxa"/>
            <w:tcBorders>
              <w:top w:val="nil"/>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61 000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Автобетоносмеситель, марка NISSAN DISEL</w:t>
            </w:r>
          </w:p>
        </w:tc>
        <w:tc>
          <w:tcPr>
            <w:tcW w:w="3055" w:type="dxa"/>
            <w:tcBorders>
              <w:top w:val="nil"/>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65 000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 xml:space="preserve">Автобуровая ММС FUSO FIGHTER </w:t>
            </w:r>
          </w:p>
        </w:tc>
        <w:tc>
          <w:tcPr>
            <w:tcW w:w="3055" w:type="dxa"/>
            <w:tcBorders>
              <w:top w:val="nil"/>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12</w:t>
            </w:r>
          </w:p>
        </w:tc>
        <w:tc>
          <w:tcPr>
            <w:tcW w:w="0" w:type="auto"/>
            <w:tcBorders>
              <w:top w:val="nil"/>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Автокран  ZOMLION  ZLJ5419JQZ50H</w:t>
            </w:r>
          </w:p>
        </w:tc>
        <w:tc>
          <w:tcPr>
            <w:tcW w:w="3055" w:type="dxa"/>
            <w:tcBorders>
              <w:top w:val="nil"/>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13</w:t>
            </w:r>
          </w:p>
        </w:tc>
        <w:tc>
          <w:tcPr>
            <w:tcW w:w="0" w:type="auto"/>
            <w:tcBorders>
              <w:top w:val="nil"/>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Автокран XUGONG XZJ5311JQZ25К </w:t>
            </w:r>
          </w:p>
        </w:tc>
        <w:tc>
          <w:tcPr>
            <w:tcW w:w="3055" w:type="dxa"/>
            <w:tcBorders>
              <w:top w:val="nil"/>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47 000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lastRenderedPageBreak/>
              <w:t>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Автокран XUGONG XZJ5311JQZ25К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47 000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15</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асфальтоукладчик XCMG RP601</w:t>
            </w:r>
          </w:p>
        </w:tc>
        <w:tc>
          <w:tcPr>
            <w:tcW w:w="3055" w:type="dxa"/>
            <w:tcBorders>
              <w:top w:val="nil"/>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49 000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Каток дорожный XCMG XS 142J </w:t>
            </w:r>
          </w:p>
        </w:tc>
        <w:tc>
          <w:tcPr>
            <w:tcW w:w="3055" w:type="dxa"/>
            <w:tcBorders>
              <w:top w:val="nil"/>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51 000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Кран самоходный Kato KR 25H-V5</w:t>
            </w:r>
          </w:p>
        </w:tc>
        <w:tc>
          <w:tcPr>
            <w:tcW w:w="3055" w:type="dxa"/>
            <w:tcBorders>
              <w:top w:val="nil"/>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114 000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Маневровый тепловоз ТГК-2</w:t>
            </w:r>
          </w:p>
        </w:tc>
        <w:tc>
          <w:tcPr>
            <w:tcW w:w="3055" w:type="dxa"/>
            <w:tcBorders>
              <w:top w:val="nil"/>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72 000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19</w:t>
            </w:r>
          </w:p>
        </w:tc>
        <w:tc>
          <w:tcPr>
            <w:tcW w:w="0" w:type="auto"/>
            <w:tcBorders>
              <w:top w:val="nil"/>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Машина вакуумная модель КО -505 А </w:t>
            </w:r>
          </w:p>
        </w:tc>
        <w:tc>
          <w:tcPr>
            <w:tcW w:w="3055" w:type="dxa"/>
            <w:tcBorders>
              <w:top w:val="nil"/>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16 000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20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Тепловоз ТГМ-40</w:t>
            </w:r>
          </w:p>
        </w:tc>
        <w:tc>
          <w:tcPr>
            <w:tcW w:w="3055" w:type="dxa"/>
            <w:tcBorders>
              <w:top w:val="nil"/>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21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Экскаватор HITACHI EX 450 H-5</w:t>
            </w:r>
          </w:p>
        </w:tc>
        <w:tc>
          <w:tcPr>
            <w:tcW w:w="3055" w:type="dxa"/>
            <w:tcBorders>
              <w:top w:val="nil"/>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61 000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22</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Экскаватор HITACHI ZX330LC-3</w:t>
            </w:r>
          </w:p>
        </w:tc>
        <w:tc>
          <w:tcPr>
            <w:tcW w:w="3055" w:type="dxa"/>
            <w:tcBorders>
              <w:top w:val="nil"/>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61 000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23</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Экскаватор гусенич. HITACHI ZX 450-3</w:t>
            </w:r>
          </w:p>
        </w:tc>
        <w:tc>
          <w:tcPr>
            <w:tcW w:w="3055" w:type="dxa"/>
            <w:tcBorders>
              <w:top w:val="nil"/>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61 000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24</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Экскаватор пневмокол HYUNDAI R140W-9S №32</w:t>
            </w:r>
          </w:p>
        </w:tc>
        <w:tc>
          <w:tcPr>
            <w:tcW w:w="3055" w:type="dxa"/>
            <w:tcBorders>
              <w:top w:val="nil"/>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61 000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25</w:t>
            </w:r>
          </w:p>
        </w:tc>
        <w:tc>
          <w:tcPr>
            <w:tcW w:w="0" w:type="auto"/>
            <w:tcBorders>
              <w:top w:val="nil"/>
              <w:left w:val="single" w:sz="4" w:space="0" w:color="auto"/>
              <w:bottom w:val="single" w:sz="4" w:space="0" w:color="auto"/>
              <w:right w:val="single" w:sz="4" w:space="0" w:color="auto"/>
            </w:tcBorders>
            <w:shd w:val="clear" w:color="B8CCE4" w:fill="FFFFFF"/>
            <w:vAlign w:val="center"/>
          </w:tcPr>
          <w:p w:rsidR="009A6D8C" w:rsidRPr="004B1A25" w:rsidRDefault="009A6D8C" w:rsidP="00893B64">
            <w:pPr>
              <w:spacing w:line="240" w:lineRule="exact"/>
              <w:rPr>
                <w:sz w:val="22"/>
                <w:szCs w:val="22"/>
              </w:rPr>
            </w:pPr>
            <w:r w:rsidRPr="004B1A25">
              <w:rPr>
                <w:sz w:val="22"/>
                <w:szCs w:val="22"/>
              </w:rPr>
              <w:t>КАМАЗ-  КО-505 асанизат.</w:t>
            </w:r>
          </w:p>
        </w:tc>
        <w:tc>
          <w:tcPr>
            <w:tcW w:w="3055" w:type="dxa"/>
            <w:tcBorders>
              <w:top w:val="nil"/>
              <w:left w:val="nil"/>
              <w:bottom w:val="single" w:sz="4" w:space="0" w:color="auto"/>
              <w:right w:val="single" w:sz="4" w:space="0" w:color="auto"/>
            </w:tcBorders>
            <w:shd w:val="clear" w:color="B8CCE4" w:fill="FFFFFF"/>
            <w:vAlign w:val="center"/>
          </w:tcPr>
          <w:p w:rsidR="009A6D8C" w:rsidRPr="004B1A25" w:rsidRDefault="009A6D8C" w:rsidP="00893B64">
            <w:pPr>
              <w:spacing w:line="240" w:lineRule="exact"/>
              <w:jc w:val="center"/>
              <w:rPr>
                <w:sz w:val="22"/>
                <w:szCs w:val="22"/>
              </w:rPr>
            </w:pPr>
            <w:r>
              <w:rPr>
                <w:sz w:val="22"/>
                <w:szCs w:val="22"/>
              </w:rPr>
              <w:t>112 000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26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rPr>
                <w:sz w:val="22"/>
                <w:szCs w:val="22"/>
              </w:rPr>
            </w:pPr>
            <w:r w:rsidRPr="004B1A25">
              <w:rPr>
                <w:sz w:val="22"/>
                <w:szCs w:val="22"/>
              </w:rPr>
              <w:t>TOYOTA TOYOACE с автовышкой</w:t>
            </w:r>
          </w:p>
        </w:tc>
        <w:tc>
          <w:tcPr>
            <w:tcW w:w="3055" w:type="dxa"/>
            <w:tcBorders>
              <w:top w:val="nil"/>
              <w:left w:val="nil"/>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jc w:val="center"/>
              <w:rPr>
                <w:sz w:val="22"/>
                <w:szCs w:val="22"/>
              </w:rPr>
            </w:pPr>
            <w:r>
              <w:rPr>
                <w:sz w:val="22"/>
                <w:szCs w:val="22"/>
              </w:rPr>
              <w:t>57 000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27</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rPr>
                <w:sz w:val="22"/>
                <w:szCs w:val="22"/>
              </w:rPr>
            </w:pPr>
            <w:r w:rsidRPr="004B1A25">
              <w:rPr>
                <w:sz w:val="22"/>
                <w:szCs w:val="22"/>
              </w:rPr>
              <w:t>Автобетономешалка  HOWO ZZ5327GJBN3647C</w:t>
            </w:r>
          </w:p>
        </w:tc>
        <w:tc>
          <w:tcPr>
            <w:tcW w:w="3055" w:type="dxa"/>
            <w:tcBorders>
              <w:top w:val="nil"/>
              <w:left w:val="nil"/>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28</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rPr>
                <w:sz w:val="22"/>
                <w:szCs w:val="22"/>
              </w:rPr>
            </w:pPr>
            <w:r w:rsidRPr="004B1A25">
              <w:rPr>
                <w:sz w:val="22"/>
                <w:szCs w:val="22"/>
              </w:rPr>
              <w:t>автокран XCMG XZJ5247JQZ16D</w:t>
            </w:r>
          </w:p>
        </w:tc>
        <w:tc>
          <w:tcPr>
            <w:tcW w:w="3055" w:type="dxa"/>
            <w:tcBorders>
              <w:top w:val="nil"/>
              <w:left w:val="nil"/>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jc w:val="center"/>
              <w:rPr>
                <w:sz w:val="22"/>
                <w:szCs w:val="22"/>
              </w:rPr>
            </w:pPr>
            <w:r>
              <w:rPr>
                <w:sz w:val="22"/>
                <w:szCs w:val="22"/>
              </w:rPr>
              <w:t>87 000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29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9A6D8C" w:rsidRPr="004B1A25" w:rsidRDefault="009A6D8C" w:rsidP="00893B64">
            <w:pPr>
              <w:spacing w:line="240" w:lineRule="exact"/>
              <w:rPr>
                <w:sz w:val="22"/>
                <w:szCs w:val="22"/>
              </w:rPr>
            </w:pPr>
            <w:r w:rsidRPr="004B1A25">
              <w:rPr>
                <w:sz w:val="22"/>
                <w:szCs w:val="22"/>
              </w:rPr>
              <w:t xml:space="preserve">Автокран XUGONG XZJ5247JQZ16D </w:t>
            </w:r>
          </w:p>
        </w:tc>
        <w:tc>
          <w:tcPr>
            <w:tcW w:w="3055" w:type="dxa"/>
            <w:tcBorders>
              <w:top w:val="nil"/>
              <w:left w:val="nil"/>
              <w:bottom w:val="single" w:sz="4" w:space="0" w:color="auto"/>
              <w:right w:val="single" w:sz="4" w:space="0" w:color="auto"/>
            </w:tcBorders>
            <w:shd w:val="clear" w:color="B8CCE4" w:fill="FFFFFF"/>
            <w:vAlign w:val="center"/>
          </w:tcPr>
          <w:p w:rsidR="009A6D8C" w:rsidRPr="004B1A25" w:rsidRDefault="009A6D8C" w:rsidP="00893B64">
            <w:pPr>
              <w:spacing w:line="240" w:lineRule="exact"/>
              <w:jc w:val="center"/>
              <w:rPr>
                <w:sz w:val="22"/>
                <w:szCs w:val="22"/>
              </w:rPr>
            </w:pPr>
            <w:r>
              <w:rPr>
                <w:sz w:val="22"/>
                <w:szCs w:val="22"/>
              </w:rPr>
              <w:t>87 000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30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9A6D8C" w:rsidRPr="004B1A25" w:rsidRDefault="009A6D8C" w:rsidP="00893B64">
            <w:pPr>
              <w:spacing w:line="240" w:lineRule="exact"/>
              <w:rPr>
                <w:sz w:val="22"/>
                <w:szCs w:val="22"/>
              </w:rPr>
            </w:pPr>
            <w:r w:rsidRPr="004B1A25">
              <w:rPr>
                <w:sz w:val="22"/>
                <w:szCs w:val="22"/>
              </w:rPr>
              <w:t xml:space="preserve">Грузовик бортовой с манип. HYUNDAY GOLD </w:t>
            </w:r>
          </w:p>
        </w:tc>
        <w:tc>
          <w:tcPr>
            <w:tcW w:w="3055" w:type="dxa"/>
            <w:tcBorders>
              <w:top w:val="nil"/>
              <w:left w:val="nil"/>
              <w:bottom w:val="single" w:sz="4" w:space="0" w:color="auto"/>
              <w:right w:val="single" w:sz="4" w:space="0" w:color="auto"/>
            </w:tcBorders>
            <w:shd w:val="clear" w:color="DCE6F1" w:fill="FFFFFF"/>
            <w:vAlign w:val="center"/>
          </w:tcPr>
          <w:p w:rsidR="009A6D8C" w:rsidRPr="004B1A25" w:rsidRDefault="009A6D8C" w:rsidP="00893B64">
            <w:pPr>
              <w:spacing w:line="240" w:lineRule="exact"/>
              <w:jc w:val="center"/>
              <w:rPr>
                <w:sz w:val="22"/>
                <w:szCs w:val="22"/>
              </w:rPr>
            </w:pPr>
            <w:r>
              <w:rPr>
                <w:sz w:val="22"/>
                <w:szCs w:val="22"/>
              </w:rPr>
              <w:t>52 000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31</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rPr>
                <w:sz w:val="22"/>
                <w:szCs w:val="22"/>
              </w:rPr>
            </w:pPr>
            <w:r w:rsidRPr="004B1A25">
              <w:rPr>
                <w:sz w:val="22"/>
                <w:szCs w:val="22"/>
              </w:rPr>
              <w:t>Погрузчик фронтальный SDLG LG-933 L</w:t>
            </w:r>
          </w:p>
        </w:tc>
        <w:tc>
          <w:tcPr>
            <w:tcW w:w="3055" w:type="dxa"/>
            <w:tcBorders>
              <w:top w:val="nil"/>
              <w:left w:val="nil"/>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32</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rPr>
                <w:sz w:val="22"/>
                <w:szCs w:val="22"/>
              </w:rPr>
            </w:pPr>
            <w:r w:rsidRPr="004B1A25">
              <w:rPr>
                <w:sz w:val="22"/>
                <w:szCs w:val="22"/>
              </w:rPr>
              <w:t xml:space="preserve">Погрузчик фронтальный SDLG LG933L </w:t>
            </w:r>
          </w:p>
        </w:tc>
        <w:tc>
          <w:tcPr>
            <w:tcW w:w="3055" w:type="dxa"/>
            <w:tcBorders>
              <w:top w:val="nil"/>
              <w:left w:val="nil"/>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33</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rPr>
                <w:sz w:val="22"/>
                <w:szCs w:val="22"/>
              </w:rPr>
            </w:pPr>
            <w:r w:rsidRPr="004B1A25">
              <w:rPr>
                <w:sz w:val="22"/>
                <w:szCs w:val="22"/>
              </w:rPr>
              <w:t>Погрузчик фронтальный SDLG LG933L  № 85</w:t>
            </w:r>
          </w:p>
        </w:tc>
        <w:tc>
          <w:tcPr>
            <w:tcW w:w="3055" w:type="dxa"/>
            <w:tcBorders>
              <w:top w:val="nil"/>
              <w:left w:val="nil"/>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34</w:t>
            </w:r>
          </w:p>
        </w:tc>
        <w:tc>
          <w:tcPr>
            <w:tcW w:w="0" w:type="auto"/>
            <w:tcBorders>
              <w:top w:val="nil"/>
              <w:left w:val="single" w:sz="4" w:space="0" w:color="auto"/>
              <w:bottom w:val="single" w:sz="4" w:space="0" w:color="auto"/>
              <w:right w:val="single" w:sz="4" w:space="0" w:color="auto"/>
            </w:tcBorders>
            <w:shd w:val="clear" w:color="DCE6F1" w:fill="FFFFFF"/>
            <w:vAlign w:val="center"/>
          </w:tcPr>
          <w:p w:rsidR="009A6D8C" w:rsidRPr="004B1A25" w:rsidRDefault="009A6D8C" w:rsidP="00893B64">
            <w:pPr>
              <w:spacing w:line="240" w:lineRule="exact"/>
              <w:rPr>
                <w:sz w:val="22"/>
                <w:szCs w:val="22"/>
              </w:rPr>
            </w:pPr>
            <w:r w:rsidRPr="004B1A25">
              <w:rPr>
                <w:sz w:val="22"/>
                <w:szCs w:val="22"/>
              </w:rPr>
              <w:t xml:space="preserve">Трансп. машина Амур-1 </w:t>
            </w:r>
          </w:p>
        </w:tc>
        <w:tc>
          <w:tcPr>
            <w:tcW w:w="3055" w:type="dxa"/>
            <w:tcBorders>
              <w:top w:val="nil"/>
              <w:left w:val="nil"/>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35</w:t>
            </w:r>
          </w:p>
        </w:tc>
        <w:tc>
          <w:tcPr>
            <w:tcW w:w="0" w:type="auto"/>
            <w:tcBorders>
              <w:top w:val="single" w:sz="4" w:space="0" w:color="auto"/>
              <w:left w:val="single" w:sz="4" w:space="0" w:color="auto"/>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rPr>
                <w:sz w:val="22"/>
                <w:szCs w:val="22"/>
              </w:rPr>
            </w:pPr>
            <w:r w:rsidRPr="004B1A25">
              <w:rPr>
                <w:sz w:val="22"/>
                <w:szCs w:val="22"/>
              </w:rPr>
              <w:t>Экскаватор HITACHI EX-200 LC</w:t>
            </w:r>
          </w:p>
        </w:tc>
        <w:tc>
          <w:tcPr>
            <w:tcW w:w="3055" w:type="dxa"/>
            <w:tcBorders>
              <w:top w:val="single" w:sz="4" w:space="0" w:color="auto"/>
              <w:left w:val="nil"/>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36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rPr>
                <w:sz w:val="22"/>
                <w:szCs w:val="22"/>
              </w:rPr>
            </w:pPr>
            <w:r w:rsidRPr="004B1A25">
              <w:rPr>
                <w:sz w:val="22"/>
                <w:szCs w:val="22"/>
              </w:rPr>
              <w:t>экскаватор KOMATSU PC200LC-6</w:t>
            </w:r>
          </w:p>
        </w:tc>
        <w:tc>
          <w:tcPr>
            <w:tcW w:w="3055" w:type="dxa"/>
            <w:tcBorders>
              <w:top w:val="nil"/>
              <w:left w:val="nil"/>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jc w:val="center"/>
              <w:rPr>
                <w:sz w:val="22"/>
                <w:szCs w:val="22"/>
              </w:rPr>
            </w:pPr>
            <w:r>
              <w:rPr>
                <w:sz w:val="22"/>
                <w:szCs w:val="22"/>
              </w:rPr>
              <w:t>71 000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37</w:t>
            </w:r>
          </w:p>
        </w:tc>
        <w:tc>
          <w:tcPr>
            <w:tcW w:w="0" w:type="auto"/>
            <w:tcBorders>
              <w:top w:val="nil"/>
              <w:left w:val="single" w:sz="4" w:space="0" w:color="auto"/>
              <w:bottom w:val="single" w:sz="4" w:space="0" w:color="auto"/>
              <w:right w:val="single" w:sz="4" w:space="0" w:color="auto"/>
            </w:tcBorders>
            <w:shd w:val="clear" w:color="B8CCE4" w:fill="FFFFFF"/>
            <w:vAlign w:val="center"/>
          </w:tcPr>
          <w:p w:rsidR="009A6D8C" w:rsidRPr="004B1A25" w:rsidRDefault="009A6D8C"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jc w:val="center"/>
              <w:rPr>
                <w:sz w:val="22"/>
                <w:szCs w:val="22"/>
              </w:rPr>
            </w:pPr>
            <w:r>
              <w:rPr>
                <w:sz w:val="22"/>
                <w:szCs w:val="22"/>
              </w:rPr>
              <w:t>53 000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38</w:t>
            </w:r>
          </w:p>
        </w:tc>
        <w:tc>
          <w:tcPr>
            <w:tcW w:w="0" w:type="auto"/>
            <w:tcBorders>
              <w:top w:val="nil"/>
              <w:left w:val="single" w:sz="4" w:space="0" w:color="auto"/>
              <w:bottom w:val="single" w:sz="4" w:space="0" w:color="auto"/>
              <w:right w:val="single" w:sz="4" w:space="0" w:color="auto"/>
            </w:tcBorders>
            <w:shd w:val="clear" w:color="DCE6F1" w:fill="FFFFFF"/>
            <w:vAlign w:val="center"/>
          </w:tcPr>
          <w:p w:rsidR="009A6D8C" w:rsidRPr="004B1A25" w:rsidRDefault="009A6D8C"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jc w:val="center"/>
              <w:rPr>
                <w:sz w:val="22"/>
                <w:szCs w:val="22"/>
              </w:rPr>
            </w:pPr>
            <w:r>
              <w:rPr>
                <w:sz w:val="22"/>
                <w:szCs w:val="22"/>
              </w:rPr>
              <w:t>53 000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39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9A6D8C" w:rsidRPr="004B1A25" w:rsidRDefault="009A6D8C"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jc w:val="center"/>
              <w:rPr>
                <w:sz w:val="22"/>
                <w:szCs w:val="22"/>
              </w:rPr>
            </w:pPr>
            <w:r>
              <w:rPr>
                <w:sz w:val="22"/>
                <w:szCs w:val="22"/>
              </w:rPr>
              <w:t>53 000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40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9A6D8C" w:rsidRPr="004B1A25" w:rsidRDefault="009A6D8C"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jc w:val="center"/>
              <w:rPr>
                <w:sz w:val="22"/>
                <w:szCs w:val="22"/>
              </w:rPr>
            </w:pPr>
            <w:r>
              <w:rPr>
                <w:sz w:val="22"/>
                <w:szCs w:val="22"/>
              </w:rPr>
              <w:t>53 000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41</w:t>
            </w:r>
          </w:p>
        </w:tc>
        <w:tc>
          <w:tcPr>
            <w:tcW w:w="0" w:type="auto"/>
            <w:tcBorders>
              <w:top w:val="nil"/>
              <w:left w:val="single" w:sz="4" w:space="0" w:color="auto"/>
              <w:bottom w:val="single" w:sz="4" w:space="0" w:color="auto"/>
              <w:right w:val="single" w:sz="4" w:space="0" w:color="auto"/>
            </w:tcBorders>
            <w:shd w:val="clear" w:color="B8CCE4" w:fill="FFFFFF"/>
            <w:vAlign w:val="center"/>
          </w:tcPr>
          <w:p w:rsidR="009A6D8C" w:rsidRPr="004B1A25" w:rsidRDefault="009A6D8C"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jc w:val="center"/>
              <w:rPr>
                <w:sz w:val="22"/>
                <w:szCs w:val="22"/>
              </w:rPr>
            </w:pPr>
            <w:r>
              <w:rPr>
                <w:sz w:val="22"/>
                <w:szCs w:val="22"/>
              </w:rPr>
              <w:t>53 000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42</w:t>
            </w:r>
          </w:p>
        </w:tc>
        <w:tc>
          <w:tcPr>
            <w:tcW w:w="0" w:type="auto"/>
            <w:tcBorders>
              <w:top w:val="nil"/>
              <w:left w:val="single" w:sz="4" w:space="0" w:color="auto"/>
              <w:bottom w:val="single" w:sz="4" w:space="0" w:color="auto"/>
              <w:right w:val="single" w:sz="4" w:space="0" w:color="auto"/>
            </w:tcBorders>
            <w:shd w:val="clear" w:color="DCE6F1" w:fill="FFFFFF"/>
            <w:vAlign w:val="center"/>
          </w:tcPr>
          <w:p w:rsidR="009A6D8C" w:rsidRPr="004B1A25" w:rsidRDefault="009A6D8C" w:rsidP="00893B64">
            <w:pPr>
              <w:spacing w:line="240" w:lineRule="exact"/>
              <w:rPr>
                <w:sz w:val="22"/>
                <w:szCs w:val="22"/>
              </w:rPr>
            </w:pPr>
            <w:r w:rsidRPr="004B1A25">
              <w:rPr>
                <w:sz w:val="22"/>
                <w:szCs w:val="22"/>
              </w:rPr>
              <w:t>Самосвал SHAANQI SX3255DR384</w:t>
            </w:r>
          </w:p>
        </w:tc>
        <w:tc>
          <w:tcPr>
            <w:tcW w:w="3055" w:type="dxa"/>
            <w:tcBorders>
              <w:top w:val="nil"/>
              <w:left w:val="nil"/>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jc w:val="center"/>
              <w:rPr>
                <w:sz w:val="22"/>
                <w:szCs w:val="22"/>
              </w:rPr>
            </w:pPr>
            <w:r>
              <w:rPr>
                <w:sz w:val="22"/>
                <w:szCs w:val="22"/>
              </w:rPr>
              <w:t>53 000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9A6D8C" w:rsidRPr="004B1A25" w:rsidRDefault="009A6D8C" w:rsidP="00893B64">
            <w:pPr>
              <w:spacing w:line="240" w:lineRule="exact"/>
              <w:jc w:val="center"/>
              <w:rPr>
                <w:sz w:val="22"/>
                <w:szCs w:val="22"/>
              </w:rPr>
            </w:pPr>
            <w:r w:rsidRPr="004B1A25">
              <w:rPr>
                <w:sz w:val="22"/>
                <w:szCs w:val="22"/>
              </w:rPr>
              <w:t>43</w:t>
            </w:r>
          </w:p>
        </w:tc>
        <w:tc>
          <w:tcPr>
            <w:tcW w:w="0" w:type="auto"/>
            <w:tcBorders>
              <w:top w:val="nil"/>
              <w:left w:val="single" w:sz="4" w:space="0" w:color="auto"/>
              <w:bottom w:val="single" w:sz="4" w:space="0" w:color="auto"/>
              <w:right w:val="single" w:sz="4" w:space="0" w:color="auto"/>
            </w:tcBorders>
            <w:shd w:val="clear" w:color="B8CCE4" w:fill="FFFFFF"/>
            <w:vAlign w:val="center"/>
          </w:tcPr>
          <w:p w:rsidR="009A6D8C" w:rsidRPr="004B1A25" w:rsidRDefault="009A6D8C" w:rsidP="00893B64">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9A6D8C" w:rsidRPr="004B1A25" w:rsidRDefault="009A6D8C" w:rsidP="00893B64">
            <w:pPr>
              <w:spacing w:line="240" w:lineRule="exact"/>
              <w:jc w:val="center"/>
              <w:rPr>
                <w:sz w:val="22"/>
                <w:szCs w:val="22"/>
              </w:rPr>
            </w:pPr>
            <w:r>
              <w:rPr>
                <w:sz w:val="22"/>
                <w:szCs w:val="22"/>
              </w:rPr>
              <w:t>53 000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9A6D8C" w:rsidRPr="004B1A25" w:rsidRDefault="009A6D8C" w:rsidP="00893B64">
            <w:pPr>
              <w:spacing w:line="240" w:lineRule="exact"/>
              <w:jc w:val="center"/>
              <w:rPr>
                <w:sz w:val="22"/>
                <w:szCs w:val="22"/>
              </w:rPr>
            </w:pPr>
            <w:r w:rsidRPr="004B1A25">
              <w:rPr>
                <w:sz w:val="22"/>
                <w:szCs w:val="22"/>
              </w:rPr>
              <w:t>44</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rPr>
                <w:sz w:val="22"/>
                <w:szCs w:val="22"/>
              </w:rPr>
            </w:pPr>
            <w:r w:rsidRPr="004B1A25">
              <w:rPr>
                <w:sz w:val="22"/>
                <w:szCs w:val="22"/>
              </w:rPr>
              <w:t>погрузчик фронтальный SDLG LG933L</w:t>
            </w:r>
          </w:p>
        </w:tc>
        <w:tc>
          <w:tcPr>
            <w:tcW w:w="3055" w:type="dxa"/>
            <w:tcBorders>
              <w:top w:val="nil"/>
              <w:left w:val="nil"/>
              <w:bottom w:val="single" w:sz="4" w:space="0" w:color="auto"/>
              <w:right w:val="single" w:sz="4" w:space="0" w:color="auto"/>
            </w:tcBorders>
            <w:shd w:val="clear" w:color="DCE6F1" w:fill="FFFFFF"/>
            <w:noWrap/>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45</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Погрузчик-экскаватор LGB -680 №25</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37 000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46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TOYOTA LAND CRUISER</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690 000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47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 xml:space="preserve">Автобус HYUNDAY AEROCITY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61 000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48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Автобус HYUNDAY AEROCITY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61 000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49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Камаз " ВАХТА"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КАМАЗ 4310 с эл-станцией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51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Седельный тягач -  AUMAN FOTON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Седельный тягач -  AUMAN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53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Седельный тягач -  AUMAN FOTON</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Седельный тягач -  AUMAN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55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Тягач - HOWO  ZZ4257S3249V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Тягач - HOWO  ZZ4257S3249V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57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Тягач - HOWO  ZZ4257S3249V</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Тягач - HOWO  ZZ4257S3249V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59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Тягач - HOWO ZZ4257S3249V</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Тягач HOWO 375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61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Тягач HOWO 375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62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Тягач HOWO 375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63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Тягач HOWO 375</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64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 Автокран XUGONG XZJ5247JQZ16D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45 000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65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   НИССАН ДИЗЕЛЬ (груз-я-снегоуборочная)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66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Погрузчик ЛИНЬГУН/SDLG LG933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66 000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67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 xml:space="preserve">Погрузчик ЛИНЬГУН/SDLG LG933  №83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66 000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68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Самосвал SHAANQI SX3255DR384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49 000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69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 xml:space="preserve"> Автобетоносмеситель HOWO ZZ5327GJBN3647C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51 000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70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Автогрейдер ДЗ -98 В 72 № 33</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71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 xml:space="preserve">Бульдозер SHANTUI SD 22 №26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52 000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lastRenderedPageBreak/>
              <w:t>72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Автобетономешалка  HOWO ZZ5327GJBN3647C</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73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 xml:space="preserve">Автобуровая ISUZU FORWARD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44 000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74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Автогудронатор  ДС-142Б</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61 000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75</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Toytota Land Cruiser</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510 000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76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 Автопогрузчик модель: 4014  (вилочный)</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77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 xml:space="preserve">Бульдозер на базе тр-ра Т -170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41 000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78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Грузовик бортовой ISUDZU FORWARD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94 000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79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Погрузчик вилочный, марка HELI CPC 30</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34 000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Погрузчик универсальный малогабаритный ПУМ-500</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34 000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81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Погрузчик фронт. LINGONG/SDLC LG933L №84</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34 000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82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Трактор Б170 М 101 Е</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91 000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83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Трактор ДТ-75 Н(бульдозер)</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84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Трактор МТЗ-80Л</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115 000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85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Автомобиль Ssang Yong Kyron II 4WD</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275 000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86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Автомобиль КАМАЗ 55111-016-15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87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Автомобиль-фургон ГАЗ-3308 эл.лабор.</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30 000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88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Буровая установка ГАЗ-33081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89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 Грузовик  MITSUBIH FUSO</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276 000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КАМАЗ  55111-15</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91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КАМАЗ  55111-15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92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КАМАЗ -5320</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93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 КАМАЗ -532150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94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КАМАЗ 55111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95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КАМАЗ 55111</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96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Камаз ВАХТА ВМ-4320</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97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КАМАЗ-55111-15</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98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КАМАЗ-тягач 54115</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99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КАМАЗ-тягач 54115</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КАМАЗ-тягач 541150</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101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КАМАЗ-тягач 541150</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150 000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103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Самосвал -   HOWO</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9A6D8C" w:rsidRPr="004B1A25" w:rsidRDefault="009A6D8C" w:rsidP="00893B64">
            <w:pPr>
              <w:spacing w:line="240" w:lineRule="exact"/>
              <w:jc w:val="center"/>
              <w:rPr>
                <w:sz w:val="22"/>
                <w:szCs w:val="22"/>
              </w:rPr>
            </w:pPr>
            <w:r>
              <w:rPr>
                <w:sz w:val="22"/>
                <w:szCs w:val="22"/>
              </w:rPr>
              <w:t>150 000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104</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9A6D8C" w:rsidRPr="004B1A25" w:rsidRDefault="009A6D8C"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150 000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105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150 000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106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Трал -полуприцеп - ВАНШИДА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90 000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107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УРАЛ - 375Д (спец топливозаправщик)</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108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УРАЛ - 5557- 10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109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Камаз 54115</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камаз 541150</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111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КО-440-2</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112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КО-440-2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9A6D8C" w:rsidRPr="004B1A25" w:rsidRDefault="009A6D8C" w:rsidP="00893B64">
            <w:pPr>
              <w:spacing w:line="240" w:lineRule="exact"/>
              <w:jc w:val="center"/>
              <w:rPr>
                <w:sz w:val="22"/>
                <w:szCs w:val="22"/>
              </w:rPr>
            </w:pPr>
            <w:r w:rsidRPr="004B1A25">
              <w:rPr>
                <w:sz w:val="22"/>
                <w:szCs w:val="22"/>
              </w:rPr>
              <w:t>113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rPr>
                <w:sz w:val="22"/>
                <w:szCs w:val="22"/>
              </w:rPr>
            </w:pPr>
            <w:r w:rsidRPr="004B1A25">
              <w:rPr>
                <w:sz w:val="22"/>
                <w:szCs w:val="22"/>
              </w:rPr>
              <w:t>Экскаватор HITACHI EX 75UR-3</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9A6D8C" w:rsidRPr="004B1A25" w:rsidRDefault="009A6D8C" w:rsidP="00893B64">
            <w:pPr>
              <w:spacing w:line="240" w:lineRule="exact"/>
              <w:jc w:val="center"/>
              <w:rPr>
                <w:sz w:val="22"/>
                <w:szCs w:val="22"/>
              </w:rPr>
            </w:pPr>
            <w:r>
              <w:rPr>
                <w:sz w:val="22"/>
                <w:szCs w:val="22"/>
              </w:rPr>
              <w:t>151 000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114</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rPr>
                <w:sz w:val="22"/>
                <w:szCs w:val="22"/>
              </w:rPr>
            </w:pPr>
            <w:r w:rsidRPr="004B1A25">
              <w:rPr>
                <w:sz w:val="22"/>
                <w:szCs w:val="22"/>
              </w:rPr>
              <w:t xml:space="preserve"> Каток ДУ-97 № 78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52 000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Кран КС   50-42 В</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65 000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116</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rPr>
                <w:sz w:val="22"/>
                <w:szCs w:val="22"/>
              </w:rPr>
            </w:pPr>
            <w:r w:rsidRPr="004B1A25">
              <w:rPr>
                <w:sz w:val="22"/>
                <w:szCs w:val="22"/>
              </w:rPr>
              <w:t xml:space="preserve"> КАТОК  ДУ-82 №68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52 000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117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 xml:space="preserve"> КАТОК  ДУ-84 №77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52 000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118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rPr>
                <w:sz w:val="22"/>
                <w:szCs w:val="22"/>
              </w:rPr>
            </w:pPr>
            <w:r w:rsidRPr="004B1A25">
              <w:rPr>
                <w:sz w:val="22"/>
                <w:szCs w:val="22"/>
              </w:rPr>
              <w:t xml:space="preserve"> КАТОК ВОМАG № 70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119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КАТОК ВОМАG № 72  гар.№72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NISSAN  X- TRAIL</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305 000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121</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rPr>
                <w:sz w:val="22"/>
                <w:szCs w:val="22"/>
              </w:rPr>
            </w:pPr>
            <w:r w:rsidRPr="004B1A25">
              <w:rPr>
                <w:sz w:val="22"/>
                <w:szCs w:val="22"/>
              </w:rPr>
              <w:t>NISSAN  X- TRAIL</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305 000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122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Nissan Condor</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110 000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123</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rPr>
                <w:sz w:val="22"/>
                <w:szCs w:val="22"/>
              </w:rPr>
            </w:pPr>
            <w:r w:rsidRPr="004B1A25">
              <w:rPr>
                <w:sz w:val="22"/>
                <w:szCs w:val="22"/>
              </w:rPr>
              <w:t>TOYOTA HIACE REGIUS</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194 000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Автобус ЛАЗ-695 Т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125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Автобус Хундай  Старекс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211 000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Автомобиль Ford Focus</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145 000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127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Автомобиль NISSAN DIESEL, грузо-борт.</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175 000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128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Автомобиль легковой УАЗ-315196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35 000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129</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автомобиль УАЗ-390902 (грузовой)</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47 000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lastRenderedPageBreak/>
              <w:t>130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ВАЗ 21310 LADA 4*4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21 000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131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 ЗИЛ - 131 грузовой фургон</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64 000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ЗИЛ - 131 грузовой фургон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64 000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133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ЗИЛ-131ВС2204</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64 000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134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ИСУДЗУ ЭЛЬФ</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87 000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135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КАМАЗ-541000</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110 000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136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Машина дорожная ЭД-403 зим</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137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П\прицеп МАЗ-9397 №  инв.№</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60 000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138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ПАЗ - 32053</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91 000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140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142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144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150 000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145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Самосвал -   HOWO</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150 000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146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150 000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147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150 000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148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Тойота КРОУН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149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Трал -полуприцеп - ВАНШИДА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90 000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150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Тягач седельный  МАЗ -64229-032 У</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176 000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151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УАЗ - 220694-033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31 000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УАЗ - 31512, седан легковой</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31 000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153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УАЗ - 315195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31 000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УАЗ - 390944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31 000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155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УАЗ - 390944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31 000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156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УАЗ-31519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31 000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УАЗ-3741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31 000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158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rPr>
                <w:sz w:val="22"/>
                <w:szCs w:val="22"/>
              </w:rPr>
            </w:pPr>
            <w:r w:rsidRPr="004B1A25">
              <w:rPr>
                <w:sz w:val="22"/>
                <w:szCs w:val="22"/>
              </w:rPr>
              <w:t>погрузчик пум-500у</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120 000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Полуприцеп ЛУФЕН   LMN9FRL3 X70000262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160</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rPr>
                <w:sz w:val="22"/>
                <w:szCs w:val="22"/>
              </w:rPr>
            </w:pPr>
            <w:r w:rsidRPr="004B1A25">
              <w:rPr>
                <w:sz w:val="22"/>
                <w:szCs w:val="22"/>
              </w:rPr>
              <w:t>Полуприцеп ЛУФЕН   LMN9FRL3170000259</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161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Полуприцеп ЛУФЕН   LMN9FRL3670000263</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162</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rPr>
                <w:sz w:val="22"/>
                <w:szCs w:val="22"/>
              </w:rPr>
            </w:pPr>
            <w:r w:rsidRPr="004B1A25">
              <w:rPr>
                <w:sz w:val="22"/>
                <w:szCs w:val="22"/>
              </w:rPr>
              <w:t>Полуприцеп ЛУФЕН   LMN9FRL3870000260</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163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rPr>
                <w:sz w:val="22"/>
                <w:szCs w:val="22"/>
              </w:rPr>
            </w:pPr>
            <w:r w:rsidRPr="004B1A25">
              <w:rPr>
                <w:sz w:val="22"/>
                <w:szCs w:val="22"/>
              </w:rPr>
              <w:t>TOYOTA HIACE REGIU</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142 000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164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Автомобиль " Волга"  ГАЗ-3110</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31 000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165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Автомобиль " Москвич" 233522 пикап</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14 000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166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   ВАЗ-21074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21 000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167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ГАЗ - 31105 "Волга"</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35 000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168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ГАЗ-31105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169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ГАЗ-31105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170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 ГАЗ-5312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70 000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171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ЗИЛ ММЗ -4502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81 000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172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   ПАЗ - 3205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173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   ПАЗ - 3205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174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 - трал,модельTIANYE STY9391DP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9A6D8C" w:rsidRPr="004B1A25" w:rsidRDefault="009A6D8C" w:rsidP="00893B64">
            <w:pPr>
              <w:spacing w:line="240" w:lineRule="exact"/>
              <w:jc w:val="center"/>
              <w:rPr>
                <w:sz w:val="22"/>
                <w:szCs w:val="22"/>
              </w:rPr>
            </w:pPr>
            <w:r>
              <w:rPr>
                <w:sz w:val="22"/>
                <w:szCs w:val="22"/>
              </w:rPr>
              <w:t>120 000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Тракторный прицеп Е-5-2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9A6D8C" w:rsidRPr="004B1A25" w:rsidRDefault="009A6D8C" w:rsidP="00893B64">
            <w:pPr>
              <w:spacing w:line="240" w:lineRule="exact"/>
              <w:jc w:val="center"/>
              <w:rPr>
                <w:sz w:val="22"/>
                <w:szCs w:val="22"/>
              </w:rPr>
            </w:pPr>
            <w:r>
              <w:rPr>
                <w:sz w:val="22"/>
                <w:szCs w:val="22"/>
              </w:rPr>
              <w:t>30 000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9A6D8C" w:rsidRPr="004B1A25" w:rsidRDefault="009A6D8C" w:rsidP="00893B64">
            <w:pPr>
              <w:spacing w:line="240" w:lineRule="exact"/>
              <w:jc w:val="center"/>
              <w:rPr>
                <w:sz w:val="22"/>
                <w:szCs w:val="22"/>
              </w:rPr>
            </w:pPr>
            <w:r w:rsidRPr="004B1A25">
              <w:rPr>
                <w:sz w:val="22"/>
                <w:szCs w:val="22"/>
              </w:rPr>
              <w:t>176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9A6D8C" w:rsidRPr="004B1A25" w:rsidRDefault="009A6D8C" w:rsidP="00893B64">
            <w:pPr>
              <w:spacing w:line="240" w:lineRule="exact"/>
              <w:rPr>
                <w:sz w:val="22"/>
                <w:szCs w:val="22"/>
              </w:rPr>
            </w:pPr>
            <w:r w:rsidRPr="004B1A25">
              <w:rPr>
                <w:sz w:val="22"/>
                <w:szCs w:val="22"/>
              </w:rPr>
              <w:t xml:space="preserve">УАЗ -3303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9A6D8C" w:rsidRPr="004B1A25" w:rsidRDefault="009A6D8C" w:rsidP="00893B64">
            <w:pPr>
              <w:spacing w:line="240" w:lineRule="exact"/>
              <w:jc w:val="center"/>
              <w:rPr>
                <w:sz w:val="22"/>
                <w:szCs w:val="22"/>
              </w:rPr>
            </w:pPr>
            <w:r>
              <w:rPr>
                <w:sz w:val="22"/>
                <w:szCs w:val="22"/>
              </w:rPr>
              <w:t>61 000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177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rPr>
                <w:sz w:val="22"/>
                <w:szCs w:val="22"/>
              </w:rPr>
            </w:pPr>
            <w:r w:rsidRPr="004B1A25">
              <w:rPr>
                <w:sz w:val="22"/>
                <w:szCs w:val="22"/>
              </w:rPr>
              <w:t xml:space="preserve"> П\Прицеп МАЗ-9397-40</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90 000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178</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rPr>
                <w:sz w:val="22"/>
                <w:szCs w:val="22"/>
              </w:rPr>
            </w:pPr>
            <w:r w:rsidRPr="004B1A25">
              <w:rPr>
                <w:sz w:val="22"/>
                <w:szCs w:val="22"/>
              </w:rPr>
              <w:t xml:space="preserve">Бульдозер  ДУНФАНХУН  Т-80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30 000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179</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rPr>
                <w:sz w:val="22"/>
                <w:szCs w:val="22"/>
              </w:rPr>
            </w:pPr>
            <w:r w:rsidRPr="004B1A25">
              <w:rPr>
                <w:sz w:val="22"/>
                <w:szCs w:val="22"/>
              </w:rPr>
              <w:t xml:space="preserve"> КАТОК  ДУ-107  "Раскат"</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24 000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180</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 xml:space="preserve"> Кран башенный КБ-405-1А</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10 000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rPr>
                <w:sz w:val="22"/>
                <w:szCs w:val="22"/>
              </w:rPr>
            </w:pPr>
            <w:r w:rsidRPr="004B1A25">
              <w:rPr>
                <w:sz w:val="22"/>
                <w:szCs w:val="22"/>
              </w:rPr>
              <w:t xml:space="preserve">кран ДЭК-251 24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15 000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182</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кран КБ-402В    №1</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13 500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183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Экскаватор ЭО-5225</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14 500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184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rPr>
                <w:sz w:val="22"/>
                <w:szCs w:val="22"/>
              </w:rPr>
            </w:pPr>
            <w:r w:rsidRPr="004B1A25">
              <w:rPr>
                <w:sz w:val="22"/>
                <w:szCs w:val="22"/>
              </w:rPr>
              <w:t>Экскаватор(обрат лоп) KOBELKO SK 480LC-6</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14 600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185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NISSAN  X- TRAIL</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2 400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rPr>
                <w:sz w:val="22"/>
                <w:szCs w:val="22"/>
              </w:rPr>
            </w:pPr>
            <w:r w:rsidRPr="004B1A25">
              <w:rPr>
                <w:sz w:val="22"/>
                <w:szCs w:val="22"/>
              </w:rPr>
              <w:t>TOYOTA  TOVOACE</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3 000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187</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TOYOTA HIACE</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3 000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lastRenderedPageBreak/>
              <w:t>188</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Автобетоносмеситель NISSAN DIEZEL</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8 000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189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Автобус ЛАЗ -695 Н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Автобус ЛАЗ-695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191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Автобус ЛАЗ-695Н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Автобус ПАЗ-32054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193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   Автомобиль Ford Focus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3 000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194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ГАЗ -3110-101</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2 500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195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ГАЗ-5219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6 100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196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 ЗИЛ-131</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197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КАМАЗ  МДК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198</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КАМАЗ 43105 - Грузовой фургон ПАРМ</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199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Камаз 5410 ВАХТА</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КАМАЗ 55111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201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КАМАЗ -55111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202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КАМАЗ -55111</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 xml:space="preserve"> 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203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КАМАЗ-5320</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204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КАМАЗ-541120</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205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КАМАЗ-55111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7 500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206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Машина дорожная ЭД-403 зим</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8 900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207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   Машина дорожная ЭД-403 лет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8 500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208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П\прицеп МАЗ-9397 №, инв.№</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209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П\прицеп МАЗ-9397-40 № , инв.№</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210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П\Прицеп самосвал 93701-01 № , инв.№</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211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П\Прицеп самосвал 93701-01 № , инв.№</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212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П\Прицеп самосвал 93701-01 № , инв.№</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213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ПАЗ-320050</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214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215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216</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217</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Полуприцеп 933401</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218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Полуприцеп бортовой  ПП-933401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219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220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221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Прицеп 2 ПТС-4,4</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222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   Прицеп Трал QINGTE QDT9493TDP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5 500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223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   Самосвал  - HOWO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9A6D8C" w:rsidRPr="004B1A25" w:rsidRDefault="009A6D8C" w:rsidP="00893B64">
            <w:pPr>
              <w:spacing w:line="240" w:lineRule="exact"/>
              <w:jc w:val="center"/>
              <w:rPr>
                <w:sz w:val="22"/>
                <w:szCs w:val="22"/>
              </w:rPr>
            </w:pPr>
            <w:r>
              <w:rPr>
                <w:sz w:val="22"/>
                <w:szCs w:val="22"/>
              </w:rPr>
              <w:t>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224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   Самосвал  - HOWO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Самосвал - КАМАЗ 55111</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6 200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226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Самосвал - КАМАЗ 55111С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6 200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227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УАЗ - 31512, седан легковой</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3 600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228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УАЗ - 469 Б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3 000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229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9A6D8C" w:rsidRPr="004B1A25" w:rsidRDefault="009A6D8C" w:rsidP="00893B64">
            <w:pPr>
              <w:spacing w:line="240" w:lineRule="exact"/>
              <w:rPr>
                <w:sz w:val="22"/>
                <w:szCs w:val="22"/>
              </w:rPr>
            </w:pPr>
            <w:r w:rsidRPr="004B1A25">
              <w:rPr>
                <w:sz w:val="22"/>
                <w:szCs w:val="22"/>
              </w:rPr>
              <w:t xml:space="preserve">УАЗ -31601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3 000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230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УАЗ 31601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3 000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231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9A6D8C" w:rsidRPr="004B1A25" w:rsidRDefault="009A6D8C" w:rsidP="00893B64">
            <w:pPr>
              <w:spacing w:line="240" w:lineRule="exact"/>
              <w:rPr>
                <w:sz w:val="22"/>
                <w:szCs w:val="22"/>
              </w:rPr>
            </w:pPr>
            <w:r w:rsidRPr="004B1A25">
              <w:rPr>
                <w:sz w:val="22"/>
                <w:szCs w:val="22"/>
              </w:rPr>
              <w:t xml:space="preserve">УАЗ-315192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3 000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232</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rPr>
                <w:sz w:val="22"/>
                <w:szCs w:val="22"/>
              </w:rPr>
            </w:pPr>
            <w:r w:rsidRPr="004B1A25">
              <w:rPr>
                <w:sz w:val="22"/>
                <w:szCs w:val="22"/>
              </w:rPr>
              <w:t xml:space="preserve">УРАЛ-4320-01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6 500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233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Прицеп-цистерна</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234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rPr>
                <w:sz w:val="22"/>
                <w:szCs w:val="22"/>
              </w:rPr>
            </w:pPr>
            <w:r w:rsidRPr="004B1A25">
              <w:rPr>
                <w:sz w:val="22"/>
                <w:szCs w:val="22"/>
              </w:rPr>
              <w:t>Полуприцеп цистерна КЗАП-9370</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Прицеп цистерна КЗАП-9370</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5 000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236</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nissan x-trail</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9A6D8C" w:rsidRPr="004B1A25" w:rsidRDefault="009A6D8C" w:rsidP="00893B64">
            <w:pPr>
              <w:spacing w:line="240" w:lineRule="exact"/>
              <w:jc w:val="center"/>
              <w:rPr>
                <w:sz w:val="22"/>
                <w:szCs w:val="22"/>
              </w:rPr>
            </w:pPr>
            <w:r>
              <w:rPr>
                <w:sz w:val="22"/>
                <w:szCs w:val="22"/>
              </w:rPr>
              <w:t>2 500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237</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rPr>
                <w:sz w:val="22"/>
                <w:szCs w:val="22"/>
              </w:rPr>
            </w:pPr>
            <w:r w:rsidRPr="004B1A25">
              <w:rPr>
                <w:sz w:val="22"/>
                <w:szCs w:val="22"/>
              </w:rPr>
              <w:t>газ 3110</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jc w:val="center"/>
              <w:rPr>
                <w:sz w:val="22"/>
                <w:szCs w:val="22"/>
              </w:rPr>
            </w:pPr>
            <w:r>
              <w:rPr>
                <w:sz w:val="22"/>
                <w:szCs w:val="22"/>
              </w:rPr>
              <w:t>2 500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7DEE8" w:fill="FFFFFF"/>
          </w:tcPr>
          <w:p w:rsidR="009A6D8C" w:rsidRPr="004B1A25" w:rsidRDefault="009A6D8C" w:rsidP="00893B64">
            <w:pPr>
              <w:spacing w:line="240" w:lineRule="exact"/>
              <w:jc w:val="center"/>
              <w:rPr>
                <w:sz w:val="22"/>
                <w:szCs w:val="22"/>
              </w:rPr>
            </w:pPr>
            <w:r w:rsidRPr="004B1A25">
              <w:rPr>
                <w:sz w:val="22"/>
                <w:szCs w:val="22"/>
              </w:rPr>
              <w:t>238</w:t>
            </w:r>
          </w:p>
        </w:tc>
        <w:tc>
          <w:tcPr>
            <w:tcW w:w="0" w:type="auto"/>
            <w:tcBorders>
              <w:top w:val="nil"/>
              <w:left w:val="single" w:sz="4" w:space="0" w:color="auto"/>
              <w:bottom w:val="single" w:sz="4" w:space="0" w:color="auto"/>
              <w:right w:val="single" w:sz="4" w:space="0" w:color="auto"/>
            </w:tcBorders>
            <w:shd w:val="clear" w:color="B7DEE8" w:fill="FFFFFF"/>
            <w:noWrap/>
            <w:vAlign w:val="center"/>
          </w:tcPr>
          <w:p w:rsidR="009A6D8C" w:rsidRPr="004B1A25" w:rsidRDefault="009A6D8C" w:rsidP="00893B64">
            <w:pPr>
              <w:spacing w:line="240" w:lineRule="exact"/>
              <w:rPr>
                <w:sz w:val="22"/>
                <w:szCs w:val="22"/>
              </w:rPr>
            </w:pPr>
            <w:r w:rsidRPr="004B1A25">
              <w:rPr>
                <w:sz w:val="22"/>
                <w:szCs w:val="22"/>
              </w:rPr>
              <w:t>экскаватор hitachi xz450lch</w:t>
            </w:r>
          </w:p>
        </w:tc>
        <w:tc>
          <w:tcPr>
            <w:tcW w:w="3055" w:type="dxa"/>
            <w:tcBorders>
              <w:top w:val="nil"/>
              <w:left w:val="nil"/>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jc w:val="center"/>
              <w:rPr>
                <w:sz w:val="22"/>
                <w:szCs w:val="22"/>
              </w:rPr>
            </w:pPr>
            <w:r>
              <w:rPr>
                <w:sz w:val="22"/>
                <w:szCs w:val="22"/>
              </w:rPr>
              <w:t>14 000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AEEF3" w:fill="FFFFFF"/>
          </w:tcPr>
          <w:p w:rsidR="009A6D8C" w:rsidRPr="004B1A25" w:rsidRDefault="009A6D8C" w:rsidP="00893B64">
            <w:pPr>
              <w:spacing w:line="240" w:lineRule="exact"/>
              <w:jc w:val="center"/>
              <w:rPr>
                <w:sz w:val="22"/>
                <w:szCs w:val="22"/>
              </w:rPr>
            </w:pPr>
            <w:r w:rsidRPr="004B1A25">
              <w:rPr>
                <w:sz w:val="22"/>
                <w:szCs w:val="22"/>
              </w:rPr>
              <w:t>239</w:t>
            </w:r>
          </w:p>
        </w:tc>
        <w:tc>
          <w:tcPr>
            <w:tcW w:w="0" w:type="auto"/>
            <w:tcBorders>
              <w:top w:val="nil"/>
              <w:left w:val="single" w:sz="4" w:space="0" w:color="auto"/>
              <w:bottom w:val="single" w:sz="4" w:space="0" w:color="auto"/>
              <w:right w:val="single" w:sz="4" w:space="0" w:color="auto"/>
            </w:tcBorders>
            <w:shd w:val="clear" w:color="DAEEF3" w:fill="FFFFFF"/>
            <w:noWrap/>
            <w:vAlign w:val="center"/>
          </w:tcPr>
          <w:p w:rsidR="009A6D8C" w:rsidRPr="004B1A25" w:rsidRDefault="009A6D8C" w:rsidP="00893B64">
            <w:pPr>
              <w:spacing w:line="240" w:lineRule="exact"/>
              <w:rPr>
                <w:sz w:val="22"/>
                <w:szCs w:val="22"/>
              </w:rPr>
            </w:pPr>
            <w:r w:rsidRPr="004B1A25">
              <w:rPr>
                <w:sz w:val="22"/>
                <w:szCs w:val="22"/>
              </w:rPr>
              <w:t>Компрессор ПВ10/8М1</w:t>
            </w:r>
          </w:p>
        </w:tc>
        <w:tc>
          <w:tcPr>
            <w:tcW w:w="3055" w:type="dxa"/>
            <w:tcBorders>
              <w:top w:val="nil"/>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3 500</w:t>
            </w:r>
          </w:p>
        </w:tc>
      </w:tr>
      <w:tr w:rsidR="009A6D8C" w:rsidRPr="00743CD3"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240</w:t>
            </w:r>
          </w:p>
        </w:tc>
        <w:tc>
          <w:tcPr>
            <w:tcW w:w="0" w:type="auto"/>
            <w:tcBorders>
              <w:top w:val="nil"/>
              <w:left w:val="single" w:sz="4" w:space="0" w:color="auto"/>
              <w:bottom w:val="single" w:sz="4" w:space="0" w:color="auto"/>
              <w:right w:val="single" w:sz="4" w:space="0" w:color="auto"/>
            </w:tcBorders>
            <w:vAlign w:val="center"/>
          </w:tcPr>
          <w:p w:rsidR="009A6D8C" w:rsidRPr="004B1A25" w:rsidRDefault="009A6D8C" w:rsidP="00893B64">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3055" w:type="dxa"/>
            <w:tcBorders>
              <w:top w:val="nil"/>
              <w:left w:val="nil"/>
              <w:bottom w:val="single" w:sz="4" w:space="0" w:color="auto"/>
              <w:right w:val="single" w:sz="4" w:space="0" w:color="auto"/>
            </w:tcBorders>
            <w:noWrap/>
            <w:vAlign w:val="center"/>
          </w:tcPr>
          <w:p w:rsidR="009A6D8C" w:rsidRPr="00743CD3" w:rsidRDefault="009A6D8C" w:rsidP="00893B64">
            <w:pPr>
              <w:spacing w:line="240" w:lineRule="exact"/>
              <w:jc w:val="center"/>
              <w:rPr>
                <w:sz w:val="22"/>
                <w:szCs w:val="22"/>
              </w:rPr>
            </w:pPr>
            <w:r>
              <w:rPr>
                <w:sz w:val="22"/>
                <w:szCs w:val="22"/>
              </w:rPr>
              <w:t>37 500</w:t>
            </w:r>
          </w:p>
        </w:tc>
      </w:tr>
      <w:tr w:rsidR="009A6D8C" w:rsidRPr="00743CD3"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241</w:t>
            </w:r>
          </w:p>
        </w:tc>
        <w:tc>
          <w:tcPr>
            <w:tcW w:w="0" w:type="auto"/>
            <w:tcBorders>
              <w:top w:val="nil"/>
              <w:left w:val="single" w:sz="4" w:space="0" w:color="auto"/>
              <w:bottom w:val="single" w:sz="4" w:space="0" w:color="auto"/>
              <w:right w:val="single" w:sz="4" w:space="0" w:color="auto"/>
            </w:tcBorders>
            <w:vAlign w:val="center"/>
          </w:tcPr>
          <w:p w:rsidR="009A6D8C" w:rsidRPr="004B1A25" w:rsidRDefault="009A6D8C" w:rsidP="00893B64">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3055" w:type="dxa"/>
            <w:tcBorders>
              <w:top w:val="nil"/>
              <w:left w:val="nil"/>
              <w:bottom w:val="single" w:sz="4" w:space="0" w:color="auto"/>
              <w:right w:val="single" w:sz="4" w:space="0" w:color="auto"/>
            </w:tcBorders>
            <w:noWrap/>
            <w:vAlign w:val="center"/>
          </w:tcPr>
          <w:p w:rsidR="009A6D8C" w:rsidRPr="00743CD3" w:rsidRDefault="009A6D8C" w:rsidP="00893B64">
            <w:pPr>
              <w:spacing w:line="240" w:lineRule="exact"/>
              <w:jc w:val="center"/>
              <w:rPr>
                <w:sz w:val="22"/>
                <w:szCs w:val="22"/>
              </w:rPr>
            </w:pPr>
            <w:r>
              <w:rPr>
                <w:sz w:val="22"/>
                <w:szCs w:val="22"/>
              </w:rPr>
              <w:t>37 500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242</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Бетоносмесительная установка TECWILL COBRA C60</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243</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rPr>
                <w:sz w:val="22"/>
                <w:szCs w:val="22"/>
              </w:rPr>
            </w:pPr>
            <w:r w:rsidRPr="004B1A25">
              <w:rPr>
                <w:sz w:val="22"/>
                <w:szCs w:val="22"/>
              </w:rPr>
              <w:t>ДЭК 631 № 16</w:t>
            </w:r>
          </w:p>
        </w:tc>
        <w:tc>
          <w:tcPr>
            <w:tcW w:w="3055" w:type="dxa"/>
            <w:tcBorders>
              <w:top w:val="nil"/>
              <w:left w:val="nil"/>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jc w:val="center"/>
              <w:rPr>
                <w:sz w:val="22"/>
                <w:szCs w:val="22"/>
              </w:rPr>
            </w:pPr>
            <w:r>
              <w:rPr>
                <w:sz w:val="22"/>
                <w:szCs w:val="22"/>
              </w:rPr>
              <w:t>15 000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244</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rPr>
                <w:sz w:val="22"/>
                <w:szCs w:val="22"/>
              </w:rPr>
            </w:pPr>
            <w:r w:rsidRPr="004B1A25">
              <w:rPr>
                <w:sz w:val="22"/>
                <w:szCs w:val="22"/>
              </w:rPr>
              <w:t xml:space="preserve"> кран ДЭК-251 11 </w:t>
            </w:r>
          </w:p>
        </w:tc>
        <w:tc>
          <w:tcPr>
            <w:tcW w:w="3055" w:type="dxa"/>
            <w:tcBorders>
              <w:top w:val="nil"/>
              <w:left w:val="nil"/>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jc w:val="center"/>
              <w:rPr>
                <w:sz w:val="22"/>
                <w:szCs w:val="22"/>
              </w:rPr>
            </w:pPr>
            <w:r>
              <w:rPr>
                <w:sz w:val="22"/>
                <w:szCs w:val="22"/>
              </w:rPr>
              <w:t>15 000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245</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rPr>
                <w:sz w:val="22"/>
                <w:szCs w:val="22"/>
              </w:rPr>
            </w:pPr>
            <w:r w:rsidRPr="004B1A25">
              <w:rPr>
                <w:sz w:val="22"/>
                <w:szCs w:val="22"/>
              </w:rPr>
              <w:t>Трактор ДТ-75 № 14</w:t>
            </w:r>
          </w:p>
        </w:tc>
        <w:tc>
          <w:tcPr>
            <w:tcW w:w="3055" w:type="dxa"/>
            <w:tcBorders>
              <w:top w:val="nil"/>
              <w:left w:val="nil"/>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jc w:val="center"/>
              <w:rPr>
                <w:sz w:val="22"/>
                <w:szCs w:val="22"/>
              </w:rPr>
            </w:pPr>
            <w:r>
              <w:rPr>
                <w:sz w:val="22"/>
                <w:szCs w:val="22"/>
              </w:rPr>
              <w:t>20 000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lastRenderedPageBreak/>
              <w:t>246</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rPr>
                <w:sz w:val="22"/>
                <w:szCs w:val="22"/>
              </w:rPr>
            </w:pPr>
            <w:r w:rsidRPr="004B1A25">
              <w:rPr>
                <w:sz w:val="22"/>
                <w:szCs w:val="22"/>
              </w:rPr>
              <w:t>Трактор Т - 40М</w:t>
            </w:r>
          </w:p>
        </w:tc>
        <w:tc>
          <w:tcPr>
            <w:tcW w:w="3055" w:type="dxa"/>
            <w:tcBorders>
              <w:top w:val="nil"/>
              <w:left w:val="nil"/>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jc w:val="center"/>
              <w:rPr>
                <w:sz w:val="22"/>
                <w:szCs w:val="22"/>
              </w:rPr>
            </w:pPr>
            <w:r>
              <w:rPr>
                <w:sz w:val="22"/>
                <w:szCs w:val="22"/>
              </w:rPr>
              <w:t>20 000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247</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rPr>
                <w:sz w:val="22"/>
                <w:szCs w:val="22"/>
              </w:rPr>
            </w:pPr>
            <w:r w:rsidRPr="004B1A25">
              <w:rPr>
                <w:sz w:val="22"/>
                <w:szCs w:val="22"/>
              </w:rPr>
              <w:t>Экскаватор  ЭКГ 5А № 16</w:t>
            </w:r>
          </w:p>
        </w:tc>
        <w:tc>
          <w:tcPr>
            <w:tcW w:w="3055" w:type="dxa"/>
            <w:tcBorders>
              <w:top w:val="nil"/>
              <w:left w:val="nil"/>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jc w:val="center"/>
              <w:rPr>
                <w:sz w:val="22"/>
                <w:szCs w:val="22"/>
              </w:rPr>
            </w:pPr>
            <w:r>
              <w:rPr>
                <w:sz w:val="22"/>
                <w:szCs w:val="22"/>
              </w:rPr>
              <w:t>12 500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248</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rPr>
                <w:sz w:val="22"/>
                <w:szCs w:val="22"/>
              </w:rPr>
            </w:pPr>
            <w:r w:rsidRPr="004B1A25">
              <w:rPr>
                <w:sz w:val="22"/>
                <w:szCs w:val="22"/>
              </w:rPr>
              <w:t>Экскаватор ЕК-14 № 17</w:t>
            </w:r>
          </w:p>
        </w:tc>
        <w:tc>
          <w:tcPr>
            <w:tcW w:w="3055" w:type="dxa"/>
            <w:tcBorders>
              <w:top w:val="nil"/>
              <w:left w:val="nil"/>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jc w:val="center"/>
              <w:rPr>
                <w:sz w:val="22"/>
                <w:szCs w:val="22"/>
              </w:rPr>
            </w:pPr>
            <w:r>
              <w:rPr>
                <w:sz w:val="22"/>
                <w:szCs w:val="22"/>
              </w:rPr>
              <w:t>12 500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249</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rPr>
                <w:sz w:val="22"/>
                <w:szCs w:val="22"/>
              </w:rPr>
            </w:pPr>
            <w:r w:rsidRPr="004B1A25">
              <w:rPr>
                <w:sz w:val="22"/>
                <w:szCs w:val="22"/>
              </w:rPr>
              <w:t>Экскаватор ЭКГ -5 А № 14 № 247</w:t>
            </w:r>
          </w:p>
        </w:tc>
        <w:tc>
          <w:tcPr>
            <w:tcW w:w="3055" w:type="dxa"/>
            <w:tcBorders>
              <w:top w:val="nil"/>
              <w:left w:val="nil"/>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jc w:val="center"/>
              <w:rPr>
                <w:sz w:val="22"/>
                <w:szCs w:val="22"/>
              </w:rPr>
            </w:pPr>
            <w:r>
              <w:rPr>
                <w:sz w:val="22"/>
                <w:szCs w:val="22"/>
              </w:rPr>
              <w:t>12 500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250</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rPr>
                <w:sz w:val="22"/>
                <w:szCs w:val="22"/>
              </w:rPr>
            </w:pPr>
            <w:r w:rsidRPr="004B1A25">
              <w:rPr>
                <w:sz w:val="22"/>
                <w:szCs w:val="22"/>
              </w:rPr>
              <w:t xml:space="preserve"> Экскаватор ЭО-2621</w:t>
            </w:r>
          </w:p>
        </w:tc>
        <w:tc>
          <w:tcPr>
            <w:tcW w:w="3055" w:type="dxa"/>
            <w:tcBorders>
              <w:top w:val="nil"/>
              <w:left w:val="nil"/>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jc w:val="center"/>
              <w:rPr>
                <w:sz w:val="22"/>
                <w:szCs w:val="22"/>
              </w:rPr>
            </w:pPr>
            <w:r>
              <w:rPr>
                <w:sz w:val="22"/>
                <w:szCs w:val="22"/>
              </w:rPr>
              <w:t>12 500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251</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rPr>
                <w:sz w:val="22"/>
                <w:szCs w:val="22"/>
              </w:rPr>
            </w:pPr>
            <w:r w:rsidRPr="004B1A25">
              <w:rPr>
                <w:sz w:val="22"/>
                <w:szCs w:val="22"/>
              </w:rPr>
              <w:t>Экскаватор ЭО-3323</w:t>
            </w:r>
          </w:p>
        </w:tc>
        <w:tc>
          <w:tcPr>
            <w:tcW w:w="3055" w:type="dxa"/>
            <w:tcBorders>
              <w:top w:val="nil"/>
              <w:left w:val="nil"/>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jc w:val="center"/>
              <w:rPr>
                <w:sz w:val="22"/>
                <w:szCs w:val="22"/>
              </w:rPr>
            </w:pPr>
            <w:r>
              <w:rPr>
                <w:sz w:val="22"/>
                <w:szCs w:val="22"/>
              </w:rPr>
              <w:t>12 500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252</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rPr>
                <w:sz w:val="22"/>
                <w:szCs w:val="22"/>
              </w:rPr>
            </w:pPr>
            <w:r w:rsidRPr="004B1A25">
              <w:rPr>
                <w:sz w:val="22"/>
                <w:szCs w:val="22"/>
              </w:rPr>
              <w:t>Экскаватор ЭО-5119</w:t>
            </w:r>
          </w:p>
        </w:tc>
        <w:tc>
          <w:tcPr>
            <w:tcW w:w="3055" w:type="dxa"/>
            <w:tcBorders>
              <w:top w:val="nil"/>
              <w:left w:val="nil"/>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jc w:val="center"/>
              <w:rPr>
                <w:sz w:val="22"/>
                <w:szCs w:val="22"/>
              </w:rPr>
            </w:pPr>
            <w:r>
              <w:rPr>
                <w:sz w:val="22"/>
                <w:szCs w:val="22"/>
              </w:rPr>
              <w:t>12 500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253</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rPr>
                <w:sz w:val="22"/>
                <w:szCs w:val="22"/>
              </w:rPr>
            </w:pPr>
            <w:r w:rsidRPr="004B1A25">
              <w:rPr>
                <w:sz w:val="22"/>
                <w:szCs w:val="22"/>
              </w:rPr>
              <w:t xml:space="preserve">Автокран КС-55713 </w:t>
            </w:r>
          </w:p>
        </w:tc>
        <w:tc>
          <w:tcPr>
            <w:tcW w:w="3055" w:type="dxa"/>
            <w:tcBorders>
              <w:top w:val="nil"/>
              <w:left w:val="nil"/>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jc w:val="center"/>
              <w:rPr>
                <w:sz w:val="22"/>
                <w:szCs w:val="22"/>
              </w:rPr>
            </w:pPr>
            <w:r>
              <w:rPr>
                <w:sz w:val="22"/>
                <w:szCs w:val="22"/>
              </w:rPr>
              <w:t>12 500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254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Автобус КАВЗ -3271</w:t>
            </w:r>
          </w:p>
        </w:tc>
        <w:tc>
          <w:tcPr>
            <w:tcW w:w="3055" w:type="dxa"/>
            <w:tcBorders>
              <w:top w:val="nil"/>
              <w:left w:val="nil"/>
              <w:bottom w:val="single" w:sz="4" w:space="0" w:color="auto"/>
              <w:right w:val="single" w:sz="4" w:space="0" w:color="auto"/>
            </w:tcBorders>
            <w:shd w:val="clear" w:color="EBF1DE" w:fill="FFFFFF"/>
            <w:vAlign w:val="center"/>
          </w:tcPr>
          <w:p w:rsidR="009A6D8C" w:rsidRPr="004B1A25" w:rsidRDefault="009A6D8C" w:rsidP="00893B64">
            <w:pPr>
              <w:spacing w:line="240" w:lineRule="exact"/>
              <w:jc w:val="center"/>
              <w:rPr>
                <w:sz w:val="22"/>
                <w:szCs w:val="22"/>
              </w:rPr>
            </w:pPr>
            <w:r>
              <w:rPr>
                <w:sz w:val="22"/>
                <w:szCs w:val="22"/>
              </w:rPr>
              <w:t>8 000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255</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 xml:space="preserve">Автомобиль КАМАЗ 55111-016-15 </w:t>
            </w:r>
          </w:p>
        </w:tc>
        <w:tc>
          <w:tcPr>
            <w:tcW w:w="3055" w:type="dxa"/>
            <w:tcBorders>
              <w:top w:val="nil"/>
              <w:left w:val="nil"/>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jc w:val="center"/>
              <w:rPr>
                <w:sz w:val="22"/>
                <w:szCs w:val="22"/>
              </w:rPr>
            </w:pPr>
            <w:r>
              <w:rPr>
                <w:sz w:val="22"/>
                <w:szCs w:val="22"/>
              </w:rPr>
              <w:t>4 200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256</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ГАЗ - 5312, бортовой</w:t>
            </w:r>
          </w:p>
        </w:tc>
        <w:tc>
          <w:tcPr>
            <w:tcW w:w="3055" w:type="dxa"/>
            <w:tcBorders>
              <w:top w:val="nil"/>
              <w:left w:val="nil"/>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jc w:val="center"/>
              <w:rPr>
                <w:sz w:val="22"/>
                <w:szCs w:val="22"/>
              </w:rPr>
            </w:pPr>
            <w:r>
              <w:rPr>
                <w:sz w:val="22"/>
                <w:szCs w:val="22"/>
              </w:rPr>
              <w:t>3 300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257</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 xml:space="preserve">ГАЗ - 66  </w:t>
            </w:r>
          </w:p>
        </w:tc>
        <w:tc>
          <w:tcPr>
            <w:tcW w:w="3055" w:type="dxa"/>
            <w:tcBorders>
              <w:top w:val="nil"/>
              <w:left w:val="nil"/>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258</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 xml:space="preserve">ГАЗ -3110 </w:t>
            </w:r>
          </w:p>
        </w:tc>
        <w:tc>
          <w:tcPr>
            <w:tcW w:w="3055" w:type="dxa"/>
            <w:tcBorders>
              <w:top w:val="nil"/>
              <w:left w:val="nil"/>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jc w:val="center"/>
              <w:rPr>
                <w:sz w:val="22"/>
                <w:szCs w:val="22"/>
              </w:rPr>
            </w:pPr>
            <w:r>
              <w:rPr>
                <w:sz w:val="22"/>
                <w:szCs w:val="22"/>
              </w:rPr>
              <w:t>2 100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259</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 xml:space="preserve">ГАЗ-31105 </w:t>
            </w:r>
          </w:p>
        </w:tc>
        <w:tc>
          <w:tcPr>
            <w:tcW w:w="3055" w:type="dxa"/>
            <w:tcBorders>
              <w:top w:val="nil"/>
              <w:left w:val="nil"/>
              <w:bottom w:val="single" w:sz="4" w:space="0" w:color="auto"/>
              <w:right w:val="single" w:sz="4" w:space="0" w:color="auto"/>
            </w:tcBorders>
            <w:shd w:val="clear" w:color="D8E4BC" w:fill="FFFFFF"/>
            <w:vAlign w:val="center"/>
          </w:tcPr>
          <w:p w:rsidR="009A6D8C" w:rsidRPr="004B1A25" w:rsidRDefault="009A6D8C" w:rsidP="00893B64">
            <w:pPr>
              <w:spacing w:line="240" w:lineRule="exact"/>
              <w:jc w:val="center"/>
              <w:rPr>
                <w:sz w:val="22"/>
                <w:szCs w:val="22"/>
              </w:rPr>
            </w:pPr>
            <w:r>
              <w:rPr>
                <w:sz w:val="22"/>
                <w:szCs w:val="22"/>
              </w:rPr>
              <w:t>2 100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260</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 xml:space="preserve">ГАЗ-5204 </w:t>
            </w:r>
          </w:p>
        </w:tc>
        <w:tc>
          <w:tcPr>
            <w:tcW w:w="3055" w:type="dxa"/>
            <w:tcBorders>
              <w:top w:val="nil"/>
              <w:left w:val="nil"/>
              <w:bottom w:val="single" w:sz="4" w:space="0" w:color="auto"/>
              <w:right w:val="single" w:sz="4" w:space="0" w:color="auto"/>
            </w:tcBorders>
            <w:shd w:val="clear" w:color="EBF1DE" w:fill="FFFFFF"/>
            <w:vAlign w:val="center"/>
          </w:tcPr>
          <w:p w:rsidR="009A6D8C" w:rsidRPr="004B1A25" w:rsidRDefault="009A6D8C" w:rsidP="00893B64">
            <w:pPr>
              <w:spacing w:line="240" w:lineRule="exact"/>
              <w:jc w:val="center"/>
              <w:rPr>
                <w:sz w:val="22"/>
                <w:szCs w:val="22"/>
              </w:rPr>
            </w:pPr>
            <w:r>
              <w:rPr>
                <w:sz w:val="22"/>
                <w:szCs w:val="22"/>
              </w:rPr>
              <w:t>3 500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261</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 xml:space="preserve">ЗИЛ -431410 </w:t>
            </w:r>
          </w:p>
        </w:tc>
        <w:tc>
          <w:tcPr>
            <w:tcW w:w="3055" w:type="dxa"/>
            <w:tcBorders>
              <w:top w:val="nil"/>
              <w:left w:val="nil"/>
              <w:bottom w:val="single" w:sz="4" w:space="0" w:color="auto"/>
              <w:right w:val="single" w:sz="4" w:space="0" w:color="auto"/>
            </w:tcBorders>
            <w:shd w:val="clear" w:color="D8E4BC" w:fill="FFFFFF"/>
            <w:vAlign w:val="center"/>
          </w:tcPr>
          <w:p w:rsidR="009A6D8C" w:rsidRPr="004B1A25" w:rsidRDefault="009A6D8C" w:rsidP="00893B64">
            <w:pPr>
              <w:spacing w:line="240" w:lineRule="exact"/>
              <w:jc w:val="center"/>
              <w:rPr>
                <w:sz w:val="22"/>
                <w:szCs w:val="22"/>
              </w:rPr>
            </w:pPr>
            <w:r>
              <w:rPr>
                <w:sz w:val="22"/>
                <w:szCs w:val="22"/>
              </w:rPr>
              <w:t>3 800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262</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 xml:space="preserve">ЗИЛ- 431412 </w:t>
            </w:r>
          </w:p>
        </w:tc>
        <w:tc>
          <w:tcPr>
            <w:tcW w:w="3055" w:type="dxa"/>
            <w:tcBorders>
              <w:top w:val="nil"/>
              <w:left w:val="nil"/>
              <w:bottom w:val="single" w:sz="4" w:space="0" w:color="auto"/>
              <w:right w:val="single" w:sz="4" w:space="0" w:color="auto"/>
            </w:tcBorders>
            <w:shd w:val="clear" w:color="EBF1DE" w:fill="FFFFFF"/>
            <w:vAlign w:val="center"/>
          </w:tcPr>
          <w:p w:rsidR="009A6D8C" w:rsidRPr="004B1A25" w:rsidRDefault="009A6D8C" w:rsidP="00893B64">
            <w:pPr>
              <w:spacing w:line="240" w:lineRule="exact"/>
              <w:jc w:val="center"/>
              <w:rPr>
                <w:sz w:val="22"/>
                <w:szCs w:val="22"/>
              </w:rPr>
            </w:pPr>
            <w:r>
              <w:rPr>
                <w:sz w:val="22"/>
                <w:szCs w:val="22"/>
              </w:rPr>
              <w:t>3 800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263</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 xml:space="preserve">ЗИЛ-131  </w:t>
            </w:r>
          </w:p>
        </w:tc>
        <w:tc>
          <w:tcPr>
            <w:tcW w:w="3055" w:type="dxa"/>
            <w:tcBorders>
              <w:top w:val="nil"/>
              <w:left w:val="nil"/>
              <w:bottom w:val="single" w:sz="4" w:space="0" w:color="auto"/>
              <w:right w:val="single" w:sz="4" w:space="0" w:color="auto"/>
            </w:tcBorders>
            <w:shd w:val="clear" w:color="D8E4BC" w:fill="FFFFFF"/>
            <w:vAlign w:val="center"/>
          </w:tcPr>
          <w:p w:rsidR="009A6D8C" w:rsidRPr="004B1A25" w:rsidRDefault="009A6D8C" w:rsidP="00893B64">
            <w:pPr>
              <w:spacing w:line="240" w:lineRule="exact"/>
              <w:jc w:val="center"/>
              <w:rPr>
                <w:sz w:val="22"/>
                <w:szCs w:val="22"/>
              </w:rPr>
            </w:pPr>
            <w:r>
              <w:rPr>
                <w:sz w:val="22"/>
                <w:szCs w:val="22"/>
              </w:rPr>
              <w:t>4 200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264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 xml:space="preserve">ЗИЛ-131 </w:t>
            </w:r>
          </w:p>
        </w:tc>
        <w:tc>
          <w:tcPr>
            <w:tcW w:w="3055" w:type="dxa"/>
            <w:tcBorders>
              <w:top w:val="nil"/>
              <w:left w:val="nil"/>
              <w:bottom w:val="single" w:sz="4" w:space="0" w:color="auto"/>
              <w:right w:val="single" w:sz="4" w:space="0" w:color="auto"/>
            </w:tcBorders>
            <w:shd w:val="clear" w:color="EBF1DE" w:fill="FFFFFF"/>
            <w:vAlign w:val="center"/>
          </w:tcPr>
          <w:p w:rsidR="009A6D8C" w:rsidRPr="004B1A25" w:rsidRDefault="009A6D8C" w:rsidP="00893B64">
            <w:pPr>
              <w:spacing w:line="240" w:lineRule="exact"/>
              <w:jc w:val="center"/>
              <w:rPr>
                <w:sz w:val="22"/>
                <w:szCs w:val="22"/>
              </w:rPr>
            </w:pPr>
            <w:r>
              <w:rPr>
                <w:sz w:val="22"/>
                <w:szCs w:val="22"/>
              </w:rPr>
              <w:t>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265</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 xml:space="preserve"> Камаз 5320</w:t>
            </w:r>
          </w:p>
        </w:tc>
        <w:tc>
          <w:tcPr>
            <w:tcW w:w="3055" w:type="dxa"/>
            <w:tcBorders>
              <w:top w:val="nil"/>
              <w:left w:val="nil"/>
              <w:bottom w:val="single" w:sz="4" w:space="0" w:color="auto"/>
              <w:right w:val="single" w:sz="4" w:space="0" w:color="auto"/>
            </w:tcBorders>
            <w:shd w:val="clear" w:color="EBF1DE" w:fill="FFFFFF"/>
            <w:vAlign w:val="center"/>
          </w:tcPr>
          <w:p w:rsidR="009A6D8C" w:rsidRPr="004B1A25" w:rsidRDefault="009A6D8C" w:rsidP="00893B64">
            <w:pPr>
              <w:spacing w:line="240" w:lineRule="exact"/>
              <w:jc w:val="center"/>
              <w:rPr>
                <w:sz w:val="22"/>
                <w:szCs w:val="22"/>
              </w:rPr>
            </w:pPr>
            <w:r>
              <w:rPr>
                <w:sz w:val="22"/>
                <w:szCs w:val="22"/>
              </w:rPr>
              <w:t>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266</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 xml:space="preserve">КАМАЗ 5511 </w:t>
            </w:r>
          </w:p>
        </w:tc>
        <w:tc>
          <w:tcPr>
            <w:tcW w:w="3055" w:type="dxa"/>
            <w:tcBorders>
              <w:top w:val="nil"/>
              <w:left w:val="nil"/>
              <w:bottom w:val="single" w:sz="4" w:space="0" w:color="auto"/>
              <w:right w:val="single" w:sz="4" w:space="0" w:color="auto"/>
            </w:tcBorders>
            <w:shd w:val="clear" w:color="D8E4BC" w:fill="FFFFFF"/>
            <w:vAlign w:val="center"/>
          </w:tcPr>
          <w:p w:rsidR="009A6D8C" w:rsidRPr="004B1A25" w:rsidRDefault="009A6D8C" w:rsidP="00893B64">
            <w:pPr>
              <w:spacing w:line="240" w:lineRule="exact"/>
              <w:jc w:val="center"/>
              <w:rPr>
                <w:sz w:val="22"/>
                <w:szCs w:val="22"/>
              </w:rPr>
            </w:pPr>
            <w:r>
              <w:rPr>
                <w:sz w:val="22"/>
                <w:szCs w:val="22"/>
              </w:rPr>
              <w:t>4 200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267</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Кран КС-45719-1</w:t>
            </w:r>
          </w:p>
        </w:tc>
        <w:tc>
          <w:tcPr>
            <w:tcW w:w="3055" w:type="dxa"/>
            <w:tcBorders>
              <w:top w:val="nil"/>
              <w:left w:val="nil"/>
              <w:bottom w:val="single" w:sz="4" w:space="0" w:color="auto"/>
              <w:right w:val="single" w:sz="4" w:space="0" w:color="auto"/>
            </w:tcBorders>
            <w:shd w:val="clear" w:color="D8E4BC" w:fill="FFFFFF"/>
            <w:vAlign w:val="center"/>
          </w:tcPr>
          <w:p w:rsidR="009A6D8C" w:rsidRPr="004B1A25" w:rsidRDefault="009A6D8C" w:rsidP="00893B64">
            <w:pPr>
              <w:spacing w:line="240" w:lineRule="exact"/>
              <w:jc w:val="center"/>
              <w:rPr>
                <w:sz w:val="22"/>
                <w:szCs w:val="22"/>
              </w:rPr>
            </w:pPr>
            <w:r>
              <w:rPr>
                <w:sz w:val="22"/>
                <w:szCs w:val="22"/>
              </w:rPr>
              <w:t>11 300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268</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 xml:space="preserve">П\п марка : ТВ-9370 </w:t>
            </w:r>
          </w:p>
        </w:tc>
        <w:tc>
          <w:tcPr>
            <w:tcW w:w="3055" w:type="dxa"/>
            <w:tcBorders>
              <w:top w:val="nil"/>
              <w:left w:val="nil"/>
              <w:bottom w:val="single" w:sz="4" w:space="0" w:color="auto"/>
              <w:right w:val="single" w:sz="4" w:space="0" w:color="auto"/>
            </w:tcBorders>
            <w:shd w:val="clear" w:color="D8E4BC" w:fill="FFFFFF"/>
            <w:vAlign w:val="center"/>
          </w:tcPr>
          <w:p w:rsidR="009A6D8C" w:rsidRPr="004B1A25" w:rsidRDefault="009A6D8C" w:rsidP="00893B64">
            <w:pPr>
              <w:spacing w:line="240" w:lineRule="exact"/>
              <w:jc w:val="center"/>
              <w:rPr>
                <w:sz w:val="22"/>
                <w:szCs w:val="22"/>
              </w:rPr>
            </w:pPr>
            <w:r>
              <w:rPr>
                <w:sz w:val="22"/>
                <w:szCs w:val="22"/>
              </w:rPr>
              <w:t>2 500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269</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П\п -цистерна битумный   ДС-164 А -01</w:t>
            </w:r>
          </w:p>
        </w:tc>
        <w:tc>
          <w:tcPr>
            <w:tcW w:w="3055" w:type="dxa"/>
            <w:tcBorders>
              <w:top w:val="nil"/>
              <w:left w:val="nil"/>
              <w:bottom w:val="single" w:sz="4" w:space="0" w:color="auto"/>
              <w:right w:val="single" w:sz="4" w:space="0" w:color="auto"/>
            </w:tcBorders>
            <w:shd w:val="clear" w:color="EBF1DE" w:fill="FFFFFF"/>
            <w:vAlign w:val="center"/>
          </w:tcPr>
          <w:p w:rsidR="009A6D8C" w:rsidRPr="004B1A25" w:rsidRDefault="009A6D8C" w:rsidP="00893B64">
            <w:pPr>
              <w:spacing w:line="240" w:lineRule="exact"/>
              <w:jc w:val="center"/>
              <w:rPr>
                <w:sz w:val="22"/>
                <w:szCs w:val="22"/>
              </w:rPr>
            </w:pPr>
            <w:r>
              <w:rPr>
                <w:sz w:val="22"/>
                <w:szCs w:val="22"/>
              </w:rPr>
              <w:t>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270</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 xml:space="preserve">П\п -цистерна битумный  ДС-164А-01 </w:t>
            </w:r>
          </w:p>
        </w:tc>
        <w:tc>
          <w:tcPr>
            <w:tcW w:w="3055" w:type="dxa"/>
            <w:tcBorders>
              <w:top w:val="nil"/>
              <w:left w:val="nil"/>
              <w:bottom w:val="single" w:sz="4" w:space="0" w:color="auto"/>
              <w:right w:val="single" w:sz="4" w:space="0" w:color="auto"/>
            </w:tcBorders>
            <w:shd w:val="clear" w:color="D8E4BC" w:fill="FFFFFF"/>
            <w:vAlign w:val="center"/>
          </w:tcPr>
          <w:p w:rsidR="009A6D8C" w:rsidRPr="004B1A25" w:rsidRDefault="009A6D8C" w:rsidP="00893B64">
            <w:pPr>
              <w:spacing w:line="240" w:lineRule="exact"/>
              <w:jc w:val="center"/>
              <w:rPr>
                <w:sz w:val="22"/>
                <w:szCs w:val="22"/>
              </w:rPr>
            </w:pPr>
            <w:r>
              <w:rPr>
                <w:sz w:val="22"/>
                <w:szCs w:val="22"/>
              </w:rPr>
              <w:t>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271</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П\п -цистерна битумный ДС-164А -01</w:t>
            </w:r>
          </w:p>
        </w:tc>
        <w:tc>
          <w:tcPr>
            <w:tcW w:w="3055" w:type="dxa"/>
            <w:tcBorders>
              <w:top w:val="nil"/>
              <w:left w:val="nil"/>
              <w:bottom w:val="single" w:sz="4" w:space="0" w:color="auto"/>
              <w:right w:val="single" w:sz="4" w:space="0" w:color="auto"/>
            </w:tcBorders>
            <w:shd w:val="clear" w:color="EBF1DE" w:fill="FFFFFF"/>
            <w:vAlign w:val="center"/>
          </w:tcPr>
          <w:p w:rsidR="009A6D8C" w:rsidRPr="004B1A25" w:rsidRDefault="009A6D8C" w:rsidP="00893B64">
            <w:pPr>
              <w:spacing w:line="240" w:lineRule="exact"/>
              <w:jc w:val="center"/>
              <w:rPr>
                <w:sz w:val="22"/>
                <w:szCs w:val="22"/>
              </w:rPr>
            </w:pPr>
            <w:r>
              <w:rPr>
                <w:sz w:val="22"/>
                <w:szCs w:val="22"/>
              </w:rPr>
              <w:t>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272</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П\п цистерна марка ТС -ГКБ-817</w:t>
            </w:r>
          </w:p>
        </w:tc>
        <w:tc>
          <w:tcPr>
            <w:tcW w:w="3055" w:type="dxa"/>
            <w:tcBorders>
              <w:top w:val="nil"/>
              <w:left w:val="nil"/>
              <w:bottom w:val="single" w:sz="4" w:space="0" w:color="auto"/>
              <w:right w:val="single" w:sz="4" w:space="0" w:color="auto"/>
            </w:tcBorders>
            <w:shd w:val="clear" w:color="D8E4BC" w:fill="FFFFFF"/>
            <w:vAlign w:val="center"/>
          </w:tcPr>
          <w:p w:rsidR="009A6D8C" w:rsidRPr="004B1A25" w:rsidRDefault="009A6D8C" w:rsidP="00893B64">
            <w:pPr>
              <w:spacing w:line="240" w:lineRule="exact"/>
              <w:jc w:val="center"/>
              <w:rPr>
                <w:sz w:val="22"/>
                <w:szCs w:val="22"/>
              </w:rPr>
            </w:pPr>
            <w:r>
              <w:rPr>
                <w:sz w:val="22"/>
                <w:szCs w:val="22"/>
              </w:rPr>
              <w:t>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273</w:t>
            </w:r>
          </w:p>
        </w:tc>
        <w:tc>
          <w:tcPr>
            <w:tcW w:w="0" w:type="auto"/>
            <w:tcBorders>
              <w:top w:val="nil"/>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 xml:space="preserve">ПАЗ - 3205 </w:t>
            </w:r>
          </w:p>
        </w:tc>
        <w:tc>
          <w:tcPr>
            <w:tcW w:w="3055" w:type="dxa"/>
            <w:tcBorders>
              <w:top w:val="nil"/>
              <w:left w:val="nil"/>
              <w:bottom w:val="single" w:sz="4" w:space="0" w:color="auto"/>
              <w:right w:val="single" w:sz="4" w:space="0" w:color="auto"/>
            </w:tcBorders>
            <w:shd w:val="clear" w:color="D8E4BC" w:fill="FFFFFF"/>
            <w:vAlign w:val="center"/>
          </w:tcPr>
          <w:p w:rsidR="009A6D8C" w:rsidRPr="004B1A25" w:rsidRDefault="009A6D8C" w:rsidP="00893B64">
            <w:pPr>
              <w:spacing w:line="240" w:lineRule="exact"/>
              <w:jc w:val="center"/>
              <w:rPr>
                <w:sz w:val="22"/>
                <w:szCs w:val="22"/>
              </w:rPr>
            </w:pPr>
            <w:r>
              <w:rPr>
                <w:sz w:val="22"/>
                <w:szCs w:val="22"/>
              </w:rPr>
              <w:t>6 000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274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Полупр-п-цистернаДС-164 А -01</w:t>
            </w:r>
          </w:p>
        </w:tc>
        <w:tc>
          <w:tcPr>
            <w:tcW w:w="3055" w:type="dxa"/>
            <w:tcBorders>
              <w:top w:val="nil"/>
              <w:left w:val="nil"/>
              <w:bottom w:val="single" w:sz="4" w:space="0" w:color="auto"/>
              <w:right w:val="single" w:sz="4" w:space="0" w:color="auto"/>
            </w:tcBorders>
            <w:shd w:val="clear" w:color="EBF1DE" w:fill="FFFFFF"/>
            <w:vAlign w:val="center"/>
          </w:tcPr>
          <w:p w:rsidR="009A6D8C" w:rsidRPr="004B1A25" w:rsidRDefault="009A6D8C" w:rsidP="00893B64">
            <w:pPr>
              <w:spacing w:line="240" w:lineRule="exact"/>
              <w:jc w:val="center"/>
              <w:rPr>
                <w:sz w:val="22"/>
                <w:szCs w:val="22"/>
              </w:rPr>
            </w:pPr>
            <w:r>
              <w:rPr>
                <w:sz w:val="22"/>
                <w:szCs w:val="22"/>
              </w:rPr>
              <w:t>7 000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275</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9A6D8C" w:rsidRPr="004B1A25" w:rsidRDefault="009A6D8C" w:rsidP="00893B64">
            <w:pPr>
              <w:spacing w:line="240" w:lineRule="exact"/>
              <w:rPr>
                <w:sz w:val="22"/>
                <w:szCs w:val="22"/>
              </w:rPr>
            </w:pPr>
            <w:r w:rsidRPr="004B1A25">
              <w:rPr>
                <w:sz w:val="22"/>
                <w:szCs w:val="22"/>
              </w:rPr>
              <w:t>УАЗ - 31512, седан легковой</w:t>
            </w:r>
          </w:p>
        </w:tc>
        <w:tc>
          <w:tcPr>
            <w:tcW w:w="3055" w:type="dxa"/>
            <w:tcBorders>
              <w:top w:val="single" w:sz="4" w:space="0" w:color="auto"/>
              <w:left w:val="nil"/>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jc w:val="center"/>
              <w:rPr>
                <w:sz w:val="22"/>
                <w:szCs w:val="22"/>
              </w:rPr>
            </w:pPr>
            <w:r>
              <w:rPr>
                <w:sz w:val="22"/>
                <w:szCs w:val="22"/>
              </w:rPr>
              <w:t>2 400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276</w:t>
            </w:r>
          </w:p>
        </w:tc>
        <w:tc>
          <w:tcPr>
            <w:tcW w:w="0" w:type="auto"/>
            <w:tcBorders>
              <w:top w:val="nil"/>
              <w:left w:val="single" w:sz="4" w:space="0" w:color="auto"/>
              <w:bottom w:val="single" w:sz="4" w:space="0" w:color="auto"/>
              <w:right w:val="single" w:sz="4" w:space="0" w:color="auto"/>
            </w:tcBorders>
            <w:shd w:val="clear" w:color="EBF1DE" w:fill="FFFFFF"/>
            <w:vAlign w:val="center"/>
          </w:tcPr>
          <w:p w:rsidR="009A6D8C" w:rsidRPr="004B1A25" w:rsidRDefault="009A6D8C" w:rsidP="00893B64">
            <w:pPr>
              <w:spacing w:line="240" w:lineRule="exact"/>
              <w:rPr>
                <w:sz w:val="22"/>
                <w:szCs w:val="22"/>
              </w:rPr>
            </w:pPr>
            <w:r w:rsidRPr="004B1A25">
              <w:rPr>
                <w:sz w:val="22"/>
                <w:szCs w:val="22"/>
              </w:rPr>
              <w:t xml:space="preserve">УАЗ - 31512, седан легковой  </w:t>
            </w:r>
          </w:p>
        </w:tc>
        <w:tc>
          <w:tcPr>
            <w:tcW w:w="3055" w:type="dxa"/>
            <w:tcBorders>
              <w:top w:val="nil"/>
              <w:left w:val="nil"/>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jc w:val="center"/>
              <w:rPr>
                <w:sz w:val="22"/>
                <w:szCs w:val="22"/>
              </w:rPr>
            </w:pPr>
            <w:r>
              <w:rPr>
                <w:sz w:val="22"/>
                <w:szCs w:val="22"/>
              </w:rPr>
              <w:t>2 400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277</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rPr>
                <w:sz w:val="22"/>
                <w:szCs w:val="22"/>
              </w:rPr>
            </w:pPr>
            <w:r w:rsidRPr="004B1A25">
              <w:rPr>
                <w:sz w:val="22"/>
                <w:szCs w:val="22"/>
              </w:rPr>
              <w:t>Полуприцеп-цистерна ТЦ-11Б</w:t>
            </w:r>
          </w:p>
        </w:tc>
        <w:tc>
          <w:tcPr>
            <w:tcW w:w="3055" w:type="dxa"/>
            <w:tcBorders>
              <w:top w:val="nil"/>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278</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rPr>
                <w:sz w:val="22"/>
                <w:szCs w:val="22"/>
              </w:rPr>
            </w:pPr>
            <w:r w:rsidRPr="004B1A25">
              <w:rPr>
                <w:sz w:val="22"/>
                <w:szCs w:val="22"/>
              </w:rPr>
              <w:t>Прицеп-цистерна ГКБ-8350ПЦ10</w:t>
            </w:r>
          </w:p>
        </w:tc>
        <w:tc>
          <w:tcPr>
            <w:tcW w:w="3055" w:type="dxa"/>
            <w:tcBorders>
              <w:top w:val="nil"/>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9A6D8C" w:rsidRPr="004B1A25" w:rsidRDefault="009A6D8C" w:rsidP="00893B64">
            <w:pPr>
              <w:spacing w:line="240" w:lineRule="exact"/>
              <w:jc w:val="center"/>
              <w:rPr>
                <w:sz w:val="22"/>
                <w:szCs w:val="22"/>
              </w:rPr>
            </w:pPr>
            <w:r w:rsidRPr="004B1A25">
              <w:rPr>
                <w:sz w:val="22"/>
                <w:szCs w:val="22"/>
              </w:rPr>
              <w:t>279</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9A6D8C" w:rsidRPr="004B1A25" w:rsidRDefault="009A6D8C" w:rsidP="00893B64">
            <w:pPr>
              <w:spacing w:line="240" w:lineRule="exact"/>
              <w:rPr>
                <w:sz w:val="22"/>
                <w:szCs w:val="22"/>
              </w:rPr>
            </w:pPr>
            <w:r w:rsidRPr="004B1A25">
              <w:rPr>
                <w:sz w:val="22"/>
                <w:szCs w:val="22"/>
              </w:rPr>
              <w:t>Прицеп к грузовому А/М</w:t>
            </w:r>
          </w:p>
        </w:tc>
        <w:tc>
          <w:tcPr>
            <w:tcW w:w="3055" w:type="dxa"/>
            <w:tcBorders>
              <w:top w:val="nil"/>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3 600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280</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rPr>
                <w:sz w:val="22"/>
                <w:szCs w:val="22"/>
              </w:rPr>
            </w:pPr>
            <w:r w:rsidRPr="004B1A25">
              <w:rPr>
                <w:sz w:val="22"/>
                <w:szCs w:val="22"/>
              </w:rPr>
              <w:t>Прицеп бортовой ГКБ-8350</w:t>
            </w:r>
          </w:p>
        </w:tc>
        <w:tc>
          <w:tcPr>
            <w:tcW w:w="3055" w:type="dxa"/>
            <w:tcBorders>
              <w:top w:val="nil"/>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3 600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9A6D8C" w:rsidRPr="004B1A25" w:rsidRDefault="009A6D8C" w:rsidP="00893B64">
            <w:pPr>
              <w:spacing w:line="240" w:lineRule="exact"/>
              <w:jc w:val="center"/>
              <w:rPr>
                <w:sz w:val="22"/>
                <w:szCs w:val="22"/>
              </w:rPr>
            </w:pPr>
            <w:r w:rsidRPr="004B1A25">
              <w:rPr>
                <w:sz w:val="22"/>
                <w:szCs w:val="22"/>
              </w:rPr>
              <w:t>281</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9A6D8C" w:rsidRPr="004B1A25" w:rsidRDefault="009A6D8C" w:rsidP="00893B64">
            <w:pPr>
              <w:spacing w:line="240" w:lineRule="exact"/>
              <w:rPr>
                <w:sz w:val="22"/>
                <w:szCs w:val="22"/>
              </w:rPr>
            </w:pPr>
            <w:r w:rsidRPr="004B1A25">
              <w:rPr>
                <w:sz w:val="22"/>
                <w:szCs w:val="22"/>
              </w:rPr>
              <w:t>экскаватор ЭО -5124</w:t>
            </w:r>
          </w:p>
        </w:tc>
        <w:tc>
          <w:tcPr>
            <w:tcW w:w="3055" w:type="dxa"/>
            <w:tcBorders>
              <w:top w:val="nil"/>
              <w:left w:val="nil"/>
              <w:bottom w:val="single" w:sz="4" w:space="0" w:color="auto"/>
              <w:right w:val="single" w:sz="4" w:space="0" w:color="auto"/>
            </w:tcBorders>
            <w:shd w:val="clear" w:color="000000" w:fill="FFFFFF"/>
            <w:noWrap/>
            <w:vAlign w:val="bottom"/>
          </w:tcPr>
          <w:p w:rsidR="009A6D8C" w:rsidRPr="004B1A25" w:rsidRDefault="009A6D8C" w:rsidP="00893B64">
            <w:pPr>
              <w:spacing w:line="240" w:lineRule="exact"/>
              <w:jc w:val="center"/>
              <w:rPr>
                <w:sz w:val="22"/>
                <w:szCs w:val="22"/>
              </w:rPr>
            </w:pPr>
            <w:r>
              <w:rPr>
                <w:sz w:val="22"/>
                <w:szCs w:val="22"/>
              </w:rPr>
              <w:t>12 000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282</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Кран гусеничный РДК-250-3</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95 000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283</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кран ДЭК-251</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88 000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284</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Кран ДЭК 631</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76 000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285</w:t>
            </w:r>
          </w:p>
        </w:tc>
        <w:tc>
          <w:tcPr>
            <w:tcW w:w="0" w:type="auto"/>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Кран башенный SST200B</w:t>
            </w:r>
          </w:p>
        </w:tc>
        <w:tc>
          <w:tcPr>
            <w:tcW w:w="3055" w:type="dxa"/>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102 000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286</w:t>
            </w:r>
          </w:p>
        </w:tc>
        <w:tc>
          <w:tcPr>
            <w:tcW w:w="0" w:type="auto"/>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Кран башенный S250K12 (К30/30), зав№359</w:t>
            </w:r>
          </w:p>
        </w:tc>
        <w:tc>
          <w:tcPr>
            <w:tcW w:w="3055" w:type="dxa"/>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98 000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287</w:t>
            </w:r>
          </w:p>
        </w:tc>
        <w:tc>
          <w:tcPr>
            <w:tcW w:w="0" w:type="auto"/>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Кран башенный S250K12 (К30/30), зав№360</w:t>
            </w:r>
          </w:p>
        </w:tc>
        <w:tc>
          <w:tcPr>
            <w:tcW w:w="3055" w:type="dxa"/>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98 000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288</w:t>
            </w:r>
          </w:p>
        </w:tc>
        <w:tc>
          <w:tcPr>
            <w:tcW w:w="0" w:type="auto"/>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Кран ДЭК-631, зав. №65</w:t>
            </w:r>
          </w:p>
        </w:tc>
        <w:tc>
          <w:tcPr>
            <w:tcW w:w="3055" w:type="dxa"/>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88 000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289</w:t>
            </w:r>
          </w:p>
        </w:tc>
        <w:tc>
          <w:tcPr>
            <w:tcW w:w="0" w:type="auto"/>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Кран ДЭК-631, зав. 260</w:t>
            </w:r>
          </w:p>
        </w:tc>
        <w:tc>
          <w:tcPr>
            <w:tcW w:w="3055" w:type="dxa"/>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88 000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290</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критер кран "Ротек"</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291</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бетоноукладочное оборудование "Ротек"</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123 500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292</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бетоноукладочное оборудование "Ротек</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123 500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293</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бетоноукладчик Super Swinger</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294</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Автобетономешалка SHAANXI SX5255GJBJR364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295</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Автобетоносмеситель HOWO ZZ5327GJBN3647C</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296</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Автобус ЛАЗ -695 Т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34 700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297</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Автомобиль HOWO  ZZ3257M3647W</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78 000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298</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автомобиль ГАЗ-31105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25 000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299</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Автомобиль грузовой УАЗ-390945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24 000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300</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Автомобиль грузовой УАЗ-390945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24 000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301</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Автомобиль КАМАЗ 55111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66 000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302</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КАМАЗ-5320  гру.борт.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56 300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303</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П\Прицеп -933401 № МА 6927 24,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48 900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lastRenderedPageBreak/>
              <w:t>304</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Полуприцеп 933401,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48 900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305</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Полуприцеп СЗАП-9327,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47 600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306</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УАЗ 31514-17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23 000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307</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Полуприцеп цистерна</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308</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Полуприцеп цистерна</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309</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Полуприцеп цистерна</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75 000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310</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УАЗ Хантер</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45 000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311</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NISSAN X-TRAIL</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65 000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312</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УАЗ 2206-04 зеленый</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24 000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313</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Экскаватор гусеничный РС300-6Z KOMATSU</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77 000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314</w:t>
            </w:r>
          </w:p>
        </w:tc>
        <w:tc>
          <w:tcPr>
            <w:tcW w:w="0" w:type="auto"/>
            <w:tcBorders>
              <w:top w:val="nil"/>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 xml:space="preserve">Автоб HYUNDAY  AEROCiTY 540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68 700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315</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 HYUNDAY AEROCITY 540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68 700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316</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Автоб HYUNDAY AEROCITY 540</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68 700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317</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Автобус ПАЗ 32053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68 700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318</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Автобус ПАЗ 32053-60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319</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Автобус ПАЗ 32054  № А183 УТ28 (врем.А 050 ВО),</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320</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Автобус ПАЗ 4234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56 000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321</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62 300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322</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62 300</w:t>
            </w:r>
          </w:p>
        </w:tc>
      </w:tr>
      <w:tr w:rsidR="009A6D8C"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323</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Автобус ПАЗ-4234   </w:t>
            </w:r>
          </w:p>
        </w:tc>
        <w:tc>
          <w:tcPr>
            <w:tcW w:w="3055" w:type="dxa"/>
            <w:tcBorders>
              <w:top w:val="single" w:sz="4" w:space="0" w:color="auto"/>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62 300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324</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62 300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325</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62 300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326</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Атомобиль HOWO     автобетоносмеситель</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81 000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327</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Атомобиль HOWO    автобетоносмеситель,</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81 000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328</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ЗИЛ 130 ТСВ-7У(топливозапр)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64 000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329</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ЗИЛ-И33362 на шасси  МШТС-23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59 000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330</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КАМАЗ 54115 сед.тягач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56 200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331</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КАМАЗ 54115 сед.тягач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56 200</w:t>
            </w:r>
          </w:p>
        </w:tc>
      </w:tr>
      <w:tr w:rsidR="009A6D8C"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332</w:t>
            </w:r>
          </w:p>
        </w:tc>
        <w:tc>
          <w:tcPr>
            <w:tcW w:w="0" w:type="auto"/>
            <w:tcBorders>
              <w:top w:val="nil"/>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КамАЗ -55111  </w:t>
            </w:r>
          </w:p>
        </w:tc>
        <w:tc>
          <w:tcPr>
            <w:tcW w:w="3055" w:type="dxa"/>
            <w:tcBorders>
              <w:top w:val="nil"/>
              <w:left w:val="nil"/>
              <w:bottom w:val="single" w:sz="4" w:space="0" w:color="auto"/>
              <w:right w:val="single" w:sz="4" w:space="0" w:color="auto"/>
            </w:tcBorders>
            <w:noWrap/>
            <w:vAlign w:val="bottom"/>
          </w:tcPr>
          <w:p w:rsidR="009A6D8C" w:rsidRPr="004B1A25" w:rsidRDefault="009A6D8C" w:rsidP="00893B64">
            <w:pPr>
              <w:spacing w:line="240" w:lineRule="exact"/>
              <w:jc w:val="center"/>
              <w:rPr>
                <w:sz w:val="22"/>
                <w:szCs w:val="22"/>
              </w:rPr>
            </w:pPr>
            <w:r>
              <w:rPr>
                <w:sz w:val="22"/>
                <w:szCs w:val="22"/>
              </w:rPr>
              <w:t>54 000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333</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КАМАЗ п\прицеп 54115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56 200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334</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ПАЗ 32053-СХТ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56 000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335</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УАЗ-2206-04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23 000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336</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Фронтал. погрузчик HYUNDAI HSL 850-7 КУ 1676,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88 000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337</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Погрузчик  штабелер  Далянь CPCD50   КТ  3167 24</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56 000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338</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Автобетономешалка ZOOMLION ZLJ5257GJB1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45 000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339</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Автобетономешалка ZOOMLION ZLJ5257GJB1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45 000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340</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Автобетоносмеситель, марка NISSAN DISEL,</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34 000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341</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Автокран  XUGONG XZJ5247JQZ16D - 16т.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70 000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342</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Автокран  XUGONG- 16т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70 000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343</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Камаз 65115 Машина комбинированная КО-829Б,</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50 000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344</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Тойота Ленд-Крузер Прадо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50 000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345</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Тойота Ленд-Крузер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30 000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346</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Тойота RAV4</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25 000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347</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Тойота RAV4</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25 000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348</w:t>
            </w:r>
          </w:p>
        </w:tc>
        <w:tc>
          <w:tcPr>
            <w:tcW w:w="0" w:type="auto"/>
            <w:tcBorders>
              <w:top w:val="single" w:sz="4" w:space="0" w:color="auto"/>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Линьгун LGB 680   КТ3166</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87 000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349</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Погрузчик "Линьгун/SDLG" (модель LG952)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72 000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350</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 xml:space="preserve">Трактор с бульдозер.навес. Б 10М. 6000-1Е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120 000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351</w:t>
            </w:r>
          </w:p>
        </w:tc>
        <w:tc>
          <w:tcPr>
            <w:tcW w:w="0" w:type="auto"/>
            <w:tcBorders>
              <w:top w:val="single" w:sz="4" w:space="0" w:color="auto"/>
              <w:left w:val="single" w:sz="4" w:space="0" w:color="auto"/>
              <w:bottom w:val="single" w:sz="4" w:space="0" w:color="auto"/>
              <w:right w:val="single" w:sz="4" w:space="0" w:color="auto"/>
            </w:tcBorders>
            <w:vAlign w:val="bottom"/>
          </w:tcPr>
          <w:p w:rsidR="009A6D8C" w:rsidRPr="004B1A25" w:rsidRDefault="009A6D8C" w:rsidP="00893B64">
            <w:pPr>
              <w:spacing w:line="240" w:lineRule="exact"/>
              <w:rPr>
                <w:sz w:val="22"/>
                <w:szCs w:val="22"/>
              </w:rPr>
            </w:pPr>
            <w:r w:rsidRPr="004B1A25">
              <w:rPr>
                <w:sz w:val="22"/>
                <w:szCs w:val="22"/>
              </w:rPr>
              <w:t>Эксковатор HYUNDAI R290LC-7A</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130 000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352</w:t>
            </w:r>
          </w:p>
        </w:tc>
        <w:tc>
          <w:tcPr>
            <w:tcW w:w="0" w:type="auto"/>
            <w:tcBorders>
              <w:top w:val="single" w:sz="4" w:space="0" w:color="auto"/>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Автомобиль Ford Focus</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13 000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353</w:t>
            </w:r>
          </w:p>
        </w:tc>
        <w:tc>
          <w:tcPr>
            <w:tcW w:w="0" w:type="auto"/>
            <w:tcBorders>
              <w:top w:val="single" w:sz="4" w:space="0" w:color="auto"/>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Автомобиль Ford Focus</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13 000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354</w:t>
            </w:r>
          </w:p>
        </w:tc>
        <w:tc>
          <w:tcPr>
            <w:tcW w:w="0" w:type="auto"/>
            <w:tcBorders>
              <w:top w:val="single" w:sz="4" w:space="0" w:color="auto"/>
              <w:left w:val="single" w:sz="4" w:space="0" w:color="auto"/>
              <w:bottom w:val="single" w:sz="4" w:space="0" w:color="auto"/>
              <w:right w:val="single" w:sz="4" w:space="0" w:color="auto"/>
            </w:tcBorders>
            <w:noWrap/>
            <w:vAlign w:val="bottom"/>
          </w:tcPr>
          <w:p w:rsidR="009A6D8C" w:rsidRPr="004B1A25" w:rsidRDefault="009A6D8C" w:rsidP="00893B64">
            <w:pPr>
              <w:spacing w:line="240" w:lineRule="exact"/>
              <w:rPr>
                <w:sz w:val="22"/>
                <w:szCs w:val="22"/>
              </w:rPr>
            </w:pPr>
            <w:r w:rsidRPr="004B1A25">
              <w:rPr>
                <w:sz w:val="22"/>
                <w:szCs w:val="22"/>
              </w:rPr>
              <w:t>Автомобиль Ford Focus</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13 000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9A6D8C" w:rsidRPr="004B1A25" w:rsidRDefault="009A6D8C" w:rsidP="00893B64">
            <w:pPr>
              <w:spacing w:line="240" w:lineRule="exact"/>
              <w:jc w:val="center"/>
              <w:rPr>
                <w:sz w:val="22"/>
                <w:szCs w:val="22"/>
              </w:rPr>
            </w:pPr>
            <w:r w:rsidRPr="004B1A25">
              <w:rPr>
                <w:sz w:val="22"/>
                <w:szCs w:val="22"/>
              </w:rPr>
              <w:t>355</w:t>
            </w:r>
          </w:p>
        </w:tc>
        <w:tc>
          <w:tcPr>
            <w:tcW w:w="0" w:type="auto"/>
            <w:tcBorders>
              <w:top w:val="single" w:sz="4" w:space="0" w:color="auto"/>
              <w:left w:val="single" w:sz="4" w:space="0" w:color="auto"/>
              <w:bottom w:val="single" w:sz="4" w:space="0" w:color="auto"/>
              <w:right w:val="single" w:sz="4" w:space="0" w:color="auto"/>
            </w:tcBorders>
            <w:vAlign w:val="center"/>
          </w:tcPr>
          <w:p w:rsidR="009A6D8C" w:rsidRPr="004B1A25" w:rsidRDefault="009A6D8C" w:rsidP="00893B64">
            <w:pPr>
              <w:spacing w:line="240" w:lineRule="exact"/>
              <w:rPr>
                <w:sz w:val="22"/>
                <w:szCs w:val="22"/>
              </w:rPr>
            </w:pPr>
            <w:r>
              <w:rPr>
                <w:sz w:val="22"/>
                <w:szCs w:val="22"/>
              </w:rPr>
              <w:t>Лексус RX 300</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20 000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356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Автомобиль Ssang Yong Kyron II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20 000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357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Автомобиль Ssang Yong Kyron II</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20 000</w:t>
            </w:r>
          </w:p>
        </w:tc>
      </w:tr>
      <w:tr w:rsidR="009A6D8C"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r w:rsidRPr="004B1A25">
              <w:rPr>
                <w:sz w:val="22"/>
                <w:szCs w:val="22"/>
              </w:rPr>
              <w:t>358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4B1A25" w:rsidRDefault="009A6D8C" w:rsidP="00893B64">
            <w:pPr>
              <w:spacing w:line="240" w:lineRule="exact"/>
              <w:rPr>
                <w:sz w:val="22"/>
                <w:szCs w:val="22"/>
              </w:rPr>
            </w:pPr>
            <w:r w:rsidRPr="004B1A25">
              <w:rPr>
                <w:sz w:val="22"/>
                <w:szCs w:val="22"/>
              </w:rPr>
              <w:t xml:space="preserve">Автомобиль Ssang Yong Kyron II </w:t>
            </w:r>
          </w:p>
        </w:tc>
        <w:tc>
          <w:tcPr>
            <w:tcW w:w="3055" w:type="dxa"/>
            <w:tcBorders>
              <w:top w:val="single" w:sz="4" w:space="0" w:color="auto"/>
              <w:left w:val="nil"/>
              <w:bottom w:val="single" w:sz="4" w:space="0" w:color="auto"/>
              <w:right w:val="single" w:sz="4" w:space="0" w:color="auto"/>
            </w:tcBorders>
            <w:noWrap/>
            <w:vAlign w:val="bottom"/>
          </w:tcPr>
          <w:p w:rsidR="009A6D8C" w:rsidRDefault="009A6D8C" w:rsidP="00893B64">
            <w:pPr>
              <w:jc w:val="center"/>
              <w:rPr>
                <w:color w:val="000000"/>
                <w:sz w:val="22"/>
                <w:szCs w:val="22"/>
              </w:rPr>
            </w:pPr>
            <w:r>
              <w:rPr>
                <w:color w:val="000000"/>
                <w:sz w:val="22"/>
                <w:szCs w:val="22"/>
              </w:rPr>
              <w:t>20 000</w:t>
            </w:r>
          </w:p>
        </w:tc>
      </w:tr>
      <w:tr w:rsidR="009A6D8C" w:rsidRPr="00A12C97"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9A6D8C" w:rsidRPr="004B1A25" w:rsidRDefault="009A6D8C" w:rsidP="00893B64">
            <w:pPr>
              <w:spacing w:line="240" w:lineRule="exact"/>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9A6D8C" w:rsidRPr="00A12C97" w:rsidRDefault="009A6D8C" w:rsidP="00893B64">
            <w:pPr>
              <w:spacing w:line="240" w:lineRule="exact"/>
              <w:rPr>
                <w:b/>
                <w:sz w:val="22"/>
                <w:szCs w:val="22"/>
              </w:rPr>
            </w:pPr>
            <w:r w:rsidRPr="00A12C97">
              <w:rPr>
                <w:b/>
                <w:sz w:val="22"/>
                <w:szCs w:val="22"/>
              </w:rPr>
              <w:t xml:space="preserve">Итого: </w:t>
            </w:r>
          </w:p>
        </w:tc>
        <w:tc>
          <w:tcPr>
            <w:tcW w:w="3055" w:type="dxa"/>
            <w:tcBorders>
              <w:top w:val="single" w:sz="4" w:space="0" w:color="auto"/>
              <w:left w:val="nil"/>
              <w:bottom w:val="single" w:sz="4" w:space="0" w:color="auto"/>
              <w:right w:val="single" w:sz="4" w:space="0" w:color="auto"/>
            </w:tcBorders>
            <w:noWrap/>
            <w:vAlign w:val="bottom"/>
          </w:tcPr>
          <w:p w:rsidR="009A6D8C" w:rsidRPr="00A12C97" w:rsidRDefault="009A6D8C" w:rsidP="00893B64">
            <w:pPr>
              <w:jc w:val="center"/>
              <w:rPr>
                <w:b/>
                <w:color w:val="000000"/>
                <w:sz w:val="22"/>
                <w:szCs w:val="22"/>
              </w:rPr>
            </w:pPr>
            <w:r w:rsidRPr="00A12C97">
              <w:rPr>
                <w:b/>
                <w:color w:val="000000"/>
                <w:sz w:val="22"/>
                <w:szCs w:val="22"/>
              </w:rPr>
              <w:t>20 336 300</w:t>
            </w:r>
          </w:p>
        </w:tc>
      </w:tr>
    </w:tbl>
    <w:p w:rsidR="005A5CAB" w:rsidRDefault="005A5CAB" w:rsidP="007123B2">
      <w:pPr>
        <w:tabs>
          <w:tab w:val="left" w:pos="1440"/>
        </w:tabs>
        <w:spacing w:before="120"/>
        <w:jc w:val="both"/>
        <w:rPr>
          <w:b/>
          <w:i/>
          <w:sz w:val="24"/>
          <w:szCs w:val="24"/>
        </w:rPr>
      </w:pPr>
    </w:p>
    <w:p w:rsidR="005A5CAB" w:rsidRPr="008B2E08" w:rsidRDefault="005A5CAB" w:rsidP="007123B2">
      <w:pPr>
        <w:tabs>
          <w:tab w:val="left" w:pos="1440"/>
        </w:tabs>
        <w:spacing w:before="120"/>
        <w:jc w:val="both"/>
        <w:rPr>
          <w:bCs/>
          <w:iCs/>
          <w:sz w:val="24"/>
          <w:szCs w:val="24"/>
        </w:rPr>
      </w:pPr>
      <w:r w:rsidRPr="008B2E08">
        <w:rPr>
          <w:b/>
          <w:i/>
          <w:sz w:val="24"/>
          <w:szCs w:val="24"/>
        </w:rPr>
        <w:t>Ограничения и пределы применения полученной стоимости</w:t>
      </w:r>
      <w:r w:rsidRPr="008B2E08">
        <w:rPr>
          <w:b/>
          <w:bCs/>
          <w:i/>
          <w:iCs/>
          <w:sz w:val="24"/>
          <w:szCs w:val="24"/>
        </w:rPr>
        <w:t>:</w:t>
      </w:r>
      <w:r w:rsidRPr="008B2E08">
        <w:rPr>
          <w:bCs/>
          <w:iCs/>
          <w:sz w:val="24"/>
          <w:szCs w:val="24"/>
        </w:rPr>
        <w:t xml:space="preserve"> </w:t>
      </w:r>
      <w:r>
        <w:rPr>
          <w:bCs/>
          <w:iCs/>
          <w:sz w:val="24"/>
          <w:szCs w:val="24"/>
        </w:rPr>
        <w:t xml:space="preserve">полученная стоимость может быть применена </w:t>
      </w:r>
      <w:r>
        <w:rPr>
          <w:sz w:val="24"/>
          <w:szCs w:val="24"/>
        </w:rPr>
        <w:t>для цели продажи</w:t>
      </w:r>
      <w:r w:rsidRPr="008B2E08">
        <w:rPr>
          <w:bCs/>
          <w:iCs/>
          <w:sz w:val="24"/>
          <w:szCs w:val="24"/>
        </w:rPr>
        <w:t>.</w:t>
      </w:r>
    </w:p>
    <w:p w:rsidR="005A5CAB" w:rsidRDefault="005A5CAB" w:rsidP="00CF2665">
      <w:pPr>
        <w:tabs>
          <w:tab w:val="left" w:pos="0"/>
          <w:tab w:val="left" w:pos="683"/>
        </w:tabs>
        <w:jc w:val="both"/>
        <w:rPr>
          <w:bCs/>
          <w:iCs/>
          <w:sz w:val="24"/>
          <w:szCs w:val="24"/>
        </w:rPr>
      </w:pPr>
    </w:p>
    <w:p w:rsidR="005A5CAB" w:rsidRPr="0058419C" w:rsidRDefault="005A5CAB" w:rsidP="000340B4">
      <w:pPr>
        <w:ind w:firstLine="539"/>
        <w:jc w:val="center"/>
        <w:rPr>
          <w:b/>
          <w:sz w:val="24"/>
          <w:szCs w:val="24"/>
        </w:rPr>
      </w:pPr>
      <w:r>
        <w:rPr>
          <w:b/>
          <w:sz w:val="24"/>
          <w:szCs w:val="24"/>
        </w:rPr>
        <w:t>7. ОПИСАНИЕ ОБЪЕКТОВ ОЦЕНКИ С УКАЗАНИЕМ ПЕРЕЧНЯ ДОКУМЕНТОВ, ИСПОЛЬЗУЕМЫХ ОЦЕНЩИКОМ И УСТАНАВЛИВАЮЩИХ КОЛИЧЕСТВЕННЫЕ И КАЧЕСТВЕННЫЕ ХАРАКТЕРИСТИКИ ОБЪЕКТОВ ОЦЕНКИ</w:t>
      </w:r>
    </w:p>
    <w:p w:rsidR="005A5CAB" w:rsidRPr="008B2E08" w:rsidRDefault="005A5CAB" w:rsidP="00907BE0">
      <w:pPr>
        <w:jc w:val="both"/>
        <w:rPr>
          <w:sz w:val="24"/>
          <w:szCs w:val="24"/>
        </w:rPr>
      </w:pPr>
    </w:p>
    <w:p w:rsidR="005A5CAB" w:rsidRPr="00C54F58" w:rsidRDefault="005A5CAB" w:rsidP="00766216">
      <w:pPr>
        <w:jc w:val="center"/>
        <w:rPr>
          <w:b/>
          <w:sz w:val="24"/>
          <w:szCs w:val="24"/>
        </w:rPr>
      </w:pPr>
      <w:r w:rsidRPr="00C54F58">
        <w:rPr>
          <w:b/>
          <w:sz w:val="24"/>
          <w:szCs w:val="24"/>
        </w:rPr>
        <w:t>Описание объект</w:t>
      </w:r>
      <w:r>
        <w:rPr>
          <w:b/>
          <w:sz w:val="24"/>
          <w:szCs w:val="24"/>
        </w:rPr>
        <w:t>ов</w:t>
      </w:r>
      <w:r w:rsidRPr="00C54F58">
        <w:rPr>
          <w:b/>
          <w:sz w:val="24"/>
          <w:szCs w:val="24"/>
        </w:rPr>
        <w:t xml:space="preserve"> оценки</w:t>
      </w:r>
    </w:p>
    <w:p w:rsidR="005A5CAB" w:rsidRPr="00B477FA" w:rsidRDefault="005A5CAB" w:rsidP="006522F4">
      <w:pPr>
        <w:spacing w:line="360" w:lineRule="auto"/>
        <w:ind w:firstLine="540"/>
        <w:jc w:val="right"/>
        <w:rPr>
          <w:i/>
          <w:sz w:val="24"/>
          <w:szCs w:val="24"/>
        </w:rPr>
      </w:pPr>
      <w:r w:rsidRPr="00B477FA">
        <w:rPr>
          <w:i/>
          <w:sz w:val="24"/>
          <w:szCs w:val="24"/>
        </w:rPr>
        <w:t xml:space="preserve">Таблица </w:t>
      </w:r>
      <w:r>
        <w:rPr>
          <w:i/>
          <w:sz w:val="24"/>
          <w:szCs w:val="24"/>
        </w:rPr>
        <w:t>7</w:t>
      </w:r>
      <w:r w:rsidRPr="00B477FA">
        <w:rPr>
          <w:i/>
          <w:sz w:val="24"/>
          <w:szCs w:val="24"/>
        </w:rPr>
        <w:t>.1.</w:t>
      </w:r>
    </w:p>
    <w:p w:rsidR="005A5CAB" w:rsidRDefault="005A5CAB" w:rsidP="00F51D01">
      <w:pPr>
        <w:autoSpaceDE w:val="0"/>
        <w:autoSpaceDN w:val="0"/>
        <w:adjustRightInd w:val="0"/>
        <w:jc w:val="both"/>
      </w:pPr>
    </w:p>
    <w:tbl>
      <w:tblPr>
        <w:tblW w:w="10137" w:type="dxa"/>
        <w:jc w:val="center"/>
        <w:tblLook w:val="00A0"/>
      </w:tblPr>
      <w:tblGrid>
        <w:gridCol w:w="546"/>
        <w:gridCol w:w="3340"/>
        <w:gridCol w:w="1689"/>
        <w:gridCol w:w="1344"/>
        <w:gridCol w:w="3218"/>
      </w:tblGrid>
      <w:tr w:rsidR="00FC3A4F" w:rsidRPr="004B1A25" w:rsidTr="00FC7EFD">
        <w:trPr>
          <w:trHeight w:val="20"/>
          <w:tblHeader/>
          <w:jc w:val="center"/>
        </w:trPr>
        <w:tc>
          <w:tcPr>
            <w:tcW w:w="0" w:type="auto"/>
            <w:tcBorders>
              <w:top w:val="single" w:sz="8" w:space="0" w:color="000000"/>
              <w:left w:val="single" w:sz="4" w:space="0" w:color="000000"/>
              <w:bottom w:val="single" w:sz="4" w:space="0" w:color="auto"/>
              <w:right w:val="single" w:sz="4" w:space="0" w:color="000000"/>
            </w:tcBorders>
            <w:vAlign w:val="center"/>
          </w:tcPr>
          <w:p w:rsidR="00FC3A4F" w:rsidRPr="004B1A25" w:rsidRDefault="00FC3A4F" w:rsidP="009F2978">
            <w:pPr>
              <w:spacing w:line="240" w:lineRule="exact"/>
              <w:jc w:val="center"/>
              <w:rPr>
                <w:b/>
                <w:bCs/>
                <w:sz w:val="22"/>
                <w:szCs w:val="22"/>
              </w:rPr>
            </w:pPr>
            <w:r w:rsidRPr="004B1A25">
              <w:rPr>
                <w:b/>
                <w:bCs/>
                <w:sz w:val="22"/>
                <w:szCs w:val="22"/>
              </w:rPr>
              <w:t>№ п/п</w:t>
            </w:r>
          </w:p>
        </w:tc>
        <w:tc>
          <w:tcPr>
            <w:tcW w:w="3340" w:type="dxa"/>
            <w:tcBorders>
              <w:top w:val="single" w:sz="8" w:space="0" w:color="000000"/>
              <w:left w:val="single" w:sz="4" w:space="0" w:color="000000"/>
              <w:bottom w:val="single" w:sz="4" w:space="0" w:color="auto"/>
              <w:right w:val="single" w:sz="4" w:space="0" w:color="000000"/>
            </w:tcBorders>
            <w:vAlign w:val="center"/>
          </w:tcPr>
          <w:p w:rsidR="00FC3A4F" w:rsidRPr="004B1A25" w:rsidRDefault="00FC3A4F" w:rsidP="009F2978">
            <w:pPr>
              <w:spacing w:line="240" w:lineRule="exact"/>
              <w:jc w:val="center"/>
              <w:rPr>
                <w:b/>
                <w:bCs/>
                <w:sz w:val="22"/>
                <w:szCs w:val="22"/>
              </w:rPr>
            </w:pPr>
            <w:r w:rsidRPr="004B1A25">
              <w:rPr>
                <w:b/>
                <w:bCs/>
                <w:sz w:val="22"/>
                <w:szCs w:val="22"/>
              </w:rPr>
              <w:t>Наименование</w:t>
            </w:r>
          </w:p>
        </w:tc>
        <w:tc>
          <w:tcPr>
            <w:tcW w:w="1689" w:type="dxa"/>
            <w:tcBorders>
              <w:top w:val="single" w:sz="8" w:space="0" w:color="000000"/>
              <w:left w:val="single" w:sz="4" w:space="0" w:color="000000"/>
              <w:bottom w:val="single" w:sz="4" w:space="0" w:color="auto"/>
              <w:right w:val="single" w:sz="4" w:space="0" w:color="000000"/>
            </w:tcBorders>
            <w:noWrap/>
            <w:vAlign w:val="center"/>
          </w:tcPr>
          <w:p w:rsidR="00FC3A4F" w:rsidRPr="007754CD" w:rsidRDefault="00FC3A4F" w:rsidP="009F2978">
            <w:pPr>
              <w:jc w:val="center"/>
              <w:rPr>
                <w:b/>
                <w:color w:val="000000"/>
                <w:sz w:val="22"/>
                <w:szCs w:val="22"/>
              </w:rPr>
            </w:pPr>
            <w:r w:rsidRPr="007754CD">
              <w:rPr>
                <w:b/>
                <w:color w:val="000000"/>
                <w:sz w:val="22"/>
                <w:szCs w:val="22"/>
              </w:rPr>
              <w:t>Гос №</w:t>
            </w:r>
          </w:p>
        </w:tc>
        <w:tc>
          <w:tcPr>
            <w:tcW w:w="1344" w:type="dxa"/>
            <w:tcBorders>
              <w:top w:val="single" w:sz="8" w:space="0" w:color="000000"/>
              <w:left w:val="nil"/>
              <w:bottom w:val="single" w:sz="4" w:space="0" w:color="auto"/>
              <w:right w:val="single" w:sz="4" w:space="0" w:color="auto"/>
            </w:tcBorders>
            <w:noWrap/>
            <w:vAlign w:val="center"/>
          </w:tcPr>
          <w:p w:rsidR="00FC3A4F" w:rsidRPr="007754CD" w:rsidRDefault="00FC3A4F" w:rsidP="009F2978">
            <w:pPr>
              <w:jc w:val="center"/>
              <w:rPr>
                <w:b/>
                <w:color w:val="000000"/>
                <w:sz w:val="22"/>
                <w:szCs w:val="22"/>
              </w:rPr>
            </w:pPr>
            <w:r w:rsidRPr="007754CD">
              <w:rPr>
                <w:b/>
                <w:color w:val="000000"/>
                <w:sz w:val="22"/>
                <w:szCs w:val="22"/>
              </w:rPr>
              <w:t>Год выпуска</w:t>
            </w:r>
          </w:p>
        </w:tc>
        <w:tc>
          <w:tcPr>
            <w:tcW w:w="3218" w:type="dxa"/>
            <w:tcBorders>
              <w:top w:val="single" w:sz="8" w:space="0" w:color="000000"/>
              <w:left w:val="nil"/>
              <w:bottom w:val="single" w:sz="4" w:space="0" w:color="auto"/>
              <w:right w:val="single" w:sz="4" w:space="0" w:color="auto"/>
            </w:tcBorders>
            <w:vAlign w:val="center"/>
          </w:tcPr>
          <w:p w:rsidR="00FC3A4F" w:rsidRPr="004B1A25" w:rsidRDefault="00FC3A4F" w:rsidP="009F2978">
            <w:pPr>
              <w:spacing w:line="240" w:lineRule="exact"/>
              <w:jc w:val="center"/>
              <w:rPr>
                <w:b/>
                <w:bCs/>
                <w:sz w:val="22"/>
                <w:szCs w:val="22"/>
              </w:rPr>
            </w:pPr>
            <w:r w:rsidRPr="007754CD">
              <w:rPr>
                <w:b/>
                <w:color w:val="000000"/>
                <w:sz w:val="22"/>
                <w:szCs w:val="22"/>
              </w:rPr>
              <w:t xml:space="preserve">Техническое </w:t>
            </w:r>
            <w:r>
              <w:rPr>
                <w:b/>
                <w:color w:val="000000"/>
                <w:sz w:val="22"/>
                <w:szCs w:val="22"/>
              </w:rPr>
              <w:t>с</w:t>
            </w:r>
            <w:r w:rsidRPr="007754CD">
              <w:rPr>
                <w:b/>
                <w:color w:val="000000"/>
                <w:sz w:val="22"/>
                <w:szCs w:val="22"/>
              </w:rPr>
              <w:t>остояние</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 Автокран XUGONG XZJ5311JQZ25К </w:t>
            </w:r>
          </w:p>
        </w:tc>
        <w:tc>
          <w:tcPr>
            <w:tcW w:w="1689" w:type="dxa"/>
            <w:tcBorders>
              <w:top w:val="nil"/>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В 687 НР</w:t>
            </w:r>
          </w:p>
        </w:tc>
        <w:tc>
          <w:tcPr>
            <w:tcW w:w="1344" w:type="dxa"/>
            <w:tcBorders>
              <w:top w:val="nil"/>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2</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Бульдозер Shantui SD22 №25 </w:t>
            </w:r>
          </w:p>
        </w:tc>
        <w:tc>
          <w:tcPr>
            <w:tcW w:w="1689" w:type="dxa"/>
            <w:tcBorders>
              <w:top w:val="nil"/>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АК 2350</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3</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 Бульдозер КОМАТSU D53Р - 18Е №35  </w:t>
            </w:r>
          </w:p>
        </w:tc>
        <w:tc>
          <w:tcPr>
            <w:tcW w:w="1689" w:type="dxa"/>
            <w:tcBorders>
              <w:top w:val="nil"/>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 xml:space="preserve">АУ 2173 </w:t>
            </w:r>
          </w:p>
        </w:tc>
        <w:tc>
          <w:tcPr>
            <w:tcW w:w="1344" w:type="dxa"/>
            <w:tcBorders>
              <w:top w:val="nil"/>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1998</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4</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Бульдозер Шантуй SD32 №28  </w:t>
            </w:r>
          </w:p>
        </w:tc>
        <w:tc>
          <w:tcPr>
            <w:tcW w:w="1689" w:type="dxa"/>
            <w:tcBorders>
              <w:top w:val="nil"/>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АК5246</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5</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   Автокран XUGONG XZJ5311JQZ25К </w:t>
            </w:r>
          </w:p>
        </w:tc>
        <w:tc>
          <w:tcPr>
            <w:tcW w:w="1689" w:type="dxa"/>
            <w:tcBorders>
              <w:top w:val="nil"/>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В 340 НР</w:t>
            </w:r>
          </w:p>
        </w:tc>
        <w:tc>
          <w:tcPr>
            <w:tcW w:w="1344" w:type="dxa"/>
            <w:tcBorders>
              <w:top w:val="nil"/>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6</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Автокран марка XCVG XZJ5328JQZ25K</w:t>
            </w:r>
          </w:p>
        </w:tc>
        <w:tc>
          <w:tcPr>
            <w:tcW w:w="1689" w:type="dxa"/>
            <w:tcBorders>
              <w:top w:val="nil"/>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937 НН</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7</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   Автомобиль - LEXUS LX 570 </w:t>
            </w:r>
          </w:p>
        </w:tc>
        <w:tc>
          <w:tcPr>
            <w:tcW w:w="1689" w:type="dxa"/>
            <w:tcBorders>
              <w:top w:val="nil"/>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Е 891 ОХ</w:t>
            </w:r>
          </w:p>
        </w:tc>
        <w:tc>
          <w:tcPr>
            <w:tcW w:w="1344" w:type="dxa"/>
            <w:tcBorders>
              <w:top w:val="nil"/>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8</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Мусоровоз КО-449-05 на шасси КАМАЗ-53605 </w:t>
            </w:r>
          </w:p>
        </w:tc>
        <w:tc>
          <w:tcPr>
            <w:tcW w:w="1689" w:type="dxa"/>
            <w:tcBorders>
              <w:top w:val="nil"/>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039УН</w:t>
            </w:r>
          </w:p>
        </w:tc>
        <w:tc>
          <w:tcPr>
            <w:tcW w:w="1344" w:type="dxa"/>
            <w:tcBorders>
              <w:top w:val="nil"/>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9</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FOTON BJ5180JSQ</w:t>
            </w:r>
          </w:p>
        </w:tc>
        <w:tc>
          <w:tcPr>
            <w:tcW w:w="1689" w:type="dxa"/>
            <w:tcBorders>
              <w:top w:val="nil"/>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в 434 хт</w:t>
            </w:r>
          </w:p>
        </w:tc>
        <w:tc>
          <w:tcPr>
            <w:tcW w:w="1344" w:type="dxa"/>
            <w:tcBorders>
              <w:top w:val="nil"/>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2012</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10</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Автобетоносмеситель, марка NISSAN DISEL</w:t>
            </w:r>
          </w:p>
        </w:tc>
        <w:tc>
          <w:tcPr>
            <w:tcW w:w="1689" w:type="dxa"/>
            <w:tcBorders>
              <w:top w:val="nil"/>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В 526 МУ</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1999</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11</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Автобуровая ММС FUSO FIGHTER </w:t>
            </w:r>
          </w:p>
        </w:tc>
        <w:tc>
          <w:tcPr>
            <w:tcW w:w="1689" w:type="dxa"/>
            <w:tcBorders>
              <w:top w:val="nil"/>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 604 УУ</w:t>
            </w:r>
          </w:p>
        </w:tc>
        <w:tc>
          <w:tcPr>
            <w:tcW w:w="1344" w:type="dxa"/>
            <w:tcBorders>
              <w:top w:val="nil"/>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1998</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12</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Автокран  ZOMLION  ZLJ5419JQZ50H</w:t>
            </w:r>
          </w:p>
        </w:tc>
        <w:tc>
          <w:tcPr>
            <w:tcW w:w="1689" w:type="dxa"/>
            <w:tcBorders>
              <w:top w:val="nil"/>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В498МХ28</w:t>
            </w:r>
          </w:p>
        </w:tc>
        <w:tc>
          <w:tcPr>
            <w:tcW w:w="1344" w:type="dxa"/>
            <w:tcBorders>
              <w:top w:val="nil"/>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13</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Автокран XUGONG XZJ5311JQZ25К </w:t>
            </w:r>
          </w:p>
        </w:tc>
        <w:tc>
          <w:tcPr>
            <w:tcW w:w="1689" w:type="dxa"/>
            <w:tcBorders>
              <w:top w:val="nil"/>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В 211 НР</w:t>
            </w:r>
          </w:p>
        </w:tc>
        <w:tc>
          <w:tcPr>
            <w:tcW w:w="1344" w:type="dxa"/>
            <w:tcBorders>
              <w:top w:val="nil"/>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14</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Автокран XUGONG XZJ5311JQZ25К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 591 ОК</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15</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асфальтоукладчик XCMG RP601</w:t>
            </w:r>
          </w:p>
        </w:tc>
        <w:tc>
          <w:tcPr>
            <w:tcW w:w="1689" w:type="dxa"/>
            <w:tcBorders>
              <w:top w:val="nil"/>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АК 7793</w:t>
            </w:r>
          </w:p>
        </w:tc>
        <w:tc>
          <w:tcPr>
            <w:tcW w:w="1344" w:type="dxa"/>
            <w:tcBorders>
              <w:top w:val="nil"/>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2013</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16</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Каток дорожный XCMG XS 142J </w:t>
            </w:r>
          </w:p>
        </w:tc>
        <w:tc>
          <w:tcPr>
            <w:tcW w:w="1689" w:type="dxa"/>
            <w:tcBorders>
              <w:top w:val="nil"/>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АК 9381</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2014</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17</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Кран самоходный Kato KR 25H-V5</w:t>
            </w:r>
          </w:p>
        </w:tc>
        <w:tc>
          <w:tcPr>
            <w:tcW w:w="1689" w:type="dxa"/>
            <w:tcBorders>
              <w:top w:val="nil"/>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АУ2159</w:t>
            </w:r>
          </w:p>
        </w:tc>
        <w:tc>
          <w:tcPr>
            <w:tcW w:w="1344" w:type="dxa"/>
            <w:tcBorders>
              <w:top w:val="nil"/>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2005</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18</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Маневровый тепловоз ТГК-2</w:t>
            </w:r>
          </w:p>
        </w:tc>
        <w:tc>
          <w:tcPr>
            <w:tcW w:w="1689" w:type="dxa"/>
            <w:tcBorders>
              <w:top w:val="nil"/>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н/д</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1989</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19</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Машина вакуумная модель КО -505 А </w:t>
            </w:r>
          </w:p>
        </w:tc>
        <w:tc>
          <w:tcPr>
            <w:tcW w:w="1689" w:type="dxa"/>
            <w:tcBorders>
              <w:top w:val="nil"/>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В947СТ</w:t>
            </w:r>
          </w:p>
        </w:tc>
        <w:tc>
          <w:tcPr>
            <w:tcW w:w="1344" w:type="dxa"/>
            <w:tcBorders>
              <w:top w:val="nil"/>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20</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Тепловоз ТГМ-40</w:t>
            </w:r>
          </w:p>
        </w:tc>
        <w:tc>
          <w:tcPr>
            <w:tcW w:w="1689" w:type="dxa"/>
            <w:tcBorders>
              <w:top w:val="nil"/>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н/д</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1993</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lastRenderedPageBreak/>
              <w:t>21</w:t>
            </w:r>
          </w:p>
        </w:tc>
        <w:tc>
          <w:tcPr>
            <w:tcW w:w="3340" w:type="dxa"/>
            <w:tcBorders>
              <w:top w:val="nil"/>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Экскаватор HITACHI EX 450 H-5</w:t>
            </w:r>
          </w:p>
        </w:tc>
        <w:tc>
          <w:tcPr>
            <w:tcW w:w="1689" w:type="dxa"/>
            <w:tcBorders>
              <w:top w:val="nil"/>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АК 5065</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22</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Экскаватор HITACHI ZX330LC-3</w:t>
            </w:r>
          </w:p>
        </w:tc>
        <w:tc>
          <w:tcPr>
            <w:tcW w:w="1689" w:type="dxa"/>
            <w:tcBorders>
              <w:top w:val="nil"/>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АК5247</w:t>
            </w:r>
          </w:p>
        </w:tc>
        <w:tc>
          <w:tcPr>
            <w:tcW w:w="1344" w:type="dxa"/>
            <w:tcBorders>
              <w:top w:val="nil"/>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23</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Экскаватор гусенич. HITACHI ZX 450-3</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АК2388</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24</w:t>
            </w:r>
          </w:p>
        </w:tc>
        <w:tc>
          <w:tcPr>
            <w:tcW w:w="3340" w:type="dxa"/>
            <w:tcBorders>
              <w:top w:val="nil"/>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Экскаватор пневмокол HYUNDAI R140W-9S №32</w:t>
            </w:r>
          </w:p>
        </w:tc>
        <w:tc>
          <w:tcPr>
            <w:tcW w:w="1689" w:type="dxa"/>
            <w:tcBorders>
              <w:top w:val="nil"/>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АК8802</w:t>
            </w:r>
          </w:p>
        </w:tc>
        <w:tc>
          <w:tcPr>
            <w:tcW w:w="1344" w:type="dxa"/>
            <w:tcBorders>
              <w:top w:val="nil"/>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2012</w:t>
            </w:r>
          </w:p>
        </w:tc>
        <w:tc>
          <w:tcPr>
            <w:tcW w:w="3218" w:type="dxa"/>
            <w:tcBorders>
              <w:top w:val="nil"/>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25</w:t>
            </w:r>
          </w:p>
        </w:tc>
        <w:tc>
          <w:tcPr>
            <w:tcW w:w="3340" w:type="dxa"/>
            <w:tcBorders>
              <w:top w:val="nil"/>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КАМАЗ-  КО-505 асанизат.</w:t>
            </w:r>
          </w:p>
        </w:tc>
        <w:tc>
          <w:tcPr>
            <w:tcW w:w="1689" w:type="dxa"/>
            <w:tcBorders>
              <w:top w:val="nil"/>
              <w:left w:val="single" w:sz="4" w:space="0" w:color="auto"/>
              <w:bottom w:val="single" w:sz="4" w:space="0" w:color="auto"/>
              <w:right w:val="single" w:sz="4" w:space="0" w:color="auto"/>
            </w:tcBorders>
            <w:shd w:val="clear" w:color="B8CCE4" w:fill="FFFFFF"/>
            <w:vAlign w:val="center"/>
          </w:tcPr>
          <w:p w:rsidR="00FC3A4F" w:rsidRPr="00571E68" w:rsidRDefault="00FC3A4F" w:rsidP="009F2978">
            <w:pPr>
              <w:jc w:val="center"/>
              <w:rPr>
                <w:sz w:val="22"/>
                <w:szCs w:val="22"/>
              </w:rPr>
            </w:pPr>
            <w:r w:rsidRPr="00571E68">
              <w:rPr>
                <w:sz w:val="22"/>
                <w:szCs w:val="22"/>
              </w:rPr>
              <w:t>Е 122 ВК</w:t>
            </w:r>
          </w:p>
        </w:tc>
        <w:tc>
          <w:tcPr>
            <w:tcW w:w="1344" w:type="dxa"/>
            <w:tcBorders>
              <w:top w:val="nil"/>
              <w:left w:val="nil"/>
              <w:bottom w:val="single" w:sz="4" w:space="0" w:color="auto"/>
              <w:right w:val="single" w:sz="4" w:space="0" w:color="auto"/>
            </w:tcBorders>
            <w:shd w:val="clear" w:color="B8CCE4"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26</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TOYOTA TOYOACE с автовышкой</w:t>
            </w:r>
          </w:p>
        </w:tc>
        <w:tc>
          <w:tcPr>
            <w:tcW w:w="1689" w:type="dxa"/>
            <w:tcBorders>
              <w:top w:val="nil"/>
              <w:left w:val="single" w:sz="4" w:space="0" w:color="auto"/>
              <w:bottom w:val="single" w:sz="4" w:space="0" w:color="auto"/>
              <w:right w:val="single" w:sz="4" w:space="0" w:color="auto"/>
            </w:tcBorders>
            <w:shd w:val="clear" w:color="DCE6F1" w:fill="FFFFFF"/>
            <w:noWrap/>
            <w:vAlign w:val="center"/>
          </w:tcPr>
          <w:p w:rsidR="00FC3A4F" w:rsidRPr="00571E68" w:rsidRDefault="00FC3A4F" w:rsidP="009F2978">
            <w:pPr>
              <w:jc w:val="center"/>
              <w:rPr>
                <w:sz w:val="22"/>
                <w:szCs w:val="22"/>
              </w:rPr>
            </w:pPr>
            <w:r w:rsidRPr="00571E68">
              <w:rPr>
                <w:sz w:val="22"/>
                <w:szCs w:val="22"/>
              </w:rPr>
              <w:t>В 523 МУ</w:t>
            </w:r>
          </w:p>
        </w:tc>
        <w:tc>
          <w:tcPr>
            <w:tcW w:w="1344" w:type="dxa"/>
            <w:tcBorders>
              <w:top w:val="nil"/>
              <w:left w:val="nil"/>
              <w:bottom w:val="single" w:sz="4" w:space="0" w:color="auto"/>
              <w:right w:val="single" w:sz="4" w:space="0" w:color="auto"/>
            </w:tcBorders>
            <w:shd w:val="clear" w:color="DCE6F1" w:fill="FFFFFF"/>
            <w:noWrap/>
            <w:vAlign w:val="center"/>
          </w:tcPr>
          <w:p w:rsidR="00FC3A4F" w:rsidRPr="004B1A25" w:rsidRDefault="00FC3A4F" w:rsidP="009F2978">
            <w:pPr>
              <w:spacing w:line="240" w:lineRule="exact"/>
              <w:jc w:val="center"/>
              <w:rPr>
                <w:sz w:val="22"/>
                <w:szCs w:val="22"/>
              </w:rPr>
            </w:pPr>
            <w:r w:rsidRPr="004B1A25">
              <w:rPr>
                <w:sz w:val="22"/>
                <w:szCs w:val="22"/>
              </w:rPr>
              <w:t>1999</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27</w:t>
            </w:r>
          </w:p>
        </w:tc>
        <w:tc>
          <w:tcPr>
            <w:tcW w:w="3340" w:type="dxa"/>
            <w:tcBorders>
              <w:top w:val="nil"/>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Автобетономешалка  HOWO ZZ5327GJBN3647C</w:t>
            </w:r>
          </w:p>
        </w:tc>
        <w:tc>
          <w:tcPr>
            <w:tcW w:w="1689" w:type="dxa"/>
            <w:tcBorders>
              <w:top w:val="nil"/>
              <w:left w:val="single" w:sz="4" w:space="0" w:color="auto"/>
              <w:bottom w:val="single" w:sz="4" w:space="0" w:color="auto"/>
              <w:right w:val="single" w:sz="4" w:space="0" w:color="auto"/>
            </w:tcBorders>
            <w:shd w:val="clear" w:color="B8CCE4" w:fill="FFFFFF"/>
            <w:noWrap/>
            <w:vAlign w:val="center"/>
          </w:tcPr>
          <w:p w:rsidR="00FC3A4F" w:rsidRPr="00571E68" w:rsidRDefault="00FC3A4F" w:rsidP="009F2978">
            <w:pPr>
              <w:jc w:val="center"/>
              <w:rPr>
                <w:sz w:val="22"/>
                <w:szCs w:val="22"/>
              </w:rPr>
            </w:pPr>
            <w:r w:rsidRPr="00571E68">
              <w:rPr>
                <w:sz w:val="22"/>
                <w:szCs w:val="22"/>
              </w:rPr>
              <w:t>А068УН</w:t>
            </w:r>
          </w:p>
        </w:tc>
        <w:tc>
          <w:tcPr>
            <w:tcW w:w="1344" w:type="dxa"/>
            <w:tcBorders>
              <w:top w:val="nil"/>
              <w:left w:val="nil"/>
              <w:bottom w:val="single" w:sz="4" w:space="0" w:color="auto"/>
              <w:right w:val="single" w:sz="4" w:space="0" w:color="auto"/>
            </w:tcBorders>
            <w:shd w:val="clear" w:color="B8CCE4"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28</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автокран XCMG XZJ5247JQZ16D</w:t>
            </w:r>
          </w:p>
        </w:tc>
        <w:tc>
          <w:tcPr>
            <w:tcW w:w="1689" w:type="dxa"/>
            <w:tcBorders>
              <w:top w:val="nil"/>
              <w:left w:val="single" w:sz="4" w:space="0" w:color="auto"/>
              <w:bottom w:val="single" w:sz="4" w:space="0" w:color="auto"/>
              <w:right w:val="single" w:sz="4" w:space="0" w:color="auto"/>
            </w:tcBorders>
            <w:shd w:val="clear" w:color="DCE6F1" w:fill="FFFFFF"/>
            <w:noWrap/>
            <w:vAlign w:val="center"/>
          </w:tcPr>
          <w:p w:rsidR="00FC3A4F" w:rsidRPr="00571E68" w:rsidRDefault="00FC3A4F" w:rsidP="009F2978">
            <w:pPr>
              <w:jc w:val="center"/>
              <w:rPr>
                <w:sz w:val="22"/>
                <w:szCs w:val="22"/>
              </w:rPr>
            </w:pPr>
            <w:r w:rsidRPr="00571E68">
              <w:rPr>
                <w:sz w:val="22"/>
                <w:szCs w:val="22"/>
              </w:rPr>
              <w:t>в 718 рн</w:t>
            </w:r>
          </w:p>
        </w:tc>
        <w:tc>
          <w:tcPr>
            <w:tcW w:w="1344" w:type="dxa"/>
            <w:tcBorders>
              <w:top w:val="nil"/>
              <w:left w:val="nil"/>
              <w:bottom w:val="single" w:sz="4" w:space="0" w:color="auto"/>
              <w:right w:val="single" w:sz="4" w:space="0" w:color="auto"/>
            </w:tcBorders>
            <w:shd w:val="clear" w:color="DCE6F1"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29</w:t>
            </w:r>
          </w:p>
        </w:tc>
        <w:tc>
          <w:tcPr>
            <w:tcW w:w="3340" w:type="dxa"/>
            <w:tcBorders>
              <w:top w:val="nil"/>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 xml:space="preserve">Автокран XUGONG XZJ5247JQZ16D </w:t>
            </w:r>
          </w:p>
        </w:tc>
        <w:tc>
          <w:tcPr>
            <w:tcW w:w="1689" w:type="dxa"/>
            <w:tcBorders>
              <w:top w:val="nil"/>
              <w:left w:val="single" w:sz="4" w:space="0" w:color="auto"/>
              <w:bottom w:val="single" w:sz="4" w:space="0" w:color="auto"/>
              <w:right w:val="single" w:sz="4" w:space="0" w:color="auto"/>
            </w:tcBorders>
            <w:shd w:val="clear" w:color="B8CCE4" w:fill="FFFFFF"/>
            <w:vAlign w:val="center"/>
          </w:tcPr>
          <w:p w:rsidR="00FC3A4F" w:rsidRPr="00571E68" w:rsidRDefault="00FC3A4F" w:rsidP="009F2978">
            <w:pPr>
              <w:jc w:val="center"/>
              <w:rPr>
                <w:sz w:val="22"/>
                <w:szCs w:val="22"/>
              </w:rPr>
            </w:pPr>
            <w:r w:rsidRPr="00571E68">
              <w:rPr>
                <w:sz w:val="22"/>
                <w:szCs w:val="22"/>
              </w:rPr>
              <w:t>В 347 НР</w:t>
            </w:r>
          </w:p>
        </w:tc>
        <w:tc>
          <w:tcPr>
            <w:tcW w:w="1344" w:type="dxa"/>
            <w:tcBorders>
              <w:top w:val="nil"/>
              <w:left w:val="nil"/>
              <w:bottom w:val="single" w:sz="4" w:space="0" w:color="auto"/>
              <w:right w:val="single" w:sz="4" w:space="0" w:color="auto"/>
            </w:tcBorders>
            <w:shd w:val="clear" w:color="B8CCE4"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30</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 xml:space="preserve">Грузовик бортовой с манип. HYUNDAY GOLD </w:t>
            </w:r>
          </w:p>
        </w:tc>
        <w:tc>
          <w:tcPr>
            <w:tcW w:w="1689" w:type="dxa"/>
            <w:tcBorders>
              <w:top w:val="nil"/>
              <w:left w:val="single" w:sz="4" w:space="0" w:color="auto"/>
              <w:bottom w:val="single" w:sz="4" w:space="0" w:color="auto"/>
              <w:right w:val="single" w:sz="4" w:space="0" w:color="auto"/>
            </w:tcBorders>
            <w:shd w:val="clear" w:color="DCE6F1" w:fill="FFFFFF"/>
            <w:vAlign w:val="center"/>
          </w:tcPr>
          <w:p w:rsidR="00FC3A4F" w:rsidRPr="00571E68" w:rsidRDefault="00FC3A4F" w:rsidP="009F2978">
            <w:pPr>
              <w:jc w:val="center"/>
              <w:rPr>
                <w:sz w:val="22"/>
                <w:szCs w:val="22"/>
              </w:rPr>
            </w:pPr>
            <w:r w:rsidRPr="00571E68">
              <w:rPr>
                <w:sz w:val="22"/>
                <w:szCs w:val="22"/>
              </w:rPr>
              <w:t>В948СТ</w:t>
            </w:r>
          </w:p>
        </w:tc>
        <w:tc>
          <w:tcPr>
            <w:tcW w:w="1344" w:type="dxa"/>
            <w:tcBorders>
              <w:top w:val="nil"/>
              <w:left w:val="nil"/>
              <w:bottom w:val="single" w:sz="4" w:space="0" w:color="auto"/>
              <w:right w:val="single" w:sz="4" w:space="0" w:color="auto"/>
            </w:tcBorders>
            <w:shd w:val="clear" w:color="DCE6F1" w:fill="FFFFFF"/>
            <w:vAlign w:val="center"/>
          </w:tcPr>
          <w:p w:rsidR="00FC3A4F" w:rsidRPr="004B1A25" w:rsidRDefault="00FC3A4F" w:rsidP="009F2978">
            <w:pPr>
              <w:spacing w:line="240" w:lineRule="exact"/>
              <w:jc w:val="center"/>
              <w:rPr>
                <w:sz w:val="22"/>
                <w:szCs w:val="22"/>
              </w:rPr>
            </w:pPr>
            <w:r w:rsidRPr="004B1A25">
              <w:rPr>
                <w:sz w:val="22"/>
                <w:szCs w:val="22"/>
              </w:rPr>
              <w:t>2012</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31</w:t>
            </w:r>
          </w:p>
        </w:tc>
        <w:tc>
          <w:tcPr>
            <w:tcW w:w="3340" w:type="dxa"/>
            <w:tcBorders>
              <w:top w:val="nil"/>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Погрузчик фронтальный SDLG LG-933 L</w:t>
            </w:r>
          </w:p>
        </w:tc>
        <w:tc>
          <w:tcPr>
            <w:tcW w:w="1689" w:type="dxa"/>
            <w:tcBorders>
              <w:top w:val="nil"/>
              <w:left w:val="single" w:sz="4" w:space="0" w:color="auto"/>
              <w:bottom w:val="single" w:sz="4" w:space="0" w:color="auto"/>
              <w:right w:val="single" w:sz="4" w:space="0" w:color="auto"/>
            </w:tcBorders>
            <w:shd w:val="clear" w:color="B8CCE4" w:fill="FFFFFF"/>
            <w:noWrap/>
            <w:vAlign w:val="center"/>
          </w:tcPr>
          <w:p w:rsidR="00FC3A4F" w:rsidRPr="00571E68" w:rsidRDefault="00FC3A4F" w:rsidP="009F2978">
            <w:pPr>
              <w:jc w:val="center"/>
              <w:rPr>
                <w:sz w:val="22"/>
                <w:szCs w:val="22"/>
              </w:rPr>
            </w:pPr>
            <w:r w:rsidRPr="00571E68">
              <w:rPr>
                <w:sz w:val="22"/>
                <w:szCs w:val="22"/>
              </w:rPr>
              <w:t>АК 8970</w:t>
            </w:r>
          </w:p>
        </w:tc>
        <w:tc>
          <w:tcPr>
            <w:tcW w:w="1344" w:type="dxa"/>
            <w:tcBorders>
              <w:top w:val="nil"/>
              <w:left w:val="nil"/>
              <w:bottom w:val="single" w:sz="4" w:space="0" w:color="auto"/>
              <w:right w:val="single" w:sz="4" w:space="0" w:color="auto"/>
            </w:tcBorders>
            <w:shd w:val="clear" w:color="B8CCE4" w:fill="FFFFFF"/>
            <w:noWrap/>
            <w:vAlign w:val="center"/>
          </w:tcPr>
          <w:p w:rsidR="00FC3A4F" w:rsidRPr="004B1A25" w:rsidRDefault="00FC3A4F" w:rsidP="009F2978">
            <w:pPr>
              <w:spacing w:line="240" w:lineRule="exact"/>
              <w:jc w:val="center"/>
              <w:rPr>
                <w:sz w:val="22"/>
                <w:szCs w:val="22"/>
              </w:rPr>
            </w:pPr>
            <w:r w:rsidRPr="004B1A25">
              <w:rPr>
                <w:sz w:val="22"/>
                <w:szCs w:val="22"/>
              </w:rPr>
              <w:t>2012</w:t>
            </w:r>
          </w:p>
        </w:tc>
        <w:tc>
          <w:tcPr>
            <w:tcW w:w="3218" w:type="dxa"/>
            <w:tcBorders>
              <w:top w:val="nil"/>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32</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 xml:space="preserve">Погрузчик фронтальный SDLG LG933L </w:t>
            </w:r>
          </w:p>
        </w:tc>
        <w:tc>
          <w:tcPr>
            <w:tcW w:w="1689" w:type="dxa"/>
            <w:tcBorders>
              <w:top w:val="nil"/>
              <w:left w:val="single" w:sz="4" w:space="0" w:color="auto"/>
              <w:bottom w:val="single" w:sz="4" w:space="0" w:color="auto"/>
              <w:right w:val="single" w:sz="4" w:space="0" w:color="auto"/>
            </w:tcBorders>
            <w:shd w:val="clear" w:color="DCE6F1" w:fill="FFFFFF"/>
            <w:noWrap/>
            <w:vAlign w:val="center"/>
          </w:tcPr>
          <w:p w:rsidR="00FC3A4F" w:rsidRPr="00571E68" w:rsidRDefault="00FC3A4F" w:rsidP="009F2978">
            <w:pPr>
              <w:jc w:val="center"/>
              <w:rPr>
                <w:sz w:val="22"/>
                <w:szCs w:val="22"/>
              </w:rPr>
            </w:pPr>
            <w:r w:rsidRPr="00571E68">
              <w:rPr>
                <w:sz w:val="22"/>
                <w:szCs w:val="22"/>
              </w:rPr>
              <w:t>АК1198</w:t>
            </w:r>
          </w:p>
        </w:tc>
        <w:tc>
          <w:tcPr>
            <w:tcW w:w="1344" w:type="dxa"/>
            <w:tcBorders>
              <w:top w:val="nil"/>
              <w:left w:val="nil"/>
              <w:bottom w:val="single" w:sz="4" w:space="0" w:color="auto"/>
              <w:right w:val="single" w:sz="4" w:space="0" w:color="auto"/>
            </w:tcBorders>
            <w:shd w:val="clear" w:color="DCE6F1"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33</w:t>
            </w:r>
          </w:p>
        </w:tc>
        <w:tc>
          <w:tcPr>
            <w:tcW w:w="3340" w:type="dxa"/>
            <w:tcBorders>
              <w:top w:val="nil"/>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Погрузчик фронтальный SDLG LG933L  № 85</w:t>
            </w:r>
          </w:p>
        </w:tc>
        <w:tc>
          <w:tcPr>
            <w:tcW w:w="1689" w:type="dxa"/>
            <w:tcBorders>
              <w:top w:val="nil"/>
              <w:left w:val="single" w:sz="4" w:space="0" w:color="auto"/>
              <w:bottom w:val="single" w:sz="4" w:space="0" w:color="auto"/>
              <w:right w:val="single" w:sz="4" w:space="0" w:color="auto"/>
            </w:tcBorders>
            <w:shd w:val="clear" w:color="B8CCE4" w:fill="FFFFFF"/>
            <w:noWrap/>
            <w:vAlign w:val="center"/>
          </w:tcPr>
          <w:p w:rsidR="00FC3A4F" w:rsidRPr="00571E68" w:rsidRDefault="00FC3A4F" w:rsidP="009F2978">
            <w:pPr>
              <w:jc w:val="center"/>
              <w:rPr>
                <w:sz w:val="22"/>
                <w:szCs w:val="22"/>
              </w:rPr>
            </w:pPr>
            <w:r w:rsidRPr="00571E68">
              <w:rPr>
                <w:sz w:val="22"/>
                <w:szCs w:val="22"/>
              </w:rPr>
              <w:t>АК1197</w:t>
            </w:r>
          </w:p>
        </w:tc>
        <w:tc>
          <w:tcPr>
            <w:tcW w:w="1344" w:type="dxa"/>
            <w:tcBorders>
              <w:top w:val="nil"/>
              <w:left w:val="nil"/>
              <w:bottom w:val="single" w:sz="4" w:space="0" w:color="auto"/>
              <w:right w:val="single" w:sz="4" w:space="0" w:color="auto"/>
            </w:tcBorders>
            <w:shd w:val="clear" w:color="B8CCE4"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34</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 xml:space="preserve">Трансп. машина Амур-1 </w:t>
            </w:r>
          </w:p>
        </w:tc>
        <w:tc>
          <w:tcPr>
            <w:tcW w:w="1689" w:type="dxa"/>
            <w:tcBorders>
              <w:top w:val="nil"/>
              <w:left w:val="single" w:sz="4" w:space="0" w:color="auto"/>
              <w:bottom w:val="single" w:sz="4" w:space="0" w:color="auto"/>
              <w:right w:val="single" w:sz="4" w:space="0" w:color="auto"/>
            </w:tcBorders>
            <w:shd w:val="clear" w:color="DCE6F1" w:fill="FFFFFF"/>
            <w:vAlign w:val="center"/>
          </w:tcPr>
          <w:p w:rsidR="00FC3A4F" w:rsidRPr="00571E68" w:rsidRDefault="00FC3A4F" w:rsidP="009F2978">
            <w:pPr>
              <w:jc w:val="center"/>
              <w:rPr>
                <w:sz w:val="22"/>
                <w:szCs w:val="22"/>
              </w:rPr>
            </w:pPr>
            <w:r w:rsidRPr="00571E68">
              <w:rPr>
                <w:sz w:val="22"/>
                <w:szCs w:val="22"/>
              </w:rPr>
              <w:t>АН 5716</w:t>
            </w:r>
          </w:p>
        </w:tc>
        <w:tc>
          <w:tcPr>
            <w:tcW w:w="1344" w:type="dxa"/>
            <w:tcBorders>
              <w:top w:val="nil"/>
              <w:left w:val="nil"/>
              <w:bottom w:val="single" w:sz="4" w:space="0" w:color="auto"/>
              <w:right w:val="single" w:sz="4" w:space="0" w:color="auto"/>
            </w:tcBorders>
            <w:shd w:val="clear" w:color="DCE6F1" w:fill="FFFFFF"/>
            <w:noWrap/>
            <w:vAlign w:val="center"/>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35</w:t>
            </w:r>
          </w:p>
        </w:tc>
        <w:tc>
          <w:tcPr>
            <w:tcW w:w="3340" w:type="dxa"/>
            <w:tcBorders>
              <w:top w:val="single" w:sz="4" w:space="0" w:color="auto"/>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Экскаватор HITACHI EX-200 LC</w:t>
            </w:r>
          </w:p>
        </w:tc>
        <w:tc>
          <w:tcPr>
            <w:tcW w:w="1689" w:type="dxa"/>
            <w:tcBorders>
              <w:top w:val="single" w:sz="4" w:space="0" w:color="auto"/>
              <w:left w:val="single" w:sz="4" w:space="0" w:color="auto"/>
              <w:bottom w:val="single" w:sz="4" w:space="0" w:color="auto"/>
              <w:right w:val="single" w:sz="4" w:space="0" w:color="auto"/>
            </w:tcBorders>
            <w:shd w:val="clear" w:color="B8CCE4" w:fill="FFFFFF"/>
            <w:noWrap/>
            <w:vAlign w:val="center"/>
          </w:tcPr>
          <w:p w:rsidR="00FC3A4F" w:rsidRPr="00571E68" w:rsidRDefault="00FC3A4F" w:rsidP="009F2978">
            <w:pPr>
              <w:jc w:val="center"/>
              <w:rPr>
                <w:sz w:val="22"/>
                <w:szCs w:val="22"/>
              </w:rPr>
            </w:pPr>
            <w:r w:rsidRPr="00571E68">
              <w:rPr>
                <w:sz w:val="22"/>
                <w:szCs w:val="22"/>
              </w:rPr>
              <w:t>АУ 1710</w:t>
            </w:r>
          </w:p>
        </w:tc>
        <w:tc>
          <w:tcPr>
            <w:tcW w:w="1344" w:type="dxa"/>
            <w:tcBorders>
              <w:top w:val="single" w:sz="4" w:space="0" w:color="auto"/>
              <w:left w:val="nil"/>
              <w:bottom w:val="single" w:sz="4" w:space="0" w:color="auto"/>
              <w:right w:val="single" w:sz="4" w:space="0" w:color="auto"/>
            </w:tcBorders>
            <w:shd w:val="clear" w:color="B8CCE4" w:fill="FFFFFF"/>
            <w:noWrap/>
            <w:vAlign w:val="center"/>
          </w:tcPr>
          <w:p w:rsidR="00FC3A4F" w:rsidRPr="004B1A25" w:rsidRDefault="00FC3A4F" w:rsidP="009F2978">
            <w:pPr>
              <w:spacing w:line="240" w:lineRule="exact"/>
              <w:jc w:val="center"/>
              <w:rPr>
                <w:sz w:val="22"/>
                <w:szCs w:val="22"/>
              </w:rPr>
            </w:pPr>
            <w:r w:rsidRPr="004B1A25">
              <w:rPr>
                <w:sz w:val="22"/>
                <w:szCs w:val="22"/>
              </w:rPr>
              <w:t>1998</w:t>
            </w:r>
          </w:p>
        </w:tc>
        <w:tc>
          <w:tcPr>
            <w:tcW w:w="3218" w:type="dxa"/>
            <w:tcBorders>
              <w:top w:val="single" w:sz="4" w:space="0" w:color="auto"/>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36</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экскаватор KOMATSU PC200LC-6</w:t>
            </w:r>
          </w:p>
        </w:tc>
        <w:tc>
          <w:tcPr>
            <w:tcW w:w="1689" w:type="dxa"/>
            <w:tcBorders>
              <w:top w:val="nil"/>
              <w:left w:val="single" w:sz="4" w:space="0" w:color="auto"/>
              <w:bottom w:val="single" w:sz="4" w:space="0" w:color="auto"/>
              <w:right w:val="single" w:sz="4" w:space="0" w:color="auto"/>
            </w:tcBorders>
            <w:shd w:val="clear" w:color="DCE6F1" w:fill="FFFFFF"/>
            <w:noWrap/>
            <w:vAlign w:val="center"/>
          </w:tcPr>
          <w:p w:rsidR="00FC3A4F" w:rsidRPr="00571E68" w:rsidRDefault="00FC3A4F" w:rsidP="009F2978">
            <w:pPr>
              <w:jc w:val="center"/>
              <w:rPr>
                <w:sz w:val="22"/>
                <w:szCs w:val="22"/>
              </w:rPr>
            </w:pPr>
            <w:r w:rsidRPr="00571E68">
              <w:rPr>
                <w:sz w:val="22"/>
                <w:szCs w:val="22"/>
              </w:rPr>
              <w:t>АК5240</w:t>
            </w:r>
          </w:p>
        </w:tc>
        <w:tc>
          <w:tcPr>
            <w:tcW w:w="1344" w:type="dxa"/>
            <w:tcBorders>
              <w:top w:val="nil"/>
              <w:left w:val="nil"/>
              <w:bottom w:val="single" w:sz="4" w:space="0" w:color="auto"/>
              <w:right w:val="single" w:sz="4" w:space="0" w:color="auto"/>
            </w:tcBorders>
            <w:shd w:val="clear" w:color="DCE6F1" w:fill="FFFFFF"/>
            <w:noWrap/>
            <w:vAlign w:val="center"/>
          </w:tcPr>
          <w:p w:rsidR="00FC3A4F" w:rsidRPr="004B1A25" w:rsidRDefault="00FC3A4F" w:rsidP="009F2978">
            <w:pPr>
              <w:spacing w:line="240" w:lineRule="exact"/>
              <w:jc w:val="center"/>
              <w:rPr>
                <w:sz w:val="22"/>
                <w:szCs w:val="22"/>
              </w:rPr>
            </w:pPr>
            <w:r w:rsidRPr="004B1A25">
              <w:rPr>
                <w:sz w:val="22"/>
                <w:szCs w:val="22"/>
              </w:rPr>
              <w:t>1997</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37</w:t>
            </w:r>
          </w:p>
        </w:tc>
        <w:tc>
          <w:tcPr>
            <w:tcW w:w="3340" w:type="dxa"/>
            <w:tcBorders>
              <w:top w:val="nil"/>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 xml:space="preserve">Самосвал SHAANQI SX3255DR384 </w:t>
            </w:r>
          </w:p>
        </w:tc>
        <w:tc>
          <w:tcPr>
            <w:tcW w:w="1689" w:type="dxa"/>
            <w:tcBorders>
              <w:top w:val="nil"/>
              <w:left w:val="single" w:sz="4" w:space="0" w:color="auto"/>
              <w:bottom w:val="single" w:sz="4" w:space="0" w:color="auto"/>
              <w:right w:val="single" w:sz="4" w:space="0" w:color="auto"/>
            </w:tcBorders>
            <w:shd w:val="clear" w:color="B8CCE4" w:fill="FFFFFF"/>
            <w:vAlign w:val="center"/>
          </w:tcPr>
          <w:p w:rsidR="00FC3A4F" w:rsidRPr="00571E68" w:rsidRDefault="00FC3A4F" w:rsidP="009F2978">
            <w:pPr>
              <w:jc w:val="center"/>
              <w:rPr>
                <w:sz w:val="22"/>
                <w:szCs w:val="22"/>
              </w:rPr>
            </w:pPr>
            <w:r w:rsidRPr="00571E68">
              <w:rPr>
                <w:sz w:val="22"/>
                <w:szCs w:val="22"/>
              </w:rPr>
              <w:t>А 325 ОВ</w:t>
            </w:r>
          </w:p>
        </w:tc>
        <w:tc>
          <w:tcPr>
            <w:tcW w:w="1344" w:type="dxa"/>
            <w:tcBorders>
              <w:top w:val="nil"/>
              <w:left w:val="nil"/>
              <w:bottom w:val="single" w:sz="4" w:space="0" w:color="auto"/>
              <w:right w:val="single" w:sz="4" w:space="0" w:color="auto"/>
            </w:tcBorders>
            <w:shd w:val="clear" w:color="B8CCE4"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38</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 xml:space="preserve">Самосвал SHAANQI SX3255DR384 </w:t>
            </w:r>
          </w:p>
        </w:tc>
        <w:tc>
          <w:tcPr>
            <w:tcW w:w="1689" w:type="dxa"/>
            <w:tcBorders>
              <w:top w:val="nil"/>
              <w:left w:val="single" w:sz="4" w:space="0" w:color="auto"/>
              <w:bottom w:val="single" w:sz="4" w:space="0" w:color="auto"/>
              <w:right w:val="single" w:sz="4" w:space="0" w:color="auto"/>
            </w:tcBorders>
            <w:shd w:val="clear" w:color="DCE6F1" w:fill="FFFFFF"/>
            <w:vAlign w:val="center"/>
          </w:tcPr>
          <w:p w:rsidR="00FC3A4F" w:rsidRPr="00571E68" w:rsidRDefault="00FC3A4F" w:rsidP="009F2978">
            <w:pPr>
              <w:jc w:val="center"/>
              <w:rPr>
                <w:sz w:val="22"/>
                <w:szCs w:val="22"/>
              </w:rPr>
            </w:pPr>
            <w:r w:rsidRPr="00571E68">
              <w:rPr>
                <w:sz w:val="22"/>
                <w:szCs w:val="22"/>
              </w:rPr>
              <w:t>А 327 ОВ</w:t>
            </w:r>
          </w:p>
        </w:tc>
        <w:tc>
          <w:tcPr>
            <w:tcW w:w="1344" w:type="dxa"/>
            <w:tcBorders>
              <w:top w:val="nil"/>
              <w:left w:val="nil"/>
              <w:bottom w:val="single" w:sz="4" w:space="0" w:color="auto"/>
              <w:right w:val="single" w:sz="4" w:space="0" w:color="auto"/>
            </w:tcBorders>
            <w:shd w:val="clear" w:color="DCE6F1"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39</w:t>
            </w:r>
          </w:p>
        </w:tc>
        <w:tc>
          <w:tcPr>
            <w:tcW w:w="3340" w:type="dxa"/>
            <w:tcBorders>
              <w:top w:val="nil"/>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 xml:space="preserve">Самосвал SHAANQI SX3255DR384 </w:t>
            </w:r>
          </w:p>
        </w:tc>
        <w:tc>
          <w:tcPr>
            <w:tcW w:w="1689" w:type="dxa"/>
            <w:tcBorders>
              <w:top w:val="nil"/>
              <w:left w:val="single" w:sz="4" w:space="0" w:color="auto"/>
              <w:bottom w:val="single" w:sz="4" w:space="0" w:color="auto"/>
              <w:right w:val="single" w:sz="4" w:space="0" w:color="auto"/>
            </w:tcBorders>
            <w:shd w:val="clear" w:color="B8CCE4" w:fill="FFFFFF"/>
            <w:vAlign w:val="center"/>
          </w:tcPr>
          <w:p w:rsidR="00FC3A4F" w:rsidRPr="00571E68" w:rsidRDefault="00FC3A4F" w:rsidP="009F2978">
            <w:pPr>
              <w:jc w:val="center"/>
              <w:rPr>
                <w:sz w:val="22"/>
                <w:szCs w:val="22"/>
              </w:rPr>
            </w:pPr>
            <w:r w:rsidRPr="00571E68">
              <w:rPr>
                <w:sz w:val="22"/>
                <w:szCs w:val="22"/>
              </w:rPr>
              <w:t>Е 776 ВС</w:t>
            </w:r>
          </w:p>
        </w:tc>
        <w:tc>
          <w:tcPr>
            <w:tcW w:w="1344" w:type="dxa"/>
            <w:tcBorders>
              <w:top w:val="nil"/>
              <w:left w:val="nil"/>
              <w:bottom w:val="single" w:sz="4" w:space="0" w:color="auto"/>
              <w:right w:val="single" w:sz="4" w:space="0" w:color="auto"/>
            </w:tcBorders>
            <w:shd w:val="clear" w:color="B8CCE4"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40</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 xml:space="preserve">Самосвал SHAANQI SX3255DR384 </w:t>
            </w:r>
          </w:p>
        </w:tc>
        <w:tc>
          <w:tcPr>
            <w:tcW w:w="1689" w:type="dxa"/>
            <w:tcBorders>
              <w:top w:val="nil"/>
              <w:left w:val="single" w:sz="4" w:space="0" w:color="auto"/>
              <w:bottom w:val="single" w:sz="4" w:space="0" w:color="auto"/>
              <w:right w:val="single" w:sz="4" w:space="0" w:color="auto"/>
            </w:tcBorders>
            <w:shd w:val="clear" w:color="DCE6F1" w:fill="FFFFFF"/>
            <w:vAlign w:val="center"/>
          </w:tcPr>
          <w:p w:rsidR="00FC3A4F" w:rsidRPr="00571E68" w:rsidRDefault="00FC3A4F" w:rsidP="009F2978">
            <w:pPr>
              <w:jc w:val="center"/>
              <w:rPr>
                <w:sz w:val="22"/>
                <w:szCs w:val="22"/>
              </w:rPr>
            </w:pPr>
            <w:r w:rsidRPr="00571E68">
              <w:rPr>
                <w:sz w:val="22"/>
                <w:szCs w:val="22"/>
              </w:rPr>
              <w:t>А 779 ОВ</w:t>
            </w:r>
          </w:p>
        </w:tc>
        <w:tc>
          <w:tcPr>
            <w:tcW w:w="1344" w:type="dxa"/>
            <w:tcBorders>
              <w:top w:val="nil"/>
              <w:left w:val="nil"/>
              <w:bottom w:val="single" w:sz="4" w:space="0" w:color="auto"/>
              <w:right w:val="single" w:sz="4" w:space="0" w:color="auto"/>
            </w:tcBorders>
            <w:shd w:val="clear" w:color="DCE6F1"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41</w:t>
            </w:r>
          </w:p>
        </w:tc>
        <w:tc>
          <w:tcPr>
            <w:tcW w:w="3340" w:type="dxa"/>
            <w:tcBorders>
              <w:top w:val="nil"/>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 xml:space="preserve">Самосвал SHAANQI SX3255DR384 </w:t>
            </w:r>
          </w:p>
        </w:tc>
        <w:tc>
          <w:tcPr>
            <w:tcW w:w="1689" w:type="dxa"/>
            <w:tcBorders>
              <w:top w:val="nil"/>
              <w:left w:val="single" w:sz="4" w:space="0" w:color="auto"/>
              <w:bottom w:val="single" w:sz="4" w:space="0" w:color="auto"/>
              <w:right w:val="single" w:sz="4" w:space="0" w:color="auto"/>
            </w:tcBorders>
            <w:shd w:val="clear" w:color="B8CCE4" w:fill="FFFFFF"/>
            <w:vAlign w:val="center"/>
          </w:tcPr>
          <w:p w:rsidR="00FC3A4F" w:rsidRPr="00571E68" w:rsidRDefault="00FC3A4F" w:rsidP="009F2978">
            <w:pPr>
              <w:jc w:val="center"/>
              <w:rPr>
                <w:sz w:val="22"/>
                <w:szCs w:val="22"/>
              </w:rPr>
            </w:pPr>
            <w:r w:rsidRPr="00571E68">
              <w:rPr>
                <w:sz w:val="22"/>
                <w:szCs w:val="22"/>
              </w:rPr>
              <w:t>А 780 ОВ</w:t>
            </w:r>
          </w:p>
        </w:tc>
        <w:tc>
          <w:tcPr>
            <w:tcW w:w="1344" w:type="dxa"/>
            <w:tcBorders>
              <w:top w:val="nil"/>
              <w:left w:val="nil"/>
              <w:bottom w:val="single" w:sz="4" w:space="0" w:color="auto"/>
              <w:right w:val="single" w:sz="4" w:space="0" w:color="auto"/>
            </w:tcBorders>
            <w:shd w:val="clear" w:color="B8CCE4"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42</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Самосвал SHAANQI SX3255DR384</w:t>
            </w:r>
          </w:p>
        </w:tc>
        <w:tc>
          <w:tcPr>
            <w:tcW w:w="1689" w:type="dxa"/>
            <w:tcBorders>
              <w:top w:val="nil"/>
              <w:left w:val="single" w:sz="4" w:space="0" w:color="auto"/>
              <w:bottom w:val="single" w:sz="4" w:space="0" w:color="auto"/>
              <w:right w:val="single" w:sz="4" w:space="0" w:color="auto"/>
            </w:tcBorders>
            <w:shd w:val="clear" w:color="DCE6F1" w:fill="FFFFFF"/>
            <w:vAlign w:val="center"/>
          </w:tcPr>
          <w:p w:rsidR="00FC3A4F" w:rsidRPr="00571E68" w:rsidRDefault="00FC3A4F" w:rsidP="009F2978">
            <w:pPr>
              <w:jc w:val="center"/>
              <w:rPr>
                <w:sz w:val="22"/>
                <w:szCs w:val="22"/>
              </w:rPr>
            </w:pPr>
            <w:r w:rsidRPr="00571E68">
              <w:rPr>
                <w:sz w:val="22"/>
                <w:szCs w:val="22"/>
              </w:rPr>
              <w:t>Е 821 ОВ</w:t>
            </w:r>
          </w:p>
        </w:tc>
        <w:tc>
          <w:tcPr>
            <w:tcW w:w="1344" w:type="dxa"/>
            <w:tcBorders>
              <w:top w:val="nil"/>
              <w:left w:val="nil"/>
              <w:bottom w:val="single" w:sz="4" w:space="0" w:color="auto"/>
              <w:right w:val="single" w:sz="4" w:space="0" w:color="auto"/>
            </w:tcBorders>
            <w:shd w:val="clear" w:color="DCE6F1"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FC3A4F" w:rsidRPr="004B1A25" w:rsidRDefault="00FC3A4F" w:rsidP="009F2978">
            <w:pPr>
              <w:spacing w:line="240" w:lineRule="exact"/>
              <w:jc w:val="center"/>
              <w:rPr>
                <w:sz w:val="22"/>
                <w:szCs w:val="22"/>
              </w:rPr>
            </w:pPr>
            <w:r w:rsidRPr="004B1A25">
              <w:rPr>
                <w:sz w:val="22"/>
                <w:szCs w:val="22"/>
              </w:rPr>
              <w:t>43</w:t>
            </w:r>
          </w:p>
        </w:tc>
        <w:tc>
          <w:tcPr>
            <w:tcW w:w="3340" w:type="dxa"/>
            <w:tcBorders>
              <w:top w:val="nil"/>
              <w:left w:val="single" w:sz="4" w:space="0" w:color="auto"/>
              <w:bottom w:val="single" w:sz="4" w:space="0" w:color="auto"/>
              <w:right w:val="single" w:sz="4" w:space="0" w:color="auto"/>
            </w:tcBorders>
            <w:shd w:val="clear" w:color="B8CCE4" w:fill="FFFFFF"/>
            <w:vAlign w:val="center"/>
          </w:tcPr>
          <w:p w:rsidR="00FC3A4F" w:rsidRPr="004B1A25" w:rsidRDefault="00FC3A4F" w:rsidP="009F2978">
            <w:pPr>
              <w:spacing w:line="240" w:lineRule="exact"/>
              <w:rPr>
                <w:sz w:val="22"/>
                <w:szCs w:val="22"/>
              </w:rPr>
            </w:pPr>
            <w:r w:rsidRPr="004B1A25">
              <w:rPr>
                <w:sz w:val="22"/>
                <w:szCs w:val="22"/>
              </w:rPr>
              <w:t xml:space="preserve">Самосвал SHAANQI SX3255DR384 </w:t>
            </w:r>
          </w:p>
        </w:tc>
        <w:tc>
          <w:tcPr>
            <w:tcW w:w="1689" w:type="dxa"/>
            <w:tcBorders>
              <w:top w:val="nil"/>
              <w:left w:val="single" w:sz="4" w:space="0" w:color="auto"/>
              <w:bottom w:val="single" w:sz="4" w:space="0" w:color="auto"/>
              <w:right w:val="single" w:sz="4" w:space="0" w:color="auto"/>
            </w:tcBorders>
            <w:shd w:val="clear" w:color="B8CCE4" w:fill="FFFFFF"/>
            <w:vAlign w:val="center"/>
          </w:tcPr>
          <w:p w:rsidR="00FC3A4F" w:rsidRPr="00571E68" w:rsidRDefault="00FC3A4F" w:rsidP="009F2978">
            <w:pPr>
              <w:jc w:val="center"/>
              <w:rPr>
                <w:sz w:val="22"/>
                <w:szCs w:val="22"/>
              </w:rPr>
            </w:pPr>
            <w:r w:rsidRPr="00571E68">
              <w:rPr>
                <w:sz w:val="22"/>
                <w:szCs w:val="22"/>
              </w:rPr>
              <w:t>Е 830 ОВ</w:t>
            </w:r>
          </w:p>
        </w:tc>
        <w:tc>
          <w:tcPr>
            <w:tcW w:w="1344" w:type="dxa"/>
            <w:tcBorders>
              <w:top w:val="nil"/>
              <w:left w:val="nil"/>
              <w:bottom w:val="single" w:sz="4" w:space="0" w:color="auto"/>
              <w:right w:val="single" w:sz="4" w:space="0" w:color="auto"/>
            </w:tcBorders>
            <w:shd w:val="clear" w:color="B8CCE4"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shd w:val="clear" w:color="B8CCE4"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FC3A4F" w:rsidRPr="004B1A25" w:rsidRDefault="00FC3A4F" w:rsidP="009F2978">
            <w:pPr>
              <w:spacing w:line="240" w:lineRule="exact"/>
              <w:jc w:val="center"/>
              <w:rPr>
                <w:sz w:val="22"/>
                <w:szCs w:val="22"/>
              </w:rPr>
            </w:pPr>
            <w:r w:rsidRPr="004B1A25">
              <w:rPr>
                <w:sz w:val="22"/>
                <w:szCs w:val="22"/>
              </w:rPr>
              <w:t>44</w:t>
            </w:r>
          </w:p>
        </w:tc>
        <w:tc>
          <w:tcPr>
            <w:tcW w:w="3340" w:type="dxa"/>
            <w:tcBorders>
              <w:top w:val="nil"/>
              <w:left w:val="single" w:sz="4" w:space="0" w:color="auto"/>
              <w:bottom w:val="single" w:sz="4" w:space="0" w:color="auto"/>
              <w:right w:val="single" w:sz="4" w:space="0" w:color="auto"/>
            </w:tcBorders>
            <w:shd w:val="clear" w:color="DCE6F1" w:fill="FFFFFF"/>
            <w:vAlign w:val="center"/>
          </w:tcPr>
          <w:p w:rsidR="00FC3A4F" w:rsidRPr="004B1A25" w:rsidRDefault="00FC3A4F" w:rsidP="009F2978">
            <w:pPr>
              <w:spacing w:line="240" w:lineRule="exact"/>
              <w:rPr>
                <w:sz w:val="22"/>
                <w:szCs w:val="22"/>
              </w:rPr>
            </w:pPr>
            <w:r w:rsidRPr="004B1A25">
              <w:rPr>
                <w:sz w:val="22"/>
                <w:szCs w:val="22"/>
              </w:rPr>
              <w:t>погрузчик фронтальный SDLG LG933L</w:t>
            </w:r>
          </w:p>
        </w:tc>
        <w:tc>
          <w:tcPr>
            <w:tcW w:w="1689" w:type="dxa"/>
            <w:tcBorders>
              <w:top w:val="nil"/>
              <w:left w:val="single" w:sz="4" w:space="0" w:color="auto"/>
              <w:bottom w:val="single" w:sz="4" w:space="0" w:color="auto"/>
              <w:right w:val="single" w:sz="4" w:space="0" w:color="auto"/>
            </w:tcBorders>
            <w:shd w:val="clear" w:color="DCE6F1" w:fill="FFFFFF"/>
            <w:noWrap/>
            <w:vAlign w:val="center"/>
          </w:tcPr>
          <w:p w:rsidR="00FC3A4F" w:rsidRPr="00571E68" w:rsidRDefault="00FC3A4F" w:rsidP="009F2978">
            <w:pPr>
              <w:jc w:val="center"/>
              <w:rPr>
                <w:sz w:val="22"/>
                <w:szCs w:val="22"/>
              </w:rPr>
            </w:pPr>
            <w:r w:rsidRPr="00571E68">
              <w:rPr>
                <w:sz w:val="22"/>
                <w:szCs w:val="22"/>
              </w:rPr>
              <w:t>ак 3759</w:t>
            </w:r>
          </w:p>
        </w:tc>
        <w:tc>
          <w:tcPr>
            <w:tcW w:w="1344" w:type="dxa"/>
            <w:tcBorders>
              <w:top w:val="nil"/>
              <w:left w:val="nil"/>
              <w:bottom w:val="single" w:sz="4" w:space="0" w:color="auto"/>
              <w:right w:val="single" w:sz="4" w:space="0" w:color="auto"/>
            </w:tcBorders>
            <w:shd w:val="clear" w:color="DCE6F1" w:fill="FFFFFF"/>
            <w:noWrap/>
            <w:vAlign w:val="center"/>
          </w:tcPr>
          <w:p w:rsidR="00FC3A4F" w:rsidRPr="004B1A25" w:rsidRDefault="00FC3A4F" w:rsidP="009F2978">
            <w:pPr>
              <w:spacing w:line="240" w:lineRule="exact"/>
              <w:jc w:val="center"/>
              <w:rPr>
                <w:sz w:val="22"/>
                <w:szCs w:val="22"/>
              </w:rPr>
            </w:pPr>
            <w:r w:rsidRPr="004B1A25">
              <w:rPr>
                <w:sz w:val="22"/>
                <w:szCs w:val="22"/>
              </w:rPr>
              <w:t>2012</w:t>
            </w:r>
          </w:p>
        </w:tc>
        <w:tc>
          <w:tcPr>
            <w:tcW w:w="3218" w:type="dxa"/>
            <w:tcBorders>
              <w:top w:val="nil"/>
              <w:left w:val="nil"/>
              <w:bottom w:val="single" w:sz="4" w:space="0" w:color="auto"/>
              <w:right w:val="single" w:sz="4" w:space="0" w:color="auto"/>
            </w:tcBorders>
            <w:shd w:val="clear" w:color="DCE6F1"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45</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Погрузчик-экскаватор LGB -680 №25</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АК 5063</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46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TOYOTA LAND CRUISER</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В 840 ХЕ</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lastRenderedPageBreak/>
              <w:t>47</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Автобус HYUNDAY AEROCITY </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В 293 МУ</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48</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Автобус HYUNDAY AEROCITY </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В 341 МУ</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49</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Камаз " ВАХТА" </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А964УМ</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50</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КАМАЗ 4310 с эл-станцией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А491РН</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1990</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51</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Седельный тягач -  AUMAN FOTON </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 598 УХ</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52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Седельный тягач -  AUMAN FOTON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629 УХ</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53</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Седельный тягач -  AUMAN FOTON</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 607 УХ</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54</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Седельный тягач -  AUMAN FOTON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 xml:space="preserve"> А 200 УХ</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55</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Тягач - HOWO  ZZ4257S3249V </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 556 НН</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56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Тягач - HOWO  ZZ4257S3249V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 336 СВ</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57</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Тягач - HOWO  ZZ4257S3249V</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 591 УХ</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58</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Тягач - HOWO  ZZ4257S3249V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548 УХ</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59</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Тягач - HOWO ZZ4257S3249V</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 388 НН</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60</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Тягач HOWO 375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 119 РТ</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61</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Тягач HOWO 375 </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В 275 РТ</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62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Тягач HOWO 375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 276 РТ</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63</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Тягач HOWO 375</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В 109 РТ</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64</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Автокран XUGONG XZJ5247JQZ16D </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 xml:space="preserve"> В 921 НР</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65</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   НИССАН ДИЗЕЛЬ (груз-я-снегоуборочная) </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 391 УС</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1993</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66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Погрузчик ЛИНЬГУН/SDLG LG933 </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АУ 5427</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67</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Погрузчик ЛИНЬГУН/SDLG LG933  №83 </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АК2346</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68</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Самосвал SHAANQI SX3255DR384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326 ОВ</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69</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 Автобетоносмеситель HOWO ZZ5327GJBN3647C  </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А206ХВ</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70</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Автогрейдер ДЗ -98 В 72 № 33</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АК2347</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71</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Бульдозер SHANTUI SD 22 №26  </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АК5244</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72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Автобетономешалка  HOWO ZZ5327GJBN3647C</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А059УН</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lastRenderedPageBreak/>
              <w:t>73</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Автобуровая ISUZU FORWARD </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К 685 КХ</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1997</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74</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Автогудронатор  ДС-142Б</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А215 НМ</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75</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Toytota Land Cruiser</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е 332 мк</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76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Автопогрузчик модель: 4014  (вилочный)</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 xml:space="preserve"> 9383 АУ</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1988</w:t>
            </w:r>
          </w:p>
        </w:tc>
        <w:tc>
          <w:tcPr>
            <w:tcW w:w="3218" w:type="dxa"/>
            <w:tcBorders>
              <w:top w:val="single" w:sz="4" w:space="0" w:color="auto"/>
              <w:left w:val="nil"/>
              <w:bottom w:val="single" w:sz="4" w:space="0" w:color="auto"/>
              <w:right w:val="single" w:sz="4" w:space="0" w:color="auto"/>
            </w:tcBorders>
            <w:shd w:val="clear" w:color="000000" w:fill="FFFFFF"/>
          </w:tcPr>
          <w:p w:rsidR="00FC3A4F" w:rsidRPr="004C3903" w:rsidRDefault="00FC3A4F" w:rsidP="009F2978">
            <w:pPr>
              <w:rPr>
                <w:sz w:val="14"/>
                <w:szCs w:val="14"/>
              </w:rPr>
            </w:pPr>
            <w:r w:rsidRPr="004C3903">
              <w:rPr>
                <w:sz w:val="14"/>
                <w:szCs w:val="14"/>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77</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Бульдозер на базе тр-ра Т -170 </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АУ 2121</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78</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Грузовик бортовой ISUDZU FORWARD </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 xml:space="preserve"> А 451 ХО</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79</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Погрузчик вилочный, марка HELI CPC 30</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 xml:space="preserve"> АК 0091</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2009</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80</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Погрузчик универсальный малогабаритный ПУМ-500</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АТ 9877</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81</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Погрузчик фронт. LINGONG/SDLC LG933L №84</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АК7784</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82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Трактор Б170 М 101 Е</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АУ 5413</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83</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Трактор ДТ-75 Н(бульдозер)</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АН 5761</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1992</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84</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Трактор МТЗ-80Л</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АК 0853</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1990</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85</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Автомобиль Ssang Yong Kyron II 4WD</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А056 НМ</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86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Автомобиль КАМАЗ 55111-016-15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Е 563 КУ</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87</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Автомобиль-фургон ГАЗ-3308 эл.лабор.</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Е091РС</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88</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Буровая установка ГАЗ-33081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А946 УТ</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89</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 Грузовик  MITSUBIH FUSO</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В 974 СУ</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90</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КАМАЗ  55111-15</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504 НМ</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91</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КАМАЗ  55111-15 </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 xml:space="preserve"> А510НМ</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92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КАМАЗ -5320</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 xml:space="preserve"> А 233 НЕ</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93</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 КАМАЗ -532150 </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 xml:space="preserve"> Е293 РС</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94</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КАМАЗ 55111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 662 СУ</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95</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КАМАЗ 55111</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В997ТС</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96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Камаз ВАХТА ВМ-4320</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345 НЕ</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97</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КАМАЗ-55111-15</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В 144 НР</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98</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КАМАЗ-тягач 54115</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 342 НР</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lastRenderedPageBreak/>
              <w:t>99</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КАМАЗ-тягач 54115</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В 341 НР</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100</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КАМАЗ-тягач 541150</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 630 РУ</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101</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КАМАЗ-тягач 541150</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 894 УУ</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102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Самосвал FOTON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 xml:space="preserve">А901 НЕ </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103</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Самосвал -   HOWO</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 xml:space="preserve"> А 971 ОН</w:t>
            </w:r>
          </w:p>
        </w:tc>
        <w:tc>
          <w:tcPr>
            <w:tcW w:w="1344" w:type="dxa"/>
            <w:tcBorders>
              <w:top w:val="single" w:sz="4" w:space="0" w:color="auto"/>
              <w:left w:val="nil"/>
              <w:bottom w:val="single" w:sz="4" w:space="0" w:color="auto"/>
              <w:right w:val="single" w:sz="4" w:space="0" w:color="auto"/>
            </w:tcBorders>
            <w:shd w:val="clear" w:color="D9D9D9" w:fill="FFFFFF"/>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D9D9D9" w:fill="FFFFFF"/>
          </w:tcPr>
          <w:p w:rsidR="00FC3A4F" w:rsidRPr="004C3903" w:rsidRDefault="00FC3A4F" w:rsidP="009F2978">
            <w:pPr>
              <w:rPr>
                <w:sz w:val="14"/>
                <w:szCs w:val="14"/>
              </w:rPr>
            </w:pPr>
            <w:r w:rsidRPr="004C3903">
              <w:rPr>
                <w:sz w:val="14"/>
                <w:szCs w:val="14"/>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104</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 xml:space="preserve">Самосвал FOTON </w:t>
            </w:r>
          </w:p>
        </w:tc>
        <w:tc>
          <w:tcPr>
            <w:tcW w:w="1689"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571E68" w:rsidRDefault="00FC3A4F" w:rsidP="009F2978">
            <w:pPr>
              <w:jc w:val="center"/>
              <w:rPr>
                <w:sz w:val="22"/>
                <w:szCs w:val="22"/>
              </w:rPr>
            </w:pPr>
            <w:r w:rsidRPr="00571E68">
              <w:rPr>
                <w:sz w:val="22"/>
                <w:szCs w:val="22"/>
              </w:rPr>
              <w:t>А 974 ОН</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105</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Самосвал FOTON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 067 РТ</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106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Трал -полуприцеп - ВАНШИДА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АР 1379</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107</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УРАЛ - 375Д (спец топливозаправщик)</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В 201 НР</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1981</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108</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УРАЛ - 5557- 10 </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В 792 НР</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109</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Камаз 54115</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 897 уу</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110</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камаз 541150</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 826 ух</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111</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КО-440-2</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в 481 рн</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112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КО-440-2</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в 480 рн</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FC3A4F" w:rsidRPr="004B1A25" w:rsidRDefault="00FC3A4F" w:rsidP="009F2978">
            <w:pPr>
              <w:spacing w:line="240" w:lineRule="exact"/>
              <w:jc w:val="center"/>
              <w:rPr>
                <w:sz w:val="22"/>
                <w:szCs w:val="22"/>
              </w:rPr>
            </w:pPr>
            <w:r w:rsidRPr="004B1A25">
              <w:rPr>
                <w:sz w:val="22"/>
                <w:szCs w:val="22"/>
              </w:rPr>
              <w:t>113</w:t>
            </w:r>
          </w:p>
        </w:tc>
        <w:tc>
          <w:tcPr>
            <w:tcW w:w="3340" w:type="dxa"/>
            <w:tcBorders>
              <w:top w:val="single" w:sz="4" w:space="0" w:color="auto"/>
              <w:left w:val="single" w:sz="4" w:space="0" w:color="auto"/>
              <w:bottom w:val="single" w:sz="4" w:space="0" w:color="auto"/>
              <w:right w:val="single" w:sz="4" w:space="0" w:color="auto"/>
            </w:tcBorders>
            <w:shd w:val="clear" w:color="D9D9D9" w:fill="FFFFFF"/>
            <w:vAlign w:val="center"/>
          </w:tcPr>
          <w:p w:rsidR="00FC3A4F" w:rsidRPr="004B1A25" w:rsidRDefault="00FC3A4F" w:rsidP="009F2978">
            <w:pPr>
              <w:spacing w:line="240" w:lineRule="exact"/>
              <w:rPr>
                <w:sz w:val="22"/>
                <w:szCs w:val="22"/>
              </w:rPr>
            </w:pPr>
            <w:r w:rsidRPr="004B1A25">
              <w:rPr>
                <w:sz w:val="22"/>
                <w:szCs w:val="22"/>
              </w:rPr>
              <w:t>Экскаватор HITACHI EX 75UR-3</w:t>
            </w:r>
          </w:p>
        </w:tc>
        <w:tc>
          <w:tcPr>
            <w:tcW w:w="1689"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FC3A4F" w:rsidRPr="00571E68" w:rsidRDefault="00FC3A4F" w:rsidP="009F2978">
            <w:pPr>
              <w:jc w:val="center"/>
              <w:rPr>
                <w:sz w:val="22"/>
                <w:szCs w:val="22"/>
              </w:rPr>
            </w:pPr>
            <w:r w:rsidRPr="00571E68">
              <w:rPr>
                <w:sz w:val="22"/>
                <w:szCs w:val="22"/>
              </w:rPr>
              <w:t>АУ 9353</w:t>
            </w:r>
          </w:p>
        </w:tc>
        <w:tc>
          <w:tcPr>
            <w:tcW w:w="1344" w:type="dxa"/>
            <w:tcBorders>
              <w:top w:val="single" w:sz="4" w:space="0" w:color="auto"/>
              <w:left w:val="nil"/>
              <w:bottom w:val="single" w:sz="4" w:space="0" w:color="auto"/>
              <w:right w:val="single" w:sz="4" w:space="0" w:color="auto"/>
            </w:tcBorders>
            <w:shd w:val="clear" w:color="D9D9D9"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D9D9D9"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114</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Каток ДУ-97 № 78 </w:t>
            </w:r>
          </w:p>
        </w:tc>
        <w:tc>
          <w:tcPr>
            <w:tcW w:w="1689" w:type="dxa"/>
            <w:tcBorders>
              <w:top w:val="single" w:sz="4" w:space="0" w:color="auto"/>
              <w:left w:val="single" w:sz="4" w:space="0" w:color="auto"/>
              <w:bottom w:val="single" w:sz="4" w:space="0" w:color="auto"/>
              <w:right w:val="single" w:sz="4" w:space="0" w:color="auto"/>
            </w:tcBorders>
            <w:shd w:val="clear" w:color="E4DFEC" w:fill="FFFFFF"/>
            <w:noWrap/>
            <w:vAlign w:val="center"/>
          </w:tcPr>
          <w:p w:rsidR="00FC3A4F" w:rsidRPr="00571E68" w:rsidRDefault="00FC3A4F" w:rsidP="009F2978">
            <w:pPr>
              <w:jc w:val="center"/>
              <w:rPr>
                <w:sz w:val="22"/>
                <w:szCs w:val="22"/>
              </w:rPr>
            </w:pPr>
            <w:r w:rsidRPr="00571E68">
              <w:rPr>
                <w:sz w:val="22"/>
                <w:szCs w:val="22"/>
              </w:rPr>
              <w:t>АН 5770</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2005</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115</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Кран КС   50-42 В</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н/д</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1990</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116</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КАТОК  ДУ-82 №68  </w:t>
            </w:r>
          </w:p>
        </w:tc>
        <w:tc>
          <w:tcPr>
            <w:tcW w:w="1689" w:type="dxa"/>
            <w:tcBorders>
              <w:top w:val="single" w:sz="4" w:space="0" w:color="auto"/>
              <w:left w:val="single" w:sz="4" w:space="0" w:color="auto"/>
              <w:bottom w:val="single" w:sz="4" w:space="0" w:color="auto"/>
              <w:right w:val="single" w:sz="4" w:space="0" w:color="auto"/>
            </w:tcBorders>
            <w:shd w:val="clear" w:color="E4DFEC" w:fill="FFFFFF"/>
            <w:noWrap/>
            <w:vAlign w:val="center"/>
          </w:tcPr>
          <w:p w:rsidR="00FC3A4F" w:rsidRPr="00571E68" w:rsidRDefault="00FC3A4F" w:rsidP="009F2978">
            <w:pPr>
              <w:jc w:val="center"/>
              <w:rPr>
                <w:sz w:val="22"/>
                <w:szCs w:val="22"/>
              </w:rPr>
            </w:pPr>
            <w:r w:rsidRPr="00571E68">
              <w:rPr>
                <w:sz w:val="22"/>
                <w:szCs w:val="22"/>
              </w:rPr>
              <w:t>АУ 5410</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2005</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117</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КАТОК  ДУ-84 №77 </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 xml:space="preserve"> АН 5757</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2005</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118</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КАТОК ВОМАG № 70 </w:t>
            </w:r>
          </w:p>
        </w:tc>
        <w:tc>
          <w:tcPr>
            <w:tcW w:w="1689" w:type="dxa"/>
            <w:tcBorders>
              <w:top w:val="single" w:sz="4" w:space="0" w:color="auto"/>
              <w:left w:val="single" w:sz="4" w:space="0" w:color="auto"/>
              <w:bottom w:val="single" w:sz="4" w:space="0" w:color="auto"/>
              <w:right w:val="single" w:sz="4" w:space="0" w:color="auto"/>
            </w:tcBorders>
            <w:shd w:val="clear" w:color="E4DFEC" w:fill="FFFFFF"/>
            <w:noWrap/>
            <w:vAlign w:val="center"/>
          </w:tcPr>
          <w:p w:rsidR="00FC3A4F" w:rsidRPr="00571E68" w:rsidRDefault="00FC3A4F" w:rsidP="009F2978">
            <w:pPr>
              <w:jc w:val="center"/>
              <w:rPr>
                <w:sz w:val="22"/>
                <w:szCs w:val="22"/>
              </w:rPr>
            </w:pPr>
            <w:r w:rsidRPr="00571E68">
              <w:rPr>
                <w:sz w:val="22"/>
                <w:szCs w:val="22"/>
              </w:rPr>
              <w:t xml:space="preserve"> АК5243</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119</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КАТОК ВОМАG № 72  гар.№72</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АК5245</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120</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NISSAN  X- TRAIL</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В 301 РН</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121</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NISSAN  X- TRAIL</w:t>
            </w:r>
          </w:p>
        </w:tc>
        <w:tc>
          <w:tcPr>
            <w:tcW w:w="1689" w:type="dxa"/>
            <w:tcBorders>
              <w:top w:val="single" w:sz="4" w:space="0" w:color="auto"/>
              <w:left w:val="single" w:sz="4" w:space="0" w:color="auto"/>
              <w:bottom w:val="single" w:sz="4" w:space="0" w:color="auto"/>
              <w:right w:val="single" w:sz="4" w:space="0" w:color="auto"/>
            </w:tcBorders>
            <w:shd w:val="clear" w:color="E4DFEC" w:fill="FFFFFF"/>
            <w:noWrap/>
            <w:vAlign w:val="center"/>
          </w:tcPr>
          <w:p w:rsidR="00FC3A4F" w:rsidRPr="00571E68" w:rsidRDefault="00FC3A4F" w:rsidP="009F2978">
            <w:pPr>
              <w:jc w:val="center"/>
              <w:rPr>
                <w:sz w:val="22"/>
                <w:szCs w:val="22"/>
              </w:rPr>
            </w:pPr>
            <w:r w:rsidRPr="00571E68">
              <w:rPr>
                <w:sz w:val="22"/>
                <w:szCs w:val="22"/>
              </w:rPr>
              <w:t>В 294 МУ</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122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Nissan Condor</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В 280 ОХ</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1991</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123</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TOYOTA HIACE REGIUS</w:t>
            </w:r>
          </w:p>
        </w:tc>
        <w:tc>
          <w:tcPr>
            <w:tcW w:w="1689" w:type="dxa"/>
            <w:tcBorders>
              <w:top w:val="single" w:sz="4" w:space="0" w:color="auto"/>
              <w:left w:val="single" w:sz="4" w:space="0" w:color="auto"/>
              <w:bottom w:val="single" w:sz="4" w:space="0" w:color="auto"/>
              <w:right w:val="single" w:sz="4" w:space="0" w:color="auto"/>
            </w:tcBorders>
            <w:shd w:val="clear" w:color="E4DFEC" w:fill="FFFFFF"/>
            <w:noWrap/>
            <w:vAlign w:val="center"/>
          </w:tcPr>
          <w:p w:rsidR="00FC3A4F" w:rsidRPr="00571E68" w:rsidRDefault="00FC3A4F" w:rsidP="009F2978">
            <w:pPr>
              <w:jc w:val="center"/>
              <w:rPr>
                <w:sz w:val="22"/>
                <w:szCs w:val="22"/>
              </w:rPr>
            </w:pPr>
            <w:r w:rsidRPr="00571E68">
              <w:rPr>
                <w:sz w:val="22"/>
                <w:szCs w:val="22"/>
              </w:rPr>
              <w:t>В 023 ОХ</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124</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Автобус ЛАЗ-695 Т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А243УР</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lastRenderedPageBreak/>
              <w:t>125</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Автобус Хундай  Старекс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В146 НР</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126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Автомобиль Ford Focus</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761 НН</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127</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Автомобиль NISSAN DIESEL, грузо-борт.</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Н 481 АХ</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128</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Автомобиль легковой УАЗ-315196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В482РН</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129</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автомобиль УАЗ-390902 (грузовой)</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Т 564 НТ 28</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2005</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130</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ВАЗ 21310 LADA 4*4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936 НН</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Pr="004C3903" w:rsidRDefault="00FC3A4F" w:rsidP="009F2978">
            <w:pPr>
              <w:rPr>
                <w:sz w:val="15"/>
                <w:szCs w:val="15"/>
              </w:rPr>
            </w:pPr>
            <w:r w:rsidRPr="004C3903">
              <w:rPr>
                <w:sz w:val="15"/>
                <w:szCs w:val="15"/>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131</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ЗИЛ - 131 грузовой фургон</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 083 СМ</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1985</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132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ЗИЛ - 131 грузовой фургон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441 ОН</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1982</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133</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ЗИЛ-131ВС2204</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К 913 КЕ</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1991</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134</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ИСУДЗУ ЭЛЬФ</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К 803 КЕ</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1997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135</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КАМАЗ-541000</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 xml:space="preserve"> В 143 НР</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1997</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136</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Машина дорожная ЭД-403 зим</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 xml:space="preserve"> Е 104РС</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137</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П\прицеп МАЗ-9397 №  инв.№</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3042 АР</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138</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ПАЗ - 32053</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 299 ОН</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139</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 , марка СЮИДА XD 9380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АР 3158</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140</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 , марка СЮИДА XD 9380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АР3204</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141</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Полуприцеп,марка - СЮЙДА ХD9380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АР 2926</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142</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Полуприцеп,марка - СЮЙДА ХD9380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АР 2909</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143</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Полуприцеп,марка - СЮЙДА ХD9380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АР3234</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144</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Самосвал FOTON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 xml:space="preserve">А901 НЕ </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145</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Самосвал -   HOWO</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 xml:space="preserve"> А 971 ОН</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146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Самосвал FOTON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974 ОН</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147</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Самосвал FOTON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В 067 РТ</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148</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Тойота КРОУН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Е 261РС</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1998</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149</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Трал -полуприцеп - ВАНШИДА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АР 1379</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150</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Тягач седельный  МАЗ -64229-032 У</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 285 УХ</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lastRenderedPageBreak/>
              <w:t>151</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УАЗ - 220694-033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 250 УР</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152</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УАЗ - 31512, седан легковой</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678 УС</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153</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УАЗ - 315195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 xml:space="preserve">А 733 УМ 28 </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154</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УАЗ - 390944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 xml:space="preserve">В 704 СН </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155</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УАЗ - 390944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А351 НЕ</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156</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УАЗ-31519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 191 ВР</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157</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УАЗ-3741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К 742 КХ</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000000" w:fill="FFFFFF"/>
          </w:tcPr>
          <w:p w:rsidR="00FC3A4F" w:rsidRPr="004C3903" w:rsidRDefault="00FC3A4F" w:rsidP="009F2978">
            <w:pPr>
              <w:rPr>
                <w:sz w:val="15"/>
                <w:szCs w:val="15"/>
              </w:rPr>
            </w:pPr>
            <w:r w:rsidRPr="004C3903">
              <w:rPr>
                <w:sz w:val="15"/>
                <w:szCs w:val="15"/>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158</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погрузчик пум-500у</w:t>
            </w:r>
          </w:p>
        </w:tc>
        <w:tc>
          <w:tcPr>
            <w:tcW w:w="1689" w:type="dxa"/>
            <w:tcBorders>
              <w:top w:val="single" w:sz="4" w:space="0" w:color="auto"/>
              <w:left w:val="single" w:sz="4" w:space="0" w:color="auto"/>
              <w:bottom w:val="single" w:sz="4" w:space="0" w:color="auto"/>
              <w:right w:val="single" w:sz="4" w:space="0" w:color="auto"/>
            </w:tcBorders>
            <w:shd w:val="clear" w:color="E4DFEC" w:fill="FFFFFF"/>
            <w:noWrap/>
            <w:vAlign w:val="center"/>
          </w:tcPr>
          <w:p w:rsidR="00FC3A4F" w:rsidRPr="00571E68" w:rsidRDefault="00FC3A4F" w:rsidP="009F2978">
            <w:pPr>
              <w:jc w:val="center"/>
              <w:rPr>
                <w:sz w:val="22"/>
                <w:szCs w:val="22"/>
              </w:rPr>
            </w:pPr>
            <w:r w:rsidRPr="00571E68">
              <w:rPr>
                <w:sz w:val="22"/>
                <w:szCs w:val="22"/>
              </w:rPr>
              <w:t>ау 9354 (ак 0854)</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159</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Полуприцеп ЛУФЕН   LMN9FRL3 X70000262</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АР 2924</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160</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Полуприцеп ЛУФЕН   LMN9FRL3170000259</w:t>
            </w:r>
          </w:p>
        </w:tc>
        <w:tc>
          <w:tcPr>
            <w:tcW w:w="1689" w:type="dxa"/>
            <w:tcBorders>
              <w:top w:val="single" w:sz="4" w:space="0" w:color="auto"/>
              <w:left w:val="single" w:sz="4" w:space="0" w:color="auto"/>
              <w:bottom w:val="single" w:sz="4" w:space="0" w:color="auto"/>
              <w:right w:val="single" w:sz="4" w:space="0" w:color="auto"/>
            </w:tcBorders>
            <w:shd w:val="clear" w:color="E4DFEC" w:fill="FFFFFF"/>
            <w:noWrap/>
            <w:vAlign w:val="center"/>
          </w:tcPr>
          <w:p w:rsidR="00FC3A4F" w:rsidRPr="00571E68" w:rsidRDefault="00FC3A4F" w:rsidP="009F2978">
            <w:pPr>
              <w:jc w:val="center"/>
              <w:rPr>
                <w:sz w:val="22"/>
                <w:szCs w:val="22"/>
              </w:rPr>
            </w:pPr>
            <w:r w:rsidRPr="00571E68">
              <w:rPr>
                <w:sz w:val="22"/>
                <w:szCs w:val="22"/>
              </w:rPr>
              <w:t>АР 2923</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161</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Полуприцеп ЛУФЕН   LMN9FRL3670000263</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АР 3017</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162</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Полуприцеп ЛУФЕН   LMN9FRL3870000260</w:t>
            </w:r>
          </w:p>
        </w:tc>
        <w:tc>
          <w:tcPr>
            <w:tcW w:w="1689" w:type="dxa"/>
            <w:tcBorders>
              <w:top w:val="single" w:sz="4" w:space="0" w:color="auto"/>
              <w:left w:val="single" w:sz="4" w:space="0" w:color="auto"/>
              <w:bottom w:val="single" w:sz="4" w:space="0" w:color="auto"/>
              <w:right w:val="single" w:sz="4" w:space="0" w:color="auto"/>
            </w:tcBorders>
            <w:shd w:val="clear" w:color="E4DFEC" w:fill="FFFFFF"/>
            <w:noWrap/>
            <w:vAlign w:val="center"/>
          </w:tcPr>
          <w:p w:rsidR="00FC3A4F" w:rsidRPr="00571E68" w:rsidRDefault="00FC3A4F" w:rsidP="009F2978">
            <w:pPr>
              <w:jc w:val="center"/>
              <w:rPr>
                <w:sz w:val="22"/>
                <w:szCs w:val="22"/>
              </w:rPr>
            </w:pPr>
            <w:r w:rsidRPr="00571E68">
              <w:rPr>
                <w:sz w:val="22"/>
                <w:szCs w:val="22"/>
              </w:rPr>
              <w:t>АР 2943</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163</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TOYOTA HIACE REGIU</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C3A4F" w:rsidRPr="00571E68" w:rsidRDefault="00FC3A4F" w:rsidP="009F2978">
            <w:pPr>
              <w:jc w:val="center"/>
              <w:rPr>
                <w:sz w:val="22"/>
                <w:szCs w:val="22"/>
              </w:rPr>
            </w:pPr>
            <w:r w:rsidRPr="00571E68">
              <w:rPr>
                <w:sz w:val="22"/>
                <w:szCs w:val="22"/>
              </w:rPr>
              <w:t>В 427 МУ</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1987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164</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Автомобиль " Волга"  ГАЗ-3110</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В 539 РТ</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165</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Автомобиль " Москвич" 233522 пикап</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В 541 РТ</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166</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ВАЗ-21074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 132УХ</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167</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ГАЗ - 31105 "Волга"</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876 НН</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168</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ГАЗ-31105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 618 НН</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169</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ГАЗ-31105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 xml:space="preserve"> А 871 НН</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170</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ГАЗ-5312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А832УХ</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1990</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171</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ЗИЛ ММЗ -4502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К 902 КЕ</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1992</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172</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ПАЗ - 3205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В 720 РН</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173</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   ПАЗ - 3205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 659 ХО</w:t>
            </w:r>
          </w:p>
        </w:tc>
        <w:tc>
          <w:tcPr>
            <w:tcW w:w="1344" w:type="dxa"/>
            <w:tcBorders>
              <w:top w:val="single" w:sz="4" w:space="0" w:color="auto"/>
              <w:left w:val="nil"/>
              <w:bottom w:val="single" w:sz="4" w:space="0" w:color="auto"/>
              <w:right w:val="single" w:sz="4" w:space="0" w:color="auto"/>
            </w:tcBorders>
            <w:shd w:val="clear" w:color="000000" w:fill="FFFFFF"/>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174</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 - трал,модельTIANYE STY9391DP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АР 3002</w:t>
            </w:r>
          </w:p>
        </w:tc>
        <w:tc>
          <w:tcPr>
            <w:tcW w:w="1344" w:type="dxa"/>
            <w:tcBorders>
              <w:top w:val="single" w:sz="4" w:space="0" w:color="auto"/>
              <w:left w:val="nil"/>
              <w:bottom w:val="single" w:sz="4" w:space="0" w:color="auto"/>
              <w:right w:val="single" w:sz="4" w:space="0" w:color="auto"/>
            </w:tcBorders>
            <w:shd w:val="clear" w:color="E4DFEC"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175</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Тракторный прицеп Е-5-2</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571E68" w:rsidRDefault="00FC3A4F" w:rsidP="009F2978">
            <w:pPr>
              <w:jc w:val="center"/>
              <w:rPr>
                <w:sz w:val="22"/>
                <w:szCs w:val="22"/>
              </w:rPr>
            </w:pPr>
            <w:r w:rsidRPr="00571E68">
              <w:rPr>
                <w:sz w:val="22"/>
                <w:szCs w:val="22"/>
              </w:rPr>
              <w:t>АК 0505</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1975</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FC3A4F" w:rsidRPr="004B1A25" w:rsidRDefault="00FC3A4F" w:rsidP="009F2978">
            <w:pPr>
              <w:spacing w:line="240" w:lineRule="exact"/>
              <w:jc w:val="center"/>
              <w:rPr>
                <w:sz w:val="22"/>
                <w:szCs w:val="22"/>
              </w:rPr>
            </w:pPr>
            <w:r w:rsidRPr="004B1A25">
              <w:rPr>
                <w:sz w:val="22"/>
                <w:szCs w:val="22"/>
              </w:rPr>
              <w:t>176</w:t>
            </w:r>
          </w:p>
        </w:tc>
        <w:tc>
          <w:tcPr>
            <w:tcW w:w="3340"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4B1A25" w:rsidRDefault="00FC3A4F" w:rsidP="009F2978">
            <w:pPr>
              <w:spacing w:line="240" w:lineRule="exact"/>
              <w:rPr>
                <w:sz w:val="22"/>
                <w:szCs w:val="22"/>
              </w:rPr>
            </w:pPr>
            <w:r w:rsidRPr="004B1A25">
              <w:rPr>
                <w:sz w:val="22"/>
                <w:szCs w:val="22"/>
              </w:rPr>
              <w:t xml:space="preserve">УАЗ -3303  </w:t>
            </w:r>
          </w:p>
        </w:tc>
        <w:tc>
          <w:tcPr>
            <w:tcW w:w="1689" w:type="dxa"/>
            <w:tcBorders>
              <w:top w:val="single" w:sz="4" w:space="0" w:color="auto"/>
              <w:left w:val="single" w:sz="4" w:space="0" w:color="auto"/>
              <w:bottom w:val="single" w:sz="4" w:space="0" w:color="auto"/>
              <w:right w:val="single" w:sz="4" w:space="0" w:color="auto"/>
            </w:tcBorders>
            <w:shd w:val="clear" w:color="E4DFEC" w:fill="FFFFFF"/>
            <w:vAlign w:val="center"/>
          </w:tcPr>
          <w:p w:rsidR="00FC3A4F" w:rsidRPr="00571E68" w:rsidRDefault="00FC3A4F" w:rsidP="009F2978">
            <w:pPr>
              <w:jc w:val="center"/>
              <w:rPr>
                <w:sz w:val="22"/>
                <w:szCs w:val="22"/>
              </w:rPr>
            </w:pPr>
            <w:r w:rsidRPr="00571E68">
              <w:rPr>
                <w:sz w:val="22"/>
                <w:szCs w:val="22"/>
              </w:rPr>
              <w:t>М 213 ОВ</w:t>
            </w:r>
          </w:p>
        </w:tc>
        <w:tc>
          <w:tcPr>
            <w:tcW w:w="1344" w:type="dxa"/>
            <w:tcBorders>
              <w:top w:val="single" w:sz="4" w:space="0" w:color="auto"/>
              <w:left w:val="nil"/>
              <w:bottom w:val="single" w:sz="4" w:space="0" w:color="auto"/>
              <w:right w:val="single" w:sz="4" w:space="0" w:color="auto"/>
            </w:tcBorders>
            <w:shd w:val="clear" w:color="E4DFEC" w:fill="FFFFFF"/>
            <w:noWrap/>
            <w:vAlign w:val="center"/>
          </w:tcPr>
          <w:p w:rsidR="00FC3A4F" w:rsidRPr="004B1A25" w:rsidRDefault="00FC3A4F" w:rsidP="009F2978">
            <w:pPr>
              <w:spacing w:line="240" w:lineRule="exact"/>
              <w:jc w:val="center"/>
              <w:rPr>
                <w:sz w:val="22"/>
                <w:szCs w:val="22"/>
              </w:rPr>
            </w:pPr>
            <w:r w:rsidRPr="004B1A25">
              <w:rPr>
                <w:sz w:val="22"/>
                <w:szCs w:val="22"/>
              </w:rPr>
              <w:t>1989</w:t>
            </w:r>
          </w:p>
        </w:tc>
        <w:tc>
          <w:tcPr>
            <w:tcW w:w="3218" w:type="dxa"/>
            <w:tcBorders>
              <w:top w:val="single" w:sz="4" w:space="0" w:color="auto"/>
              <w:left w:val="nil"/>
              <w:bottom w:val="single" w:sz="4" w:space="0" w:color="auto"/>
              <w:right w:val="single" w:sz="4" w:space="0" w:color="auto"/>
            </w:tcBorders>
            <w:shd w:val="clear" w:color="E4DFEC"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lastRenderedPageBreak/>
              <w:t>177</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bottom"/>
          </w:tcPr>
          <w:p w:rsidR="00FC3A4F" w:rsidRPr="004B1A25" w:rsidRDefault="00FC3A4F" w:rsidP="009F2978">
            <w:pPr>
              <w:spacing w:line="240" w:lineRule="exact"/>
              <w:rPr>
                <w:sz w:val="22"/>
                <w:szCs w:val="22"/>
              </w:rPr>
            </w:pPr>
            <w:r w:rsidRPr="004B1A25">
              <w:rPr>
                <w:sz w:val="22"/>
                <w:szCs w:val="22"/>
              </w:rPr>
              <w:t xml:space="preserve"> П\Прицеп МАЗ-9397-40</w:t>
            </w:r>
          </w:p>
        </w:tc>
        <w:tc>
          <w:tcPr>
            <w:tcW w:w="16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C3A4F" w:rsidRPr="00571E68" w:rsidRDefault="00FC3A4F" w:rsidP="009F2978">
            <w:pPr>
              <w:jc w:val="center"/>
              <w:rPr>
                <w:sz w:val="22"/>
                <w:szCs w:val="22"/>
              </w:rPr>
            </w:pPr>
            <w:r w:rsidRPr="00571E68">
              <w:rPr>
                <w:sz w:val="22"/>
                <w:szCs w:val="22"/>
              </w:rPr>
              <w:t>АР 3032</w:t>
            </w:r>
          </w:p>
        </w:tc>
        <w:tc>
          <w:tcPr>
            <w:tcW w:w="1344" w:type="dxa"/>
            <w:tcBorders>
              <w:top w:val="single" w:sz="4" w:space="0" w:color="auto"/>
              <w:left w:val="nil"/>
              <w:bottom w:val="single" w:sz="4" w:space="0" w:color="auto"/>
              <w:right w:val="single" w:sz="4" w:space="0" w:color="auto"/>
            </w:tcBorders>
            <w:shd w:val="clear" w:color="000000" w:fill="FFFFFF"/>
            <w:noWrap/>
            <w:vAlign w:val="bottom"/>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371596">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178</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Бульдозер  ДУНФАНХУН  Т-80 </w:t>
            </w:r>
          </w:p>
        </w:tc>
        <w:tc>
          <w:tcPr>
            <w:tcW w:w="1689" w:type="dxa"/>
            <w:tcBorders>
              <w:top w:val="single" w:sz="4" w:space="0" w:color="auto"/>
              <w:left w:val="single" w:sz="4" w:space="0" w:color="auto"/>
              <w:bottom w:val="single" w:sz="4" w:space="0" w:color="auto"/>
              <w:right w:val="single" w:sz="4" w:space="0" w:color="auto"/>
            </w:tcBorders>
            <w:shd w:val="clear" w:color="B7DEE8" w:fill="FFFFFF"/>
            <w:noWrap/>
            <w:vAlign w:val="center"/>
          </w:tcPr>
          <w:p w:rsidR="00FC3A4F" w:rsidRPr="00571E68" w:rsidRDefault="00FC3A4F" w:rsidP="009F2978">
            <w:pPr>
              <w:jc w:val="center"/>
              <w:rPr>
                <w:sz w:val="22"/>
                <w:szCs w:val="22"/>
              </w:rPr>
            </w:pPr>
            <w:r w:rsidRPr="00571E68">
              <w:rPr>
                <w:sz w:val="22"/>
                <w:szCs w:val="22"/>
              </w:rPr>
              <w:t>АК 5064</w:t>
            </w: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179</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 КАТОК  ДУ-107  "Раскат"</w:t>
            </w:r>
          </w:p>
        </w:tc>
        <w:tc>
          <w:tcPr>
            <w:tcW w:w="1689" w:type="dxa"/>
            <w:tcBorders>
              <w:top w:val="single" w:sz="4" w:space="0" w:color="auto"/>
              <w:left w:val="single" w:sz="4" w:space="0" w:color="auto"/>
              <w:bottom w:val="single" w:sz="4" w:space="0" w:color="auto"/>
              <w:right w:val="single" w:sz="4" w:space="0" w:color="auto"/>
            </w:tcBorders>
            <w:shd w:val="clear" w:color="B7DEE8" w:fill="FFFFFF"/>
            <w:noWrap/>
            <w:vAlign w:val="center"/>
          </w:tcPr>
          <w:p w:rsidR="00FC3A4F" w:rsidRPr="00571E68" w:rsidRDefault="00FC3A4F" w:rsidP="009F2978">
            <w:pPr>
              <w:spacing w:line="240" w:lineRule="exact"/>
              <w:jc w:val="center"/>
              <w:rPr>
                <w:sz w:val="22"/>
                <w:szCs w:val="22"/>
              </w:rPr>
            </w:pPr>
            <w:r w:rsidRPr="00571E68">
              <w:rPr>
                <w:sz w:val="22"/>
                <w:szCs w:val="22"/>
              </w:rPr>
              <w:t>АН 5758</w:t>
            </w: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2005</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180</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 Кран башенный КБ-405-1А</w:t>
            </w:r>
          </w:p>
        </w:tc>
        <w:tc>
          <w:tcPr>
            <w:tcW w:w="1689" w:type="dxa"/>
            <w:tcBorders>
              <w:top w:val="single" w:sz="4" w:space="0" w:color="auto"/>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н/д</w:t>
            </w:r>
          </w:p>
        </w:tc>
        <w:tc>
          <w:tcPr>
            <w:tcW w:w="1344" w:type="dxa"/>
            <w:tcBorders>
              <w:top w:val="single" w:sz="4" w:space="0" w:color="auto"/>
              <w:left w:val="nil"/>
              <w:bottom w:val="single" w:sz="4" w:space="0" w:color="auto"/>
              <w:right w:val="single" w:sz="4" w:space="0" w:color="auto"/>
            </w:tcBorders>
            <w:shd w:val="clear" w:color="DAEEF3" w:fill="FFFFFF"/>
            <w:noWrap/>
            <w:vAlign w:val="bottom"/>
          </w:tcPr>
          <w:p w:rsidR="00FC3A4F" w:rsidRPr="004B1A25" w:rsidRDefault="00FC3A4F" w:rsidP="009F2978">
            <w:pPr>
              <w:spacing w:line="240" w:lineRule="exact"/>
              <w:jc w:val="center"/>
              <w:rPr>
                <w:sz w:val="22"/>
                <w:szCs w:val="22"/>
              </w:rPr>
            </w:pPr>
            <w:r w:rsidRPr="004B1A25">
              <w:rPr>
                <w:sz w:val="22"/>
                <w:szCs w:val="22"/>
              </w:rPr>
              <w:t>1987</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181</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кран ДЭК-251 24 </w:t>
            </w:r>
          </w:p>
        </w:tc>
        <w:tc>
          <w:tcPr>
            <w:tcW w:w="1689" w:type="dxa"/>
            <w:tcBorders>
              <w:top w:val="single" w:sz="4" w:space="0" w:color="auto"/>
              <w:left w:val="single" w:sz="4" w:space="0" w:color="auto"/>
              <w:bottom w:val="single" w:sz="4" w:space="0" w:color="auto"/>
              <w:right w:val="single" w:sz="4" w:space="0" w:color="auto"/>
            </w:tcBorders>
            <w:shd w:val="clear" w:color="B7DEE8" w:fill="FFFFFF"/>
            <w:noWrap/>
            <w:vAlign w:val="center"/>
          </w:tcPr>
          <w:p w:rsidR="00FC3A4F" w:rsidRPr="00571E68" w:rsidRDefault="00FC3A4F" w:rsidP="009F2978">
            <w:pPr>
              <w:jc w:val="center"/>
              <w:rPr>
                <w:sz w:val="22"/>
                <w:szCs w:val="22"/>
              </w:rPr>
            </w:pPr>
            <w:r w:rsidRPr="00571E68">
              <w:rPr>
                <w:sz w:val="22"/>
                <w:szCs w:val="22"/>
              </w:rPr>
              <w:t>ам 7068</w:t>
            </w: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182</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кран КБ-402В    №1</w:t>
            </w:r>
          </w:p>
        </w:tc>
        <w:tc>
          <w:tcPr>
            <w:tcW w:w="1689" w:type="dxa"/>
            <w:tcBorders>
              <w:top w:val="single" w:sz="4" w:space="0" w:color="auto"/>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н/д</w:t>
            </w:r>
          </w:p>
        </w:tc>
        <w:tc>
          <w:tcPr>
            <w:tcW w:w="1344" w:type="dxa"/>
            <w:tcBorders>
              <w:top w:val="single" w:sz="4" w:space="0" w:color="auto"/>
              <w:left w:val="nil"/>
              <w:bottom w:val="single" w:sz="4" w:space="0" w:color="auto"/>
              <w:right w:val="single" w:sz="4" w:space="0" w:color="auto"/>
            </w:tcBorders>
            <w:shd w:val="clear" w:color="DAEEF3" w:fill="FFFFFF"/>
            <w:noWrap/>
            <w:vAlign w:val="bottom"/>
          </w:tcPr>
          <w:p w:rsidR="00FC3A4F" w:rsidRPr="004B1A25" w:rsidRDefault="00FC3A4F" w:rsidP="009F2978">
            <w:pPr>
              <w:spacing w:line="240" w:lineRule="exact"/>
              <w:jc w:val="center"/>
              <w:rPr>
                <w:sz w:val="22"/>
                <w:szCs w:val="22"/>
              </w:rPr>
            </w:pPr>
            <w:r w:rsidRPr="004B1A25">
              <w:rPr>
                <w:sz w:val="22"/>
                <w:szCs w:val="22"/>
              </w:rPr>
              <w:t>1987</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183</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Экскаватор ЭО-5225</w:t>
            </w:r>
          </w:p>
        </w:tc>
        <w:tc>
          <w:tcPr>
            <w:tcW w:w="1689" w:type="dxa"/>
            <w:tcBorders>
              <w:top w:val="single" w:sz="4" w:space="0" w:color="auto"/>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3489 АН</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184</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Экскаватор(обрат лоп) KOBELKO SK 480LC-6</w:t>
            </w:r>
          </w:p>
        </w:tc>
        <w:tc>
          <w:tcPr>
            <w:tcW w:w="1689" w:type="dxa"/>
            <w:tcBorders>
              <w:top w:val="single" w:sz="4" w:space="0" w:color="auto"/>
              <w:left w:val="single" w:sz="4" w:space="0" w:color="auto"/>
              <w:bottom w:val="single" w:sz="4" w:space="0" w:color="auto"/>
              <w:right w:val="single" w:sz="4" w:space="0" w:color="auto"/>
            </w:tcBorders>
            <w:shd w:val="clear" w:color="B7DEE8" w:fill="FFFFFF"/>
            <w:noWrap/>
            <w:vAlign w:val="center"/>
          </w:tcPr>
          <w:p w:rsidR="00FC3A4F" w:rsidRPr="00571E68" w:rsidRDefault="00FC3A4F" w:rsidP="009F2978">
            <w:pPr>
              <w:jc w:val="center"/>
              <w:rPr>
                <w:sz w:val="22"/>
                <w:szCs w:val="22"/>
              </w:rPr>
            </w:pPr>
            <w:r w:rsidRPr="00571E68">
              <w:rPr>
                <w:sz w:val="22"/>
                <w:szCs w:val="22"/>
              </w:rPr>
              <w:t>АК5242</w:t>
            </w: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185</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NISSAN  X- TRAIL</w:t>
            </w:r>
          </w:p>
        </w:tc>
        <w:tc>
          <w:tcPr>
            <w:tcW w:w="1689" w:type="dxa"/>
            <w:tcBorders>
              <w:top w:val="single" w:sz="4" w:space="0" w:color="auto"/>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В 290 МУ</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186</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TOYOTA  TOVOACE</w:t>
            </w:r>
          </w:p>
        </w:tc>
        <w:tc>
          <w:tcPr>
            <w:tcW w:w="1689" w:type="dxa"/>
            <w:tcBorders>
              <w:top w:val="single" w:sz="4" w:space="0" w:color="auto"/>
              <w:left w:val="single" w:sz="4" w:space="0" w:color="auto"/>
              <w:bottom w:val="single" w:sz="4" w:space="0" w:color="auto"/>
              <w:right w:val="single" w:sz="4" w:space="0" w:color="auto"/>
            </w:tcBorders>
            <w:shd w:val="clear" w:color="B7DEE8" w:fill="FFFFFF"/>
            <w:noWrap/>
            <w:vAlign w:val="center"/>
          </w:tcPr>
          <w:p w:rsidR="00FC3A4F" w:rsidRPr="00571E68" w:rsidRDefault="00FC3A4F" w:rsidP="009F2978">
            <w:pPr>
              <w:jc w:val="center"/>
              <w:rPr>
                <w:sz w:val="22"/>
                <w:szCs w:val="22"/>
              </w:rPr>
            </w:pPr>
            <w:r w:rsidRPr="00571E68">
              <w:rPr>
                <w:sz w:val="22"/>
                <w:szCs w:val="22"/>
              </w:rPr>
              <w:t>В 435 ОК</w:t>
            </w: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187</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TOYOTA HIACE</w:t>
            </w:r>
          </w:p>
        </w:tc>
        <w:tc>
          <w:tcPr>
            <w:tcW w:w="1689" w:type="dxa"/>
            <w:tcBorders>
              <w:top w:val="single" w:sz="4" w:space="0" w:color="auto"/>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В 816 МУ</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188</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Автобетоносмеситель NISSAN DIEZEL</w:t>
            </w:r>
          </w:p>
        </w:tc>
        <w:tc>
          <w:tcPr>
            <w:tcW w:w="1689" w:type="dxa"/>
            <w:tcBorders>
              <w:top w:val="single" w:sz="4" w:space="0" w:color="auto"/>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В 405 МХ</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189</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Автобус ЛАЗ -695 Н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 xml:space="preserve">У 578 УТ </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190</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Автобус ЛАЗ-695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 244 ОН</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191</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Автобус ЛАЗ-695Н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А526УН</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192</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Автобус ПАЗ-32054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А969СМ 28</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lastRenderedPageBreak/>
              <w:t>193</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   Автомобиль Ford Focus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 758 НН</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194</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ГАЗ -3110-101</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А870 НН</w:t>
            </w:r>
          </w:p>
          <w:p w:rsidR="00FC3A4F" w:rsidRPr="00571E68" w:rsidRDefault="00FC3A4F" w:rsidP="009F2978">
            <w:pPr>
              <w:spacing w:line="240" w:lineRule="exact"/>
              <w:jc w:val="center"/>
              <w:rPr>
                <w:sz w:val="22"/>
                <w:szCs w:val="22"/>
              </w:rPr>
            </w:pP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195</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ГАЗ-5219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А831УХ</w:t>
            </w:r>
          </w:p>
          <w:p w:rsidR="00FC3A4F" w:rsidRPr="00571E68" w:rsidRDefault="00FC3A4F" w:rsidP="009F2978">
            <w:pPr>
              <w:spacing w:line="240" w:lineRule="exact"/>
              <w:jc w:val="center"/>
              <w:rPr>
                <w:sz w:val="22"/>
                <w:szCs w:val="22"/>
              </w:rPr>
            </w:pP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1991</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196</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 ЗИЛ-131</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М211 ОВ</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1973</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197</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КАМАЗ  МДК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А107НН</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198</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КАМАЗ 43105 - Грузовой фургон ПАРМ</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В 105 ОХ</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1990</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199</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Камаз 5410 ВАХТА</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 251 УР</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1988</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200</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КАМАЗ 55111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 xml:space="preserve"> К 804КЕ</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201</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КАМАЗ -55111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В 348 НР</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202</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КАМАЗ -55111</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 xml:space="preserve"> Е 115 РС</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203</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КАМАЗ-5320</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В519НР</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204</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КАМАЗ-541120</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 xml:space="preserve"> А 740 УМ</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205</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КАМАЗ-55111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В 076 РТ</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206</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Машина дорожная ЭД-403 зим</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А214 НМ</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207</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   Машина дорожная ЭД-403 лет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Е103 РС</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208</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П\прицеп МАЗ-9397 №, инв.№</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 xml:space="preserve"> АР 2782</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w:t>
            </w:r>
            <w:r w:rsidRPr="009C1493">
              <w:rPr>
                <w:sz w:val="16"/>
                <w:szCs w:val="16"/>
              </w:rPr>
              <w:lastRenderedPageBreak/>
              <w:t xml:space="preserve">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lastRenderedPageBreak/>
              <w:t>209</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П\прицеп МАЗ-9397-40 № , инв.№</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ам 7172</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210</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П\Прицеп самосвал 93701-01 № , инв.№</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8341 АМ</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211</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П\Прицеп самосвал 93701-01 № , инв.№</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АР 3282</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212</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П\Прицеп самосвал 93701-01 № , инв.№</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АР3016</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213</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ПАЗ-320050</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Е324РС</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214</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 , марка СЮИДА XD 9380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АР 3157</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215</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 , марка СЮИДА XD 9380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АР 3202</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216</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 , марка СЮИДА XD 9380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АР 3201</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217</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Полуприцеп 933401</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АР 2927</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218</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Полуприцеп бортовой  ПП-933401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МВ3304</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219</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Полуприцеп,марка - СЮЙДА ХD9380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АР 2925</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220</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   Полуприцеп,марка - СЮЙДА ХD9380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АР 3317</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221</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Прицеп 2 ПТС-4,4</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АК 0506</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1983</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222</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   Прицеп Трал QINGTE QDT9493TDP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АР3097</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223</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   Самосвал  - HOWO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 503 НМ</w:t>
            </w:r>
          </w:p>
        </w:tc>
        <w:tc>
          <w:tcPr>
            <w:tcW w:w="1344" w:type="dxa"/>
            <w:tcBorders>
              <w:top w:val="single" w:sz="4" w:space="0" w:color="auto"/>
              <w:left w:val="nil"/>
              <w:bottom w:val="single" w:sz="4" w:space="0" w:color="auto"/>
              <w:right w:val="single" w:sz="4" w:space="0" w:color="auto"/>
            </w:tcBorders>
            <w:shd w:val="clear" w:color="B7DEE8" w:fill="FFFFFF"/>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224</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   Самосвал  - HOWO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 852 УТ</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w:t>
            </w:r>
            <w:r w:rsidRPr="009C1493">
              <w:rPr>
                <w:sz w:val="16"/>
                <w:szCs w:val="16"/>
              </w:rPr>
              <w:lastRenderedPageBreak/>
              <w:t xml:space="preserve">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lastRenderedPageBreak/>
              <w:t>225</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Самосвал - КАМАЗ 55111</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 633 УМ</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226</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Самосвал - КАМАЗ 55111С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В 294 ОХ</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227</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УАЗ - 31512, седан легковой</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spacing w:line="240" w:lineRule="exact"/>
              <w:jc w:val="center"/>
              <w:rPr>
                <w:sz w:val="22"/>
                <w:szCs w:val="22"/>
              </w:rPr>
            </w:pPr>
            <w:r w:rsidRPr="00571E68">
              <w:rPr>
                <w:sz w:val="22"/>
                <w:szCs w:val="22"/>
              </w:rPr>
              <w:t>а 554 не</w:t>
            </w:r>
          </w:p>
        </w:tc>
        <w:tc>
          <w:tcPr>
            <w:tcW w:w="1344" w:type="dxa"/>
            <w:tcBorders>
              <w:top w:val="single" w:sz="4" w:space="0" w:color="auto"/>
              <w:left w:val="nil"/>
              <w:bottom w:val="single" w:sz="4" w:space="0" w:color="auto"/>
              <w:right w:val="single" w:sz="4" w:space="0" w:color="auto"/>
            </w:tcBorders>
            <w:shd w:val="clear" w:color="B7DEE8" w:fill="FFFFFF"/>
            <w:noWrap/>
            <w:vAlign w:val="bottom"/>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228</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УАЗ - 469 Б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М 385 ОВ</w:t>
            </w: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1979</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229</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УАЗ -31601  </w:t>
            </w:r>
          </w:p>
        </w:tc>
        <w:tc>
          <w:tcPr>
            <w:tcW w:w="1689"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571E68" w:rsidRDefault="00FC3A4F" w:rsidP="009F2978">
            <w:pPr>
              <w:jc w:val="center"/>
              <w:rPr>
                <w:sz w:val="22"/>
                <w:szCs w:val="22"/>
              </w:rPr>
            </w:pPr>
            <w:r w:rsidRPr="00571E68">
              <w:rPr>
                <w:sz w:val="22"/>
                <w:szCs w:val="22"/>
              </w:rPr>
              <w:t>А 361 УУ</w:t>
            </w: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230</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УАЗ 31601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 519 НН</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231</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 xml:space="preserve">УАЗ-315192 </w:t>
            </w:r>
          </w:p>
        </w:tc>
        <w:tc>
          <w:tcPr>
            <w:tcW w:w="1689"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571E68" w:rsidRDefault="00FC3A4F" w:rsidP="009F2978">
            <w:pPr>
              <w:jc w:val="center"/>
              <w:rPr>
                <w:sz w:val="22"/>
                <w:szCs w:val="22"/>
              </w:rPr>
            </w:pPr>
            <w:r w:rsidRPr="00571E68">
              <w:rPr>
                <w:sz w:val="22"/>
                <w:szCs w:val="22"/>
              </w:rPr>
              <w:t>А 935 НН</w:t>
            </w:r>
          </w:p>
        </w:tc>
        <w:tc>
          <w:tcPr>
            <w:tcW w:w="1344" w:type="dxa"/>
            <w:tcBorders>
              <w:top w:val="single" w:sz="4" w:space="0" w:color="auto"/>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232</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 xml:space="preserve">УРАЛ-4320-01 </w:t>
            </w:r>
          </w:p>
        </w:tc>
        <w:tc>
          <w:tcPr>
            <w:tcW w:w="1689" w:type="dxa"/>
            <w:tcBorders>
              <w:top w:val="single" w:sz="4" w:space="0" w:color="auto"/>
              <w:left w:val="single" w:sz="4" w:space="0" w:color="auto"/>
              <w:bottom w:val="single" w:sz="4" w:space="0" w:color="auto"/>
              <w:right w:val="single" w:sz="4" w:space="0" w:color="auto"/>
            </w:tcBorders>
            <w:shd w:val="clear" w:color="B7DEE8" w:fill="FFFFFF"/>
            <w:noWrap/>
            <w:vAlign w:val="center"/>
          </w:tcPr>
          <w:p w:rsidR="00FC3A4F" w:rsidRPr="00571E68" w:rsidRDefault="00FC3A4F" w:rsidP="009F2978">
            <w:pPr>
              <w:jc w:val="center"/>
              <w:rPr>
                <w:sz w:val="22"/>
                <w:szCs w:val="22"/>
              </w:rPr>
            </w:pPr>
            <w:r w:rsidRPr="00571E68">
              <w:rPr>
                <w:sz w:val="22"/>
                <w:szCs w:val="22"/>
              </w:rPr>
              <w:t>Е 693 СН</w:t>
            </w: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1990</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233</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Прицеп-цистерна</w:t>
            </w:r>
          </w:p>
        </w:tc>
        <w:tc>
          <w:tcPr>
            <w:tcW w:w="1689" w:type="dxa"/>
            <w:tcBorders>
              <w:top w:val="single" w:sz="4" w:space="0" w:color="auto"/>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АР 3321</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1985</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234</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Полуприцеп цистерна КЗАП-9370</w:t>
            </w:r>
          </w:p>
        </w:tc>
        <w:tc>
          <w:tcPr>
            <w:tcW w:w="1689" w:type="dxa"/>
            <w:tcBorders>
              <w:top w:val="single" w:sz="4" w:space="0" w:color="auto"/>
              <w:left w:val="single" w:sz="4" w:space="0" w:color="auto"/>
              <w:bottom w:val="single" w:sz="4" w:space="0" w:color="auto"/>
              <w:right w:val="single" w:sz="4" w:space="0" w:color="auto"/>
            </w:tcBorders>
            <w:shd w:val="clear" w:color="B7DEE8" w:fill="FFFFFF"/>
            <w:noWrap/>
            <w:vAlign w:val="center"/>
          </w:tcPr>
          <w:p w:rsidR="00FC3A4F" w:rsidRPr="00571E68" w:rsidRDefault="00FC3A4F" w:rsidP="009F2978">
            <w:pPr>
              <w:jc w:val="center"/>
              <w:rPr>
                <w:sz w:val="22"/>
                <w:szCs w:val="22"/>
              </w:rPr>
            </w:pPr>
            <w:r w:rsidRPr="00571E68">
              <w:rPr>
                <w:sz w:val="22"/>
                <w:szCs w:val="22"/>
              </w:rPr>
              <w:t>АМ 8355</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1992</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235</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Прицеп цистерна КЗАП-9370</w:t>
            </w:r>
          </w:p>
        </w:tc>
        <w:tc>
          <w:tcPr>
            <w:tcW w:w="1689" w:type="dxa"/>
            <w:tcBorders>
              <w:top w:val="single" w:sz="4" w:space="0" w:color="auto"/>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АМ 8346</w:t>
            </w:r>
          </w:p>
        </w:tc>
        <w:tc>
          <w:tcPr>
            <w:tcW w:w="1344" w:type="dxa"/>
            <w:tcBorders>
              <w:top w:val="single" w:sz="4" w:space="0" w:color="auto"/>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1982</w:t>
            </w:r>
          </w:p>
        </w:tc>
        <w:tc>
          <w:tcPr>
            <w:tcW w:w="3218" w:type="dxa"/>
            <w:tcBorders>
              <w:top w:val="single" w:sz="4" w:space="0" w:color="auto"/>
              <w:left w:val="nil"/>
              <w:bottom w:val="single" w:sz="4" w:space="0" w:color="auto"/>
              <w:right w:val="single" w:sz="4" w:space="0" w:color="auto"/>
            </w:tcBorders>
            <w:shd w:val="clear" w:color="000000"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236</w:t>
            </w:r>
          </w:p>
        </w:tc>
        <w:tc>
          <w:tcPr>
            <w:tcW w:w="3340" w:type="dxa"/>
            <w:tcBorders>
              <w:top w:val="single" w:sz="4" w:space="0" w:color="auto"/>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nissan x-trail</w:t>
            </w:r>
          </w:p>
        </w:tc>
        <w:tc>
          <w:tcPr>
            <w:tcW w:w="1689" w:type="dxa"/>
            <w:tcBorders>
              <w:top w:val="single" w:sz="4" w:space="0" w:color="auto"/>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в 299 му</w:t>
            </w:r>
          </w:p>
        </w:tc>
        <w:tc>
          <w:tcPr>
            <w:tcW w:w="1344" w:type="dxa"/>
            <w:tcBorders>
              <w:top w:val="single" w:sz="4" w:space="0" w:color="auto"/>
              <w:left w:val="nil"/>
              <w:bottom w:val="single" w:sz="4" w:space="0" w:color="auto"/>
              <w:right w:val="single" w:sz="4" w:space="0" w:color="auto"/>
            </w:tcBorders>
            <w:shd w:val="clear" w:color="DAEEF3" w:fill="FFFFFF"/>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237</w:t>
            </w:r>
          </w:p>
        </w:tc>
        <w:tc>
          <w:tcPr>
            <w:tcW w:w="3340" w:type="dxa"/>
            <w:tcBorders>
              <w:top w:val="single" w:sz="4" w:space="0" w:color="auto"/>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газ 3110</w:t>
            </w:r>
          </w:p>
        </w:tc>
        <w:tc>
          <w:tcPr>
            <w:tcW w:w="1689" w:type="dxa"/>
            <w:tcBorders>
              <w:top w:val="single" w:sz="4" w:space="0" w:color="auto"/>
              <w:left w:val="single" w:sz="4" w:space="0" w:color="auto"/>
              <w:bottom w:val="single" w:sz="4" w:space="0" w:color="auto"/>
              <w:right w:val="single" w:sz="4" w:space="0" w:color="auto"/>
            </w:tcBorders>
            <w:shd w:val="clear" w:color="B7DEE8" w:fill="FFFFFF"/>
            <w:noWrap/>
            <w:vAlign w:val="center"/>
          </w:tcPr>
          <w:p w:rsidR="00FC3A4F" w:rsidRPr="00571E68" w:rsidRDefault="00FC3A4F" w:rsidP="009F2978">
            <w:pPr>
              <w:jc w:val="center"/>
              <w:rPr>
                <w:sz w:val="22"/>
                <w:szCs w:val="22"/>
              </w:rPr>
            </w:pPr>
            <w:r w:rsidRPr="00571E68">
              <w:rPr>
                <w:sz w:val="22"/>
                <w:szCs w:val="22"/>
              </w:rPr>
              <w:t>а 702 ух</w:t>
            </w:r>
          </w:p>
        </w:tc>
        <w:tc>
          <w:tcPr>
            <w:tcW w:w="1344" w:type="dxa"/>
            <w:tcBorders>
              <w:top w:val="single" w:sz="4" w:space="0" w:color="auto"/>
              <w:left w:val="nil"/>
              <w:bottom w:val="single" w:sz="4" w:space="0" w:color="auto"/>
              <w:right w:val="single" w:sz="4" w:space="0" w:color="auto"/>
            </w:tcBorders>
            <w:shd w:val="clear" w:color="B7DEE8"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shd w:val="clear" w:color="B7DEE8"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B7DEE8" w:fill="FFFFFF"/>
          </w:tcPr>
          <w:p w:rsidR="00FC3A4F" w:rsidRPr="004B1A25" w:rsidRDefault="00FC3A4F" w:rsidP="009F2978">
            <w:pPr>
              <w:spacing w:line="240" w:lineRule="exact"/>
              <w:jc w:val="center"/>
              <w:rPr>
                <w:sz w:val="22"/>
                <w:szCs w:val="22"/>
              </w:rPr>
            </w:pPr>
            <w:r w:rsidRPr="004B1A25">
              <w:rPr>
                <w:sz w:val="22"/>
                <w:szCs w:val="22"/>
              </w:rPr>
              <w:t>238</w:t>
            </w:r>
          </w:p>
        </w:tc>
        <w:tc>
          <w:tcPr>
            <w:tcW w:w="3340" w:type="dxa"/>
            <w:tcBorders>
              <w:top w:val="nil"/>
              <w:left w:val="single" w:sz="4" w:space="0" w:color="auto"/>
              <w:bottom w:val="single" w:sz="4" w:space="0" w:color="auto"/>
              <w:right w:val="single" w:sz="4" w:space="0" w:color="auto"/>
            </w:tcBorders>
            <w:shd w:val="clear" w:color="B7DEE8" w:fill="FFFFFF"/>
            <w:vAlign w:val="center"/>
          </w:tcPr>
          <w:p w:rsidR="00FC3A4F" w:rsidRPr="004B1A25" w:rsidRDefault="00FC3A4F" w:rsidP="009F2978">
            <w:pPr>
              <w:spacing w:line="240" w:lineRule="exact"/>
              <w:rPr>
                <w:sz w:val="22"/>
                <w:szCs w:val="22"/>
              </w:rPr>
            </w:pPr>
            <w:r w:rsidRPr="004B1A25">
              <w:rPr>
                <w:sz w:val="22"/>
                <w:szCs w:val="22"/>
              </w:rPr>
              <w:t>экскаватор hitachi xz450lch</w:t>
            </w:r>
          </w:p>
        </w:tc>
        <w:tc>
          <w:tcPr>
            <w:tcW w:w="1689" w:type="dxa"/>
            <w:tcBorders>
              <w:top w:val="nil"/>
              <w:left w:val="single" w:sz="4" w:space="0" w:color="auto"/>
              <w:bottom w:val="single" w:sz="4" w:space="0" w:color="auto"/>
              <w:right w:val="single" w:sz="4" w:space="0" w:color="auto"/>
            </w:tcBorders>
            <w:shd w:val="clear" w:color="B7DEE8" w:fill="FFFFFF"/>
            <w:noWrap/>
            <w:vAlign w:val="center"/>
          </w:tcPr>
          <w:p w:rsidR="00FC3A4F" w:rsidRPr="00571E68" w:rsidRDefault="00FC3A4F" w:rsidP="009F2978">
            <w:pPr>
              <w:jc w:val="center"/>
              <w:rPr>
                <w:sz w:val="22"/>
                <w:szCs w:val="22"/>
              </w:rPr>
            </w:pPr>
            <w:r w:rsidRPr="00571E68">
              <w:rPr>
                <w:sz w:val="22"/>
                <w:szCs w:val="22"/>
              </w:rPr>
              <w:t>ак 4042</w:t>
            </w:r>
          </w:p>
        </w:tc>
        <w:tc>
          <w:tcPr>
            <w:tcW w:w="1344" w:type="dxa"/>
            <w:tcBorders>
              <w:top w:val="nil"/>
              <w:left w:val="nil"/>
              <w:bottom w:val="single" w:sz="4" w:space="0" w:color="auto"/>
              <w:right w:val="single" w:sz="4" w:space="0" w:color="auto"/>
            </w:tcBorders>
            <w:shd w:val="clear" w:color="DAEEF3" w:fill="FFFFFF"/>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nil"/>
              <w:left w:val="nil"/>
              <w:bottom w:val="single" w:sz="4" w:space="0" w:color="auto"/>
              <w:right w:val="single" w:sz="4" w:space="0" w:color="auto"/>
            </w:tcBorders>
            <w:shd w:val="clear" w:color="DAEEF3"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использования. </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AEEF3" w:fill="FFFFFF"/>
          </w:tcPr>
          <w:p w:rsidR="00FC3A4F" w:rsidRPr="004B1A25" w:rsidRDefault="00FC3A4F" w:rsidP="009F2978">
            <w:pPr>
              <w:spacing w:line="240" w:lineRule="exact"/>
              <w:jc w:val="center"/>
              <w:rPr>
                <w:sz w:val="22"/>
                <w:szCs w:val="22"/>
              </w:rPr>
            </w:pPr>
            <w:r w:rsidRPr="004B1A25">
              <w:rPr>
                <w:sz w:val="22"/>
                <w:szCs w:val="22"/>
              </w:rPr>
              <w:t>239</w:t>
            </w:r>
          </w:p>
        </w:tc>
        <w:tc>
          <w:tcPr>
            <w:tcW w:w="3340" w:type="dxa"/>
            <w:tcBorders>
              <w:top w:val="nil"/>
              <w:left w:val="single" w:sz="4" w:space="0" w:color="auto"/>
              <w:bottom w:val="single" w:sz="4" w:space="0" w:color="auto"/>
              <w:right w:val="single" w:sz="4" w:space="0" w:color="auto"/>
            </w:tcBorders>
            <w:shd w:val="clear" w:color="DAEEF3" w:fill="FFFFFF"/>
            <w:vAlign w:val="center"/>
          </w:tcPr>
          <w:p w:rsidR="00FC3A4F" w:rsidRPr="004B1A25" w:rsidRDefault="00FC3A4F" w:rsidP="009F2978">
            <w:pPr>
              <w:spacing w:line="240" w:lineRule="exact"/>
              <w:rPr>
                <w:sz w:val="22"/>
                <w:szCs w:val="22"/>
              </w:rPr>
            </w:pPr>
            <w:r w:rsidRPr="004B1A25">
              <w:rPr>
                <w:sz w:val="22"/>
                <w:szCs w:val="22"/>
              </w:rPr>
              <w:t>Компрессор ПВ10/8М1</w:t>
            </w:r>
          </w:p>
        </w:tc>
        <w:tc>
          <w:tcPr>
            <w:tcW w:w="1689" w:type="dxa"/>
            <w:tcBorders>
              <w:top w:val="nil"/>
              <w:left w:val="single" w:sz="4" w:space="0" w:color="auto"/>
              <w:bottom w:val="single" w:sz="4" w:space="0" w:color="auto"/>
              <w:right w:val="single" w:sz="4" w:space="0" w:color="auto"/>
            </w:tcBorders>
            <w:shd w:val="clear" w:color="DAEEF3" w:fill="FFFFFF"/>
            <w:noWrap/>
            <w:vAlign w:val="center"/>
          </w:tcPr>
          <w:p w:rsidR="00FC3A4F" w:rsidRPr="00571E68" w:rsidRDefault="00FC3A4F" w:rsidP="009F2978">
            <w:pPr>
              <w:jc w:val="center"/>
              <w:rPr>
                <w:sz w:val="22"/>
                <w:szCs w:val="22"/>
              </w:rPr>
            </w:pPr>
            <w:r w:rsidRPr="00571E68">
              <w:rPr>
                <w:sz w:val="22"/>
                <w:szCs w:val="22"/>
              </w:rPr>
              <w:t>АН 3471</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9C1493">
              <w:rPr>
                <w:sz w:val="16"/>
                <w:szCs w:val="16"/>
              </w:rPr>
              <w:t xml:space="preserve">Находится в разукомплектованном состоянии. Требует значительного ремонта. Имеет узлы и агрегаты с возможностью дальнейшего </w:t>
            </w:r>
            <w:r w:rsidRPr="009C1493">
              <w:rPr>
                <w:sz w:val="16"/>
                <w:szCs w:val="16"/>
              </w:rPr>
              <w:lastRenderedPageBreak/>
              <w:t xml:space="preserve">использования. </w:t>
            </w:r>
          </w:p>
        </w:tc>
      </w:tr>
      <w:tr w:rsidR="00FC3A4F" w:rsidRPr="007754CD"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lastRenderedPageBreak/>
              <w:t>240</w:t>
            </w:r>
          </w:p>
        </w:tc>
        <w:tc>
          <w:tcPr>
            <w:tcW w:w="3340" w:type="dxa"/>
            <w:tcBorders>
              <w:top w:val="nil"/>
              <w:left w:val="single" w:sz="4" w:space="0" w:color="auto"/>
              <w:bottom w:val="single" w:sz="4" w:space="0" w:color="auto"/>
              <w:right w:val="single" w:sz="4" w:space="0" w:color="auto"/>
            </w:tcBorders>
            <w:vAlign w:val="center"/>
          </w:tcPr>
          <w:p w:rsidR="00FC3A4F" w:rsidRPr="004B1A25" w:rsidRDefault="00FC3A4F" w:rsidP="009F2978">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1689" w:type="dxa"/>
            <w:tcBorders>
              <w:top w:val="nil"/>
              <w:left w:val="single" w:sz="4" w:space="0" w:color="auto"/>
              <w:bottom w:val="single" w:sz="4" w:space="0" w:color="auto"/>
              <w:right w:val="single" w:sz="4" w:space="0" w:color="auto"/>
            </w:tcBorders>
            <w:vAlign w:val="center"/>
          </w:tcPr>
          <w:p w:rsidR="00FC3A4F" w:rsidRPr="00571E68" w:rsidRDefault="00FC3A4F" w:rsidP="009F2978">
            <w:pPr>
              <w:spacing w:line="240" w:lineRule="exact"/>
              <w:rPr>
                <w:sz w:val="22"/>
                <w:szCs w:val="22"/>
                <w:lang w:val="en-US"/>
              </w:rPr>
            </w:pPr>
          </w:p>
        </w:tc>
        <w:tc>
          <w:tcPr>
            <w:tcW w:w="1344" w:type="dxa"/>
            <w:tcBorders>
              <w:top w:val="nil"/>
              <w:left w:val="nil"/>
              <w:bottom w:val="single" w:sz="4" w:space="0" w:color="auto"/>
              <w:right w:val="single" w:sz="4" w:space="0" w:color="auto"/>
            </w:tcBorders>
            <w:noWrap/>
            <w:vAlign w:val="center"/>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nil"/>
              <w:left w:val="nil"/>
              <w:bottom w:val="single" w:sz="4" w:space="0" w:color="auto"/>
              <w:right w:val="single" w:sz="4" w:space="0" w:color="auto"/>
            </w:tcBorders>
          </w:tcPr>
          <w:p w:rsidR="00FC3A4F" w:rsidRDefault="00FC3A4F" w:rsidP="009F2978">
            <w:r w:rsidRPr="00984DBF">
              <w:rPr>
                <w:sz w:val="16"/>
                <w:szCs w:val="16"/>
              </w:rPr>
              <w:t>В рабочем состоянии. Требует кап. ремонта, окраски. Наличие коррозии кузова.</w:t>
            </w:r>
          </w:p>
        </w:tc>
      </w:tr>
      <w:tr w:rsidR="00FC3A4F" w:rsidRPr="007754CD"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241</w:t>
            </w:r>
          </w:p>
        </w:tc>
        <w:tc>
          <w:tcPr>
            <w:tcW w:w="3340" w:type="dxa"/>
            <w:tcBorders>
              <w:top w:val="nil"/>
              <w:left w:val="single" w:sz="4" w:space="0" w:color="auto"/>
              <w:bottom w:val="single" w:sz="4" w:space="0" w:color="auto"/>
              <w:right w:val="single" w:sz="4" w:space="0" w:color="auto"/>
            </w:tcBorders>
            <w:vAlign w:val="center"/>
          </w:tcPr>
          <w:p w:rsidR="00FC3A4F" w:rsidRPr="004B1A25" w:rsidRDefault="00FC3A4F" w:rsidP="009F2978">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1689" w:type="dxa"/>
            <w:tcBorders>
              <w:top w:val="nil"/>
              <w:left w:val="single" w:sz="4" w:space="0" w:color="auto"/>
              <w:bottom w:val="single" w:sz="4" w:space="0" w:color="auto"/>
              <w:right w:val="single" w:sz="4" w:space="0" w:color="auto"/>
            </w:tcBorders>
            <w:vAlign w:val="center"/>
          </w:tcPr>
          <w:p w:rsidR="00FC3A4F" w:rsidRPr="00571E68" w:rsidRDefault="00FC3A4F" w:rsidP="009F2978">
            <w:pPr>
              <w:spacing w:line="240" w:lineRule="exact"/>
              <w:rPr>
                <w:sz w:val="22"/>
                <w:szCs w:val="22"/>
                <w:lang w:val="en-US"/>
              </w:rPr>
            </w:pPr>
          </w:p>
        </w:tc>
        <w:tc>
          <w:tcPr>
            <w:tcW w:w="1344" w:type="dxa"/>
            <w:tcBorders>
              <w:top w:val="nil"/>
              <w:left w:val="nil"/>
              <w:bottom w:val="single" w:sz="4" w:space="0" w:color="auto"/>
              <w:right w:val="single" w:sz="4" w:space="0" w:color="auto"/>
            </w:tcBorders>
            <w:noWrap/>
            <w:vAlign w:val="center"/>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nil"/>
              <w:left w:val="nil"/>
              <w:bottom w:val="single" w:sz="4" w:space="0" w:color="auto"/>
              <w:right w:val="single" w:sz="4" w:space="0" w:color="auto"/>
            </w:tcBorders>
          </w:tcPr>
          <w:p w:rsidR="00FC3A4F" w:rsidRDefault="00FC3A4F" w:rsidP="009F2978">
            <w:r w:rsidRPr="00984DBF">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242</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Бетоносмесительная установка TECWILL COBRA C60</w:t>
            </w:r>
          </w:p>
        </w:tc>
        <w:tc>
          <w:tcPr>
            <w:tcW w:w="1689" w:type="dxa"/>
            <w:tcBorders>
              <w:top w:val="nil"/>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nil"/>
              <w:left w:val="nil"/>
              <w:bottom w:val="single" w:sz="4" w:space="0" w:color="auto"/>
              <w:right w:val="single" w:sz="4" w:space="0" w:color="auto"/>
            </w:tcBorders>
            <w:noWrap/>
            <w:vAlign w:val="center"/>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nil"/>
              <w:left w:val="nil"/>
              <w:bottom w:val="single" w:sz="4" w:space="0" w:color="auto"/>
              <w:right w:val="single" w:sz="4" w:space="0" w:color="auto"/>
            </w:tcBorders>
          </w:tcPr>
          <w:p w:rsidR="00FC3A4F" w:rsidRDefault="00FC3A4F" w:rsidP="009F2978">
            <w:r w:rsidRPr="00984DBF">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243</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ДЭК 631 № 16</w:t>
            </w:r>
          </w:p>
        </w:tc>
        <w:tc>
          <w:tcPr>
            <w:tcW w:w="1689" w:type="dxa"/>
            <w:tcBorders>
              <w:top w:val="nil"/>
              <w:left w:val="single" w:sz="4" w:space="0" w:color="auto"/>
              <w:bottom w:val="single" w:sz="4" w:space="0" w:color="auto"/>
              <w:right w:val="single" w:sz="4" w:space="0" w:color="auto"/>
            </w:tcBorders>
            <w:shd w:val="clear" w:color="EBF1DE" w:fill="FFFFFF"/>
            <w:noWrap/>
            <w:vAlign w:val="center"/>
          </w:tcPr>
          <w:p w:rsidR="00FC3A4F" w:rsidRPr="00571E68" w:rsidRDefault="00FC3A4F" w:rsidP="009F2978">
            <w:pPr>
              <w:jc w:val="center"/>
              <w:rPr>
                <w:sz w:val="22"/>
                <w:szCs w:val="22"/>
              </w:rPr>
            </w:pPr>
            <w:r w:rsidRPr="00571E68">
              <w:rPr>
                <w:sz w:val="22"/>
                <w:szCs w:val="22"/>
              </w:rPr>
              <w:t>7071 АМ</w:t>
            </w:r>
          </w:p>
        </w:tc>
        <w:tc>
          <w:tcPr>
            <w:tcW w:w="1344" w:type="dxa"/>
            <w:tcBorders>
              <w:top w:val="nil"/>
              <w:left w:val="nil"/>
              <w:bottom w:val="single" w:sz="4" w:space="0" w:color="auto"/>
              <w:right w:val="single" w:sz="4" w:space="0" w:color="auto"/>
            </w:tcBorders>
            <w:shd w:val="clear" w:color="EBF1DE" w:fill="FFFFFF"/>
            <w:noWrap/>
            <w:vAlign w:val="center"/>
          </w:tcPr>
          <w:p w:rsidR="00FC3A4F" w:rsidRPr="004B1A25" w:rsidRDefault="00FC3A4F" w:rsidP="009F2978">
            <w:pPr>
              <w:spacing w:line="240" w:lineRule="exact"/>
              <w:jc w:val="center"/>
              <w:rPr>
                <w:sz w:val="22"/>
                <w:szCs w:val="22"/>
              </w:rPr>
            </w:pPr>
            <w:r w:rsidRPr="004B1A25">
              <w:rPr>
                <w:sz w:val="22"/>
                <w:szCs w:val="22"/>
              </w:rPr>
              <w:t>1987</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244</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 кран ДЭК-251 11 </w:t>
            </w:r>
          </w:p>
        </w:tc>
        <w:tc>
          <w:tcPr>
            <w:tcW w:w="1689" w:type="dxa"/>
            <w:tcBorders>
              <w:top w:val="nil"/>
              <w:left w:val="single" w:sz="4" w:space="0" w:color="auto"/>
              <w:bottom w:val="single" w:sz="4" w:space="0" w:color="auto"/>
              <w:right w:val="single" w:sz="4" w:space="0" w:color="auto"/>
            </w:tcBorders>
            <w:shd w:val="clear" w:color="D8E4BC" w:fill="FFFFFF"/>
            <w:noWrap/>
            <w:vAlign w:val="center"/>
          </w:tcPr>
          <w:p w:rsidR="00FC3A4F" w:rsidRPr="00571E68" w:rsidRDefault="00FC3A4F" w:rsidP="009F2978">
            <w:pPr>
              <w:jc w:val="center"/>
              <w:rPr>
                <w:sz w:val="22"/>
                <w:szCs w:val="22"/>
              </w:rPr>
            </w:pPr>
            <w:r w:rsidRPr="00571E68">
              <w:rPr>
                <w:sz w:val="22"/>
                <w:szCs w:val="22"/>
              </w:rPr>
              <w:t>ам 7066</w:t>
            </w:r>
          </w:p>
        </w:tc>
        <w:tc>
          <w:tcPr>
            <w:tcW w:w="1344" w:type="dxa"/>
            <w:tcBorders>
              <w:top w:val="nil"/>
              <w:left w:val="nil"/>
              <w:bottom w:val="single" w:sz="4" w:space="0" w:color="auto"/>
              <w:right w:val="single" w:sz="4" w:space="0" w:color="auto"/>
            </w:tcBorders>
            <w:shd w:val="clear" w:color="D8E4BC" w:fill="FFFFFF"/>
            <w:noWrap/>
            <w:vAlign w:val="center"/>
          </w:tcPr>
          <w:p w:rsidR="00FC3A4F" w:rsidRPr="004B1A25" w:rsidRDefault="00FC3A4F" w:rsidP="009F2978">
            <w:pPr>
              <w:spacing w:line="240" w:lineRule="exact"/>
              <w:jc w:val="center"/>
              <w:rPr>
                <w:sz w:val="22"/>
                <w:szCs w:val="22"/>
              </w:rPr>
            </w:pPr>
            <w:r w:rsidRPr="004B1A25">
              <w:rPr>
                <w:sz w:val="22"/>
                <w:szCs w:val="22"/>
              </w:rPr>
              <w:t>1986</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245</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Трактор ДТ-75 № 14</w:t>
            </w:r>
          </w:p>
        </w:tc>
        <w:tc>
          <w:tcPr>
            <w:tcW w:w="1689" w:type="dxa"/>
            <w:tcBorders>
              <w:top w:val="nil"/>
              <w:left w:val="single" w:sz="4" w:space="0" w:color="auto"/>
              <w:bottom w:val="single" w:sz="4" w:space="0" w:color="auto"/>
              <w:right w:val="single" w:sz="4" w:space="0" w:color="auto"/>
            </w:tcBorders>
            <w:shd w:val="clear" w:color="EBF1DE" w:fill="FFFFFF"/>
            <w:noWrap/>
            <w:vAlign w:val="center"/>
          </w:tcPr>
          <w:p w:rsidR="00FC3A4F" w:rsidRPr="00571E68" w:rsidRDefault="00FC3A4F" w:rsidP="009F2978">
            <w:pPr>
              <w:jc w:val="center"/>
              <w:rPr>
                <w:sz w:val="22"/>
                <w:szCs w:val="22"/>
              </w:rPr>
            </w:pPr>
            <w:r w:rsidRPr="00571E68">
              <w:rPr>
                <w:sz w:val="22"/>
                <w:szCs w:val="22"/>
              </w:rPr>
              <w:t>3495 АН</w:t>
            </w:r>
          </w:p>
        </w:tc>
        <w:tc>
          <w:tcPr>
            <w:tcW w:w="1344" w:type="dxa"/>
            <w:tcBorders>
              <w:top w:val="nil"/>
              <w:left w:val="nil"/>
              <w:bottom w:val="single" w:sz="4" w:space="0" w:color="auto"/>
              <w:right w:val="single" w:sz="4" w:space="0" w:color="auto"/>
            </w:tcBorders>
            <w:shd w:val="clear" w:color="EBF1DE" w:fill="FFFFFF"/>
            <w:noWrap/>
            <w:vAlign w:val="center"/>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246</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Трактор Т - 40М</w:t>
            </w:r>
          </w:p>
        </w:tc>
        <w:tc>
          <w:tcPr>
            <w:tcW w:w="1689" w:type="dxa"/>
            <w:tcBorders>
              <w:top w:val="nil"/>
              <w:left w:val="single" w:sz="4" w:space="0" w:color="auto"/>
              <w:bottom w:val="single" w:sz="4" w:space="0" w:color="auto"/>
              <w:right w:val="single" w:sz="4" w:space="0" w:color="auto"/>
            </w:tcBorders>
            <w:shd w:val="clear" w:color="D8E4BC" w:fill="FFFFFF"/>
            <w:noWrap/>
            <w:vAlign w:val="center"/>
          </w:tcPr>
          <w:p w:rsidR="00FC3A4F" w:rsidRPr="00571E68" w:rsidRDefault="00FC3A4F" w:rsidP="009F2978">
            <w:pPr>
              <w:jc w:val="center"/>
              <w:rPr>
                <w:sz w:val="22"/>
                <w:szCs w:val="22"/>
              </w:rPr>
            </w:pPr>
            <w:r w:rsidRPr="00571E68">
              <w:rPr>
                <w:sz w:val="22"/>
                <w:szCs w:val="22"/>
              </w:rPr>
              <w:t>АН 8359</w:t>
            </w:r>
          </w:p>
        </w:tc>
        <w:tc>
          <w:tcPr>
            <w:tcW w:w="1344" w:type="dxa"/>
            <w:tcBorders>
              <w:top w:val="nil"/>
              <w:left w:val="nil"/>
              <w:bottom w:val="single" w:sz="4" w:space="0" w:color="auto"/>
              <w:right w:val="single" w:sz="4" w:space="0" w:color="auto"/>
            </w:tcBorders>
            <w:shd w:val="clear" w:color="D8E4BC" w:fill="FFFFFF"/>
            <w:noWrap/>
            <w:vAlign w:val="center"/>
          </w:tcPr>
          <w:p w:rsidR="00FC3A4F" w:rsidRPr="004B1A25" w:rsidRDefault="00FC3A4F" w:rsidP="009F2978">
            <w:pPr>
              <w:spacing w:line="240" w:lineRule="exact"/>
              <w:jc w:val="center"/>
              <w:rPr>
                <w:sz w:val="22"/>
                <w:szCs w:val="22"/>
              </w:rPr>
            </w:pPr>
            <w:r w:rsidRPr="004B1A25">
              <w:rPr>
                <w:sz w:val="22"/>
                <w:szCs w:val="22"/>
              </w:rPr>
              <w:t>1987</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247</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Экскаватор  ЭКГ 5А № 16</w:t>
            </w:r>
          </w:p>
        </w:tc>
        <w:tc>
          <w:tcPr>
            <w:tcW w:w="1689" w:type="dxa"/>
            <w:tcBorders>
              <w:top w:val="nil"/>
              <w:left w:val="single" w:sz="4" w:space="0" w:color="auto"/>
              <w:bottom w:val="single" w:sz="4" w:space="0" w:color="auto"/>
              <w:right w:val="single" w:sz="4" w:space="0" w:color="auto"/>
            </w:tcBorders>
            <w:shd w:val="clear" w:color="EBF1DE" w:fill="FFFFFF"/>
            <w:noWrap/>
            <w:vAlign w:val="center"/>
          </w:tcPr>
          <w:p w:rsidR="00FC3A4F" w:rsidRPr="00571E68" w:rsidRDefault="00FC3A4F" w:rsidP="009F2978">
            <w:pPr>
              <w:jc w:val="center"/>
              <w:rPr>
                <w:sz w:val="22"/>
                <w:szCs w:val="22"/>
              </w:rPr>
            </w:pPr>
            <w:r w:rsidRPr="00571E68">
              <w:rPr>
                <w:sz w:val="22"/>
                <w:szCs w:val="22"/>
              </w:rPr>
              <w:t>н/д</w:t>
            </w:r>
          </w:p>
        </w:tc>
        <w:tc>
          <w:tcPr>
            <w:tcW w:w="1344" w:type="dxa"/>
            <w:tcBorders>
              <w:top w:val="nil"/>
              <w:left w:val="nil"/>
              <w:bottom w:val="single" w:sz="4" w:space="0" w:color="auto"/>
              <w:right w:val="single" w:sz="4" w:space="0" w:color="auto"/>
            </w:tcBorders>
            <w:shd w:val="clear" w:color="EBF1DE" w:fill="FFFFFF"/>
            <w:noWrap/>
            <w:vAlign w:val="center"/>
          </w:tcPr>
          <w:p w:rsidR="00FC3A4F" w:rsidRPr="004B1A25" w:rsidRDefault="00FC3A4F" w:rsidP="009F2978">
            <w:pPr>
              <w:spacing w:line="240" w:lineRule="exact"/>
              <w:jc w:val="center"/>
              <w:rPr>
                <w:sz w:val="22"/>
                <w:szCs w:val="22"/>
              </w:rPr>
            </w:pPr>
            <w:r w:rsidRPr="004B1A25">
              <w:rPr>
                <w:sz w:val="22"/>
                <w:szCs w:val="22"/>
              </w:rPr>
              <w:t>1987</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248</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Экскаватор ЕК-14 № 17</w:t>
            </w:r>
          </w:p>
        </w:tc>
        <w:tc>
          <w:tcPr>
            <w:tcW w:w="1689" w:type="dxa"/>
            <w:tcBorders>
              <w:top w:val="nil"/>
              <w:left w:val="single" w:sz="4" w:space="0" w:color="auto"/>
              <w:bottom w:val="single" w:sz="4" w:space="0" w:color="auto"/>
              <w:right w:val="single" w:sz="4" w:space="0" w:color="auto"/>
            </w:tcBorders>
            <w:shd w:val="clear" w:color="D8E4BC" w:fill="FFFFFF"/>
            <w:noWrap/>
            <w:vAlign w:val="center"/>
          </w:tcPr>
          <w:p w:rsidR="00FC3A4F" w:rsidRPr="00571E68" w:rsidRDefault="00FC3A4F" w:rsidP="009F2978">
            <w:pPr>
              <w:jc w:val="center"/>
              <w:rPr>
                <w:sz w:val="22"/>
                <w:szCs w:val="22"/>
              </w:rPr>
            </w:pPr>
            <w:r w:rsidRPr="00571E68">
              <w:rPr>
                <w:sz w:val="22"/>
                <w:szCs w:val="22"/>
              </w:rPr>
              <w:t>АН 3486</w:t>
            </w:r>
          </w:p>
        </w:tc>
        <w:tc>
          <w:tcPr>
            <w:tcW w:w="1344" w:type="dxa"/>
            <w:tcBorders>
              <w:top w:val="nil"/>
              <w:left w:val="nil"/>
              <w:bottom w:val="single" w:sz="4" w:space="0" w:color="auto"/>
              <w:right w:val="single" w:sz="4" w:space="0" w:color="auto"/>
            </w:tcBorders>
            <w:shd w:val="clear" w:color="D8E4BC" w:fill="FFFFFF"/>
            <w:noWrap/>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249</w:t>
            </w:r>
          </w:p>
        </w:tc>
        <w:tc>
          <w:tcPr>
            <w:tcW w:w="3340" w:type="dxa"/>
            <w:tcBorders>
              <w:top w:val="single" w:sz="4" w:space="0" w:color="auto"/>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Экскаватор ЭКГ -5 А № 14 № 247</w:t>
            </w:r>
          </w:p>
        </w:tc>
        <w:tc>
          <w:tcPr>
            <w:tcW w:w="1689" w:type="dxa"/>
            <w:tcBorders>
              <w:top w:val="single" w:sz="4" w:space="0" w:color="auto"/>
              <w:left w:val="single" w:sz="4" w:space="0" w:color="auto"/>
              <w:bottom w:val="single" w:sz="4" w:space="0" w:color="auto"/>
              <w:right w:val="single" w:sz="4" w:space="0" w:color="auto"/>
            </w:tcBorders>
            <w:shd w:val="clear" w:color="EBF1DE" w:fill="FFFFFF"/>
            <w:noWrap/>
            <w:vAlign w:val="center"/>
          </w:tcPr>
          <w:p w:rsidR="00FC3A4F" w:rsidRPr="00571E68" w:rsidRDefault="00FC3A4F" w:rsidP="009F2978">
            <w:pPr>
              <w:jc w:val="center"/>
              <w:rPr>
                <w:sz w:val="22"/>
                <w:szCs w:val="22"/>
              </w:rPr>
            </w:pPr>
            <w:r w:rsidRPr="00571E68">
              <w:rPr>
                <w:sz w:val="22"/>
                <w:szCs w:val="22"/>
              </w:rPr>
              <w:t>н/д</w:t>
            </w:r>
          </w:p>
        </w:tc>
        <w:tc>
          <w:tcPr>
            <w:tcW w:w="1344" w:type="dxa"/>
            <w:tcBorders>
              <w:top w:val="single" w:sz="4" w:space="0" w:color="auto"/>
              <w:left w:val="nil"/>
              <w:bottom w:val="single" w:sz="4" w:space="0" w:color="auto"/>
              <w:right w:val="single" w:sz="4" w:space="0" w:color="auto"/>
            </w:tcBorders>
            <w:shd w:val="clear" w:color="EBF1DE" w:fill="FFFFFF"/>
            <w:noWrap/>
            <w:vAlign w:val="center"/>
          </w:tcPr>
          <w:p w:rsidR="00FC3A4F" w:rsidRPr="004B1A25" w:rsidRDefault="00FC3A4F" w:rsidP="009F2978">
            <w:pPr>
              <w:spacing w:line="240" w:lineRule="exact"/>
              <w:jc w:val="center"/>
              <w:rPr>
                <w:sz w:val="22"/>
                <w:szCs w:val="22"/>
              </w:rPr>
            </w:pPr>
            <w:r w:rsidRPr="004B1A25">
              <w:rPr>
                <w:sz w:val="22"/>
                <w:szCs w:val="22"/>
              </w:rPr>
              <w:t>1987</w:t>
            </w:r>
          </w:p>
        </w:tc>
        <w:tc>
          <w:tcPr>
            <w:tcW w:w="3218" w:type="dxa"/>
            <w:tcBorders>
              <w:top w:val="single" w:sz="4" w:space="0" w:color="auto"/>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250</w:t>
            </w:r>
          </w:p>
        </w:tc>
        <w:tc>
          <w:tcPr>
            <w:tcW w:w="3340" w:type="dxa"/>
            <w:tcBorders>
              <w:top w:val="single" w:sz="4" w:space="0" w:color="auto"/>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 Экскаватор ЭО-2621</w:t>
            </w:r>
          </w:p>
        </w:tc>
        <w:tc>
          <w:tcPr>
            <w:tcW w:w="1689" w:type="dxa"/>
            <w:tcBorders>
              <w:top w:val="single" w:sz="4" w:space="0" w:color="auto"/>
              <w:left w:val="single" w:sz="4" w:space="0" w:color="auto"/>
              <w:bottom w:val="single" w:sz="4" w:space="0" w:color="auto"/>
              <w:right w:val="single" w:sz="4" w:space="0" w:color="auto"/>
            </w:tcBorders>
            <w:shd w:val="clear" w:color="D8E4BC" w:fill="FFFFFF"/>
            <w:noWrap/>
            <w:vAlign w:val="center"/>
          </w:tcPr>
          <w:p w:rsidR="00FC3A4F" w:rsidRPr="00571E68" w:rsidRDefault="00FC3A4F" w:rsidP="009F2978">
            <w:pPr>
              <w:jc w:val="center"/>
              <w:rPr>
                <w:sz w:val="22"/>
                <w:szCs w:val="22"/>
              </w:rPr>
            </w:pPr>
            <w:r w:rsidRPr="00571E68">
              <w:rPr>
                <w:sz w:val="22"/>
                <w:szCs w:val="22"/>
              </w:rPr>
              <w:t>АМ 2491</w:t>
            </w:r>
          </w:p>
        </w:tc>
        <w:tc>
          <w:tcPr>
            <w:tcW w:w="1344" w:type="dxa"/>
            <w:tcBorders>
              <w:top w:val="single" w:sz="4" w:space="0" w:color="auto"/>
              <w:left w:val="nil"/>
              <w:bottom w:val="single" w:sz="4" w:space="0" w:color="auto"/>
              <w:right w:val="single" w:sz="4" w:space="0" w:color="auto"/>
            </w:tcBorders>
            <w:shd w:val="clear" w:color="D8E4BC" w:fill="FFFFFF"/>
            <w:noWrap/>
            <w:vAlign w:val="center"/>
          </w:tcPr>
          <w:p w:rsidR="00FC3A4F" w:rsidRPr="004B1A25" w:rsidRDefault="00FC3A4F" w:rsidP="009F2978">
            <w:pPr>
              <w:spacing w:line="240" w:lineRule="exact"/>
              <w:jc w:val="center"/>
              <w:rPr>
                <w:sz w:val="22"/>
                <w:szCs w:val="22"/>
              </w:rPr>
            </w:pPr>
            <w:r w:rsidRPr="004B1A25">
              <w:rPr>
                <w:sz w:val="22"/>
                <w:szCs w:val="22"/>
              </w:rPr>
              <w:t>1990</w:t>
            </w:r>
          </w:p>
        </w:tc>
        <w:tc>
          <w:tcPr>
            <w:tcW w:w="3218" w:type="dxa"/>
            <w:tcBorders>
              <w:top w:val="single" w:sz="4" w:space="0" w:color="auto"/>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251</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Экскаватор ЭО-3323</w:t>
            </w:r>
          </w:p>
        </w:tc>
        <w:tc>
          <w:tcPr>
            <w:tcW w:w="1689" w:type="dxa"/>
            <w:tcBorders>
              <w:top w:val="nil"/>
              <w:left w:val="single" w:sz="4" w:space="0" w:color="auto"/>
              <w:bottom w:val="single" w:sz="4" w:space="0" w:color="auto"/>
              <w:right w:val="single" w:sz="4" w:space="0" w:color="auto"/>
            </w:tcBorders>
            <w:shd w:val="clear" w:color="EBF1DE" w:fill="FFFFFF"/>
            <w:noWrap/>
            <w:vAlign w:val="center"/>
          </w:tcPr>
          <w:p w:rsidR="00FC3A4F" w:rsidRPr="00571E68" w:rsidRDefault="00FC3A4F" w:rsidP="009F2978">
            <w:pPr>
              <w:jc w:val="center"/>
              <w:rPr>
                <w:sz w:val="22"/>
                <w:szCs w:val="22"/>
              </w:rPr>
            </w:pPr>
            <w:r w:rsidRPr="00571E68">
              <w:rPr>
                <w:sz w:val="22"/>
                <w:szCs w:val="22"/>
              </w:rPr>
              <w:t>АН 5777</w:t>
            </w:r>
          </w:p>
        </w:tc>
        <w:tc>
          <w:tcPr>
            <w:tcW w:w="1344" w:type="dxa"/>
            <w:tcBorders>
              <w:top w:val="nil"/>
              <w:left w:val="nil"/>
              <w:bottom w:val="single" w:sz="4" w:space="0" w:color="auto"/>
              <w:right w:val="single" w:sz="4" w:space="0" w:color="auto"/>
            </w:tcBorders>
            <w:shd w:val="clear" w:color="EBF1DE" w:fill="FFFFFF"/>
            <w:noWrap/>
            <w:vAlign w:val="center"/>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252</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Экскаватор ЭО-5119</w:t>
            </w:r>
          </w:p>
        </w:tc>
        <w:tc>
          <w:tcPr>
            <w:tcW w:w="1689" w:type="dxa"/>
            <w:tcBorders>
              <w:top w:val="nil"/>
              <w:left w:val="single" w:sz="4" w:space="0" w:color="auto"/>
              <w:bottom w:val="single" w:sz="4" w:space="0" w:color="auto"/>
              <w:right w:val="single" w:sz="4" w:space="0" w:color="auto"/>
            </w:tcBorders>
            <w:shd w:val="clear" w:color="D8E4BC" w:fill="FFFFFF"/>
            <w:noWrap/>
            <w:vAlign w:val="center"/>
          </w:tcPr>
          <w:p w:rsidR="00FC3A4F" w:rsidRPr="00571E68" w:rsidRDefault="00FC3A4F" w:rsidP="009F2978">
            <w:pPr>
              <w:jc w:val="center"/>
              <w:rPr>
                <w:sz w:val="22"/>
                <w:szCs w:val="22"/>
              </w:rPr>
            </w:pPr>
            <w:r w:rsidRPr="00571E68">
              <w:rPr>
                <w:sz w:val="22"/>
                <w:szCs w:val="22"/>
              </w:rPr>
              <w:t>3487 АН</w:t>
            </w:r>
          </w:p>
        </w:tc>
        <w:tc>
          <w:tcPr>
            <w:tcW w:w="1344" w:type="dxa"/>
            <w:tcBorders>
              <w:top w:val="nil"/>
              <w:left w:val="nil"/>
              <w:bottom w:val="single" w:sz="4" w:space="0" w:color="auto"/>
              <w:right w:val="single" w:sz="4" w:space="0" w:color="auto"/>
            </w:tcBorders>
            <w:shd w:val="clear" w:color="D8E4BC" w:fill="FFFFFF"/>
            <w:noWrap/>
            <w:vAlign w:val="center"/>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253</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Автокран КС-55713 </w:t>
            </w:r>
          </w:p>
        </w:tc>
        <w:tc>
          <w:tcPr>
            <w:tcW w:w="1689" w:type="dxa"/>
            <w:tcBorders>
              <w:top w:val="nil"/>
              <w:left w:val="single" w:sz="4" w:space="0" w:color="auto"/>
              <w:bottom w:val="single" w:sz="4" w:space="0" w:color="auto"/>
              <w:right w:val="single" w:sz="4" w:space="0" w:color="auto"/>
            </w:tcBorders>
            <w:shd w:val="clear" w:color="D8E4BC" w:fill="FFFFFF"/>
            <w:noWrap/>
            <w:vAlign w:val="center"/>
          </w:tcPr>
          <w:p w:rsidR="00FC3A4F" w:rsidRPr="00571E68" w:rsidRDefault="00FC3A4F" w:rsidP="009F2978">
            <w:pPr>
              <w:jc w:val="center"/>
              <w:rPr>
                <w:sz w:val="22"/>
                <w:szCs w:val="22"/>
              </w:rPr>
            </w:pPr>
            <w:r w:rsidRPr="00571E68">
              <w:rPr>
                <w:sz w:val="22"/>
                <w:szCs w:val="22"/>
              </w:rPr>
              <w:t>Т824 НТ</w:t>
            </w:r>
          </w:p>
        </w:tc>
        <w:tc>
          <w:tcPr>
            <w:tcW w:w="1344" w:type="dxa"/>
            <w:tcBorders>
              <w:top w:val="nil"/>
              <w:left w:val="nil"/>
              <w:bottom w:val="single" w:sz="4" w:space="0" w:color="auto"/>
              <w:right w:val="single" w:sz="4" w:space="0" w:color="auto"/>
            </w:tcBorders>
            <w:shd w:val="clear" w:color="D8E4BC" w:fill="FFFFFF"/>
            <w:noWrap/>
            <w:vAlign w:val="center"/>
          </w:tcPr>
          <w:p w:rsidR="00FC3A4F" w:rsidRPr="004B1A25" w:rsidRDefault="00FC3A4F" w:rsidP="009F2978">
            <w:pPr>
              <w:spacing w:line="240" w:lineRule="exact"/>
              <w:jc w:val="center"/>
              <w:rPr>
                <w:sz w:val="22"/>
                <w:szCs w:val="22"/>
              </w:rPr>
            </w:pPr>
            <w:r w:rsidRPr="004B1A25">
              <w:rPr>
                <w:sz w:val="22"/>
                <w:szCs w:val="22"/>
              </w:rPr>
              <w:t>1992</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254</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Автобус КАВЗ -3271</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м 208 ов</w:t>
            </w:r>
          </w:p>
        </w:tc>
        <w:tc>
          <w:tcPr>
            <w:tcW w:w="1344" w:type="dxa"/>
            <w:tcBorders>
              <w:top w:val="nil"/>
              <w:left w:val="nil"/>
              <w:bottom w:val="single" w:sz="4" w:space="0" w:color="auto"/>
              <w:right w:val="single" w:sz="4" w:space="0" w:color="auto"/>
            </w:tcBorders>
            <w:shd w:val="clear" w:color="EBF1DE" w:fill="FFFFFF"/>
            <w:vAlign w:val="center"/>
          </w:tcPr>
          <w:p w:rsidR="00FC3A4F" w:rsidRPr="004B1A25" w:rsidRDefault="00FC3A4F" w:rsidP="009F2978">
            <w:pPr>
              <w:spacing w:line="240" w:lineRule="exact"/>
              <w:jc w:val="center"/>
              <w:rPr>
                <w:sz w:val="22"/>
                <w:szCs w:val="22"/>
              </w:rPr>
            </w:pPr>
            <w:r w:rsidRPr="004B1A25">
              <w:rPr>
                <w:sz w:val="22"/>
                <w:szCs w:val="22"/>
              </w:rPr>
              <w:t>1991</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255</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 xml:space="preserve">Автомобиль КАМАЗ 55111-016-15 </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Е 354 НС28</w:t>
            </w:r>
          </w:p>
        </w:tc>
        <w:tc>
          <w:tcPr>
            <w:tcW w:w="1344" w:type="dxa"/>
            <w:tcBorders>
              <w:top w:val="nil"/>
              <w:left w:val="nil"/>
              <w:bottom w:val="single" w:sz="4" w:space="0" w:color="auto"/>
              <w:right w:val="single" w:sz="4" w:space="0" w:color="auto"/>
            </w:tcBorders>
            <w:shd w:val="clear" w:color="EBF1DE" w:fill="FFFFFF"/>
            <w:noWrap/>
            <w:vAlign w:val="center"/>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256</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ГАЗ - 5312, бортовой</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х 200 кх</w:t>
            </w:r>
          </w:p>
        </w:tc>
        <w:tc>
          <w:tcPr>
            <w:tcW w:w="1344" w:type="dxa"/>
            <w:tcBorders>
              <w:top w:val="nil"/>
              <w:left w:val="nil"/>
              <w:bottom w:val="single" w:sz="4" w:space="0" w:color="auto"/>
              <w:right w:val="single" w:sz="4" w:space="0" w:color="auto"/>
            </w:tcBorders>
            <w:shd w:val="clear" w:color="EBF1DE" w:fill="FFFFFF"/>
            <w:noWrap/>
            <w:vAlign w:val="center"/>
          </w:tcPr>
          <w:p w:rsidR="00FC3A4F" w:rsidRPr="004B1A25" w:rsidRDefault="00FC3A4F" w:rsidP="009F2978">
            <w:pPr>
              <w:spacing w:line="240" w:lineRule="exact"/>
              <w:jc w:val="center"/>
              <w:rPr>
                <w:sz w:val="22"/>
                <w:szCs w:val="22"/>
              </w:rPr>
            </w:pPr>
            <w:r w:rsidRPr="004B1A25">
              <w:rPr>
                <w:sz w:val="22"/>
                <w:szCs w:val="22"/>
              </w:rPr>
              <w:t>1991</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257</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ГАЗ - 66  </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М 380ОВ</w:t>
            </w:r>
          </w:p>
        </w:tc>
        <w:tc>
          <w:tcPr>
            <w:tcW w:w="1344" w:type="dxa"/>
            <w:tcBorders>
              <w:top w:val="nil"/>
              <w:left w:val="nil"/>
              <w:bottom w:val="single" w:sz="4" w:space="0" w:color="auto"/>
              <w:right w:val="single" w:sz="4" w:space="0" w:color="auto"/>
            </w:tcBorders>
            <w:shd w:val="clear" w:color="D8E4BC" w:fill="FFFFFF"/>
            <w:noWrap/>
            <w:vAlign w:val="center"/>
          </w:tcPr>
          <w:p w:rsidR="00FC3A4F" w:rsidRPr="004B1A25" w:rsidRDefault="00FC3A4F" w:rsidP="009F2978">
            <w:pPr>
              <w:spacing w:line="240" w:lineRule="exact"/>
              <w:jc w:val="center"/>
              <w:rPr>
                <w:sz w:val="22"/>
                <w:szCs w:val="22"/>
              </w:rPr>
            </w:pPr>
            <w:r w:rsidRPr="004B1A25">
              <w:rPr>
                <w:sz w:val="22"/>
                <w:szCs w:val="22"/>
              </w:rPr>
              <w:t>1984</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258</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ГАЗ -3110 </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А387УС</w:t>
            </w:r>
          </w:p>
        </w:tc>
        <w:tc>
          <w:tcPr>
            <w:tcW w:w="1344" w:type="dxa"/>
            <w:tcBorders>
              <w:top w:val="nil"/>
              <w:left w:val="nil"/>
              <w:bottom w:val="single" w:sz="4" w:space="0" w:color="auto"/>
              <w:right w:val="single" w:sz="4" w:space="0" w:color="auto"/>
            </w:tcBorders>
            <w:shd w:val="clear" w:color="D8E4BC" w:fill="FFFFFF"/>
            <w:noWrap/>
            <w:vAlign w:val="center"/>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259</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ГАЗ-31105 </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 xml:space="preserve"> А 108 НН</w:t>
            </w:r>
          </w:p>
        </w:tc>
        <w:tc>
          <w:tcPr>
            <w:tcW w:w="1344" w:type="dxa"/>
            <w:tcBorders>
              <w:top w:val="nil"/>
              <w:left w:val="nil"/>
              <w:bottom w:val="single" w:sz="4" w:space="0" w:color="auto"/>
              <w:right w:val="single" w:sz="4" w:space="0" w:color="auto"/>
            </w:tcBorders>
            <w:shd w:val="clear" w:color="D8E4BC"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260</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 xml:space="preserve">ГАЗ-5204 </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Р968 РО</w:t>
            </w:r>
          </w:p>
        </w:tc>
        <w:tc>
          <w:tcPr>
            <w:tcW w:w="1344" w:type="dxa"/>
            <w:tcBorders>
              <w:top w:val="nil"/>
              <w:left w:val="nil"/>
              <w:bottom w:val="single" w:sz="4" w:space="0" w:color="auto"/>
              <w:right w:val="single" w:sz="4" w:space="0" w:color="auto"/>
            </w:tcBorders>
            <w:shd w:val="clear" w:color="EBF1DE" w:fill="FFFFFF"/>
            <w:vAlign w:val="center"/>
          </w:tcPr>
          <w:p w:rsidR="00FC3A4F" w:rsidRPr="004B1A25" w:rsidRDefault="00FC3A4F" w:rsidP="009F2978">
            <w:pPr>
              <w:spacing w:line="240" w:lineRule="exact"/>
              <w:jc w:val="center"/>
              <w:rPr>
                <w:sz w:val="22"/>
                <w:szCs w:val="22"/>
              </w:rPr>
            </w:pPr>
            <w:r w:rsidRPr="004B1A25">
              <w:rPr>
                <w:sz w:val="22"/>
                <w:szCs w:val="22"/>
              </w:rPr>
              <w:t>1988</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261</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ЗИЛ -431410 </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 xml:space="preserve"> Р976 РО</w:t>
            </w:r>
          </w:p>
        </w:tc>
        <w:tc>
          <w:tcPr>
            <w:tcW w:w="1344" w:type="dxa"/>
            <w:tcBorders>
              <w:top w:val="nil"/>
              <w:left w:val="nil"/>
              <w:bottom w:val="single" w:sz="4" w:space="0" w:color="auto"/>
              <w:right w:val="single" w:sz="4" w:space="0" w:color="auto"/>
            </w:tcBorders>
            <w:shd w:val="clear" w:color="D8E4BC" w:fill="FFFFFF"/>
            <w:vAlign w:val="center"/>
          </w:tcPr>
          <w:p w:rsidR="00FC3A4F" w:rsidRPr="004B1A25" w:rsidRDefault="00FC3A4F" w:rsidP="009F2978">
            <w:pPr>
              <w:spacing w:line="240" w:lineRule="exact"/>
              <w:jc w:val="center"/>
              <w:rPr>
                <w:sz w:val="22"/>
                <w:szCs w:val="22"/>
              </w:rPr>
            </w:pPr>
            <w:r w:rsidRPr="004B1A25">
              <w:rPr>
                <w:sz w:val="22"/>
                <w:szCs w:val="22"/>
              </w:rPr>
              <w:t>1987</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262</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 xml:space="preserve">ЗИЛ- 431412 </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К899 КЕ</w:t>
            </w:r>
          </w:p>
        </w:tc>
        <w:tc>
          <w:tcPr>
            <w:tcW w:w="1344" w:type="dxa"/>
            <w:tcBorders>
              <w:top w:val="nil"/>
              <w:left w:val="nil"/>
              <w:bottom w:val="single" w:sz="4" w:space="0" w:color="auto"/>
              <w:right w:val="single" w:sz="4" w:space="0" w:color="auto"/>
            </w:tcBorders>
            <w:shd w:val="clear" w:color="EBF1DE" w:fill="FFFFFF"/>
            <w:vAlign w:val="center"/>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263</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ЗИЛ-131  </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Р 399 РО</w:t>
            </w:r>
          </w:p>
        </w:tc>
        <w:tc>
          <w:tcPr>
            <w:tcW w:w="1344" w:type="dxa"/>
            <w:tcBorders>
              <w:top w:val="nil"/>
              <w:left w:val="nil"/>
              <w:bottom w:val="single" w:sz="4" w:space="0" w:color="auto"/>
              <w:right w:val="single" w:sz="4" w:space="0" w:color="auto"/>
            </w:tcBorders>
            <w:shd w:val="clear" w:color="D8E4BC" w:fill="FFFFFF"/>
            <w:vAlign w:val="center"/>
          </w:tcPr>
          <w:p w:rsidR="00FC3A4F" w:rsidRPr="004B1A25" w:rsidRDefault="00FC3A4F" w:rsidP="009F2978">
            <w:pPr>
              <w:spacing w:line="240" w:lineRule="exact"/>
              <w:jc w:val="center"/>
              <w:rPr>
                <w:sz w:val="22"/>
                <w:szCs w:val="22"/>
              </w:rPr>
            </w:pPr>
            <w:r w:rsidRPr="004B1A25">
              <w:rPr>
                <w:sz w:val="22"/>
                <w:szCs w:val="22"/>
              </w:rPr>
              <w:t>1993</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264</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 xml:space="preserve">ЗИЛ-131 </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К 917 КЕ</w:t>
            </w:r>
          </w:p>
        </w:tc>
        <w:tc>
          <w:tcPr>
            <w:tcW w:w="1344" w:type="dxa"/>
            <w:tcBorders>
              <w:top w:val="nil"/>
              <w:left w:val="nil"/>
              <w:bottom w:val="single" w:sz="4" w:space="0" w:color="auto"/>
              <w:right w:val="single" w:sz="4" w:space="0" w:color="auto"/>
            </w:tcBorders>
            <w:shd w:val="clear" w:color="EBF1DE" w:fill="FFFFFF"/>
            <w:vAlign w:val="center"/>
          </w:tcPr>
          <w:p w:rsidR="00FC3A4F" w:rsidRPr="004B1A25" w:rsidRDefault="00FC3A4F" w:rsidP="009F2978">
            <w:pPr>
              <w:spacing w:line="240" w:lineRule="exact"/>
              <w:jc w:val="center"/>
              <w:rPr>
                <w:sz w:val="22"/>
                <w:szCs w:val="22"/>
              </w:rPr>
            </w:pPr>
            <w:r w:rsidRPr="004B1A25">
              <w:rPr>
                <w:sz w:val="22"/>
                <w:szCs w:val="22"/>
              </w:rPr>
              <w:t>1989</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265</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 xml:space="preserve"> Камаз 5320</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К 891 КЕ</w:t>
            </w:r>
          </w:p>
        </w:tc>
        <w:tc>
          <w:tcPr>
            <w:tcW w:w="1344" w:type="dxa"/>
            <w:tcBorders>
              <w:top w:val="nil"/>
              <w:left w:val="nil"/>
              <w:bottom w:val="single" w:sz="4" w:space="0" w:color="auto"/>
              <w:right w:val="single" w:sz="4" w:space="0" w:color="auto"/>
            </w:tcBorders>
            <w:shd w:val="clear" w:color="EBF1DE" w:fill="FFFFFF"/>
            <w:vAlign w:val="center"/>
          </w:tcPr>
          <w:p w:rsidR="00FC3A4F" w:rsidRPr="004B1A25" w:rsidRDefault="00FC3A4F" w:rsidP="009F2978">
            <w:pPr>
              <w:spacing w:line="240" w:lineRule="exact"/>
              <w:jc w:val="center"/>
              <w:rPr>
                <w:sz w:val="22"/>
                <w:szCs w:val="22"/>
              </w:rPr>
            </w:pPr>
            <w:r w:rsidRPr="004B1A25">
              <w:rPr>
                <w:sz w:val="22"/>
                <w:szCs w:val="22"/>
              </w:rPr>
              <w:t>1987</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 xml:space="preserve">Находится в разукомплектованном состоянии. Ремонт экономически </w:t>
            </w:r>
            <w:r w:rsidRPr="004477EF">
              <w:rPr>
                <w:sz w:val="16"/>
                <w:szCs w:val="16"/>
              </w:rPr>
              <w:lastRenderedPageBreak/>
              <w:t>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lastRenderedPageBreak/>
              <w:t>266</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КАМАЗ 5511 </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Р 967 РО</w:t>
            </w:r>
          </w:p>
        </w:tc>
        <w:tc>
          <w:tcPr>
            <w:tcW w:w="1344" w:type="dxa"/>
            <w:tcBorders>
              <w:top w:val="nil"/>
              <w:left w:val="nil"/>
              <w:bottom w:val="single" w:sz="4" w:space="0" w:color="auto"/>
              <w:right w:val="single" w:sz="4" w:space="0" w:color="auto"/>
            </w:tcBorders>
            <w:shd w:val="clear" w:color="D8E4BC" w:fill="FFFFFF"/>
            <w:vAlign w:val="center"/>
          </w:tcPr>
          <w:p w:rsidR="00FC3A4F" w:rsidRPr="004B1A25" w:rsidRDefault="00FC3A4F" w:rsidP="009F2978">
            <w:pPr>
              <w:spacing w:line="240" w:lineRule="exact"/>
              <w:jc w:val="center"/>
              <w:rPr>
                <w:sz w:val="22"/>
                <w:szCs w:val="22"/>
              </w:rPr>
            </w:pPr>
            <w:r w:rsidRPr="004B1A25">
              <w:rPr>
                <w:sz w:val="22"/>
                <w:szCs w:val="22"/>
              </w:rPr>
              <w:t>1993</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267</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Кран КС-45719-1</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К 798 КХ</w:t>
            </w:r>
          </w:p>
        </w:tc>
        <w:tc>
          <w:tcPr>
            <w:tcW w:w="1344" w:type="dxa"/>
            <w:tcBorders>
              <w:top w:val="nil"/>
              <w:left w:val="nil"/>
              <w:bottom w:val="single" w:sz="4" w:space="0" w:color="auto"/>
              <w:right w:val="single" w:sz="4" w:space="0" w:color="auto"/>
            </w:tcBorders>
            <w:shd w:val="clear" w:color="D8E4BC" w:fill="FFFFFF"/>
            <w:vAlign w:val="center"/>
          </w:tcPr>
          <w:p w:rsidR="00FC3A4F" w:rsidRPr="004B1A25" w:rsidRDefault="00FC3A4F" w:rsidP="009F2978">
            <w:pPr>
              <w:spacing w:line="240" w:lineRule="exact"/>
              <w:jc w:val="center"/>
              <w:rPr>
                <w:sz w:val="22"/>
                <w:szCs w:val="22"/>
              </w:rPr>
            </w:pPr>
            <w:r w:rsidRPr="004B1A25">
              <w:rPr>
                <w:sz w:val="22"/>
                <w:szCs w:val="22"/>
              </w:rPr>
              <w:t>1997</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268</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П\п марка : ТВ-9370 </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7166 АМ</w:t>
            </w:r>
          </w:p>
        </w:tc>
        <w:tc>
          <w:tcPr>
            <w:tcW w:w="1344" w:type="dxa"/>
            <w:tcBorders>
              <w:top w:val="nil"/>
              <w:left w:val="nil"/>
              <w:bottom w:val="single" w:sz="4" w:space="0" w:color="auto"/>
              <w:right w:val="single" w:sz="4" w:space="0" w:color="auto"/>
            </w:tcBorders>
            <w:shd w:val="clear" w:color="D8E4BC" w:fill="FFFFFF"/>
            <w:vAlign w:val="center"/>
          </w:tcPr>
          <w:p w:rsidR="00FC3A4F" w:rsidRPr="004B1A25" w:rsidRDefault="00FC3A4F" w:rsidP="009F2978">
            <w:pPr>
              <w:spacing w:line="240" w:lineRule="exact"/>
              <w:jc w:val="center"/>
              <w:rPr>
                <w:sz w:val="22"/>
                <w:szCs w:val="22"/>
              </w:rPr>
            </w:pPr>
            <w:r w:rsidRPr="004B1A25">
              <w:rPr>
                <w:sz w:val="22"/>
                <w:szCs w:val="22"/>
              </w:rPr>
              <w:t>1989</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269</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П\п -цистерна битумный   ДС-164 А -01</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АР3306</w:t>
            </w:r>
          </w:p>
        </w:tc>
        <w:tc>
          <w:tcPr>
            <w:tcW w:w="1344" w:type="dxa"/>
            <w:tcBorders>
              <w:top w:val="nil"/>
              <w:left w:val="nil"/>
              <w:bottom w:val="single" w:sz="4" w:space="0" w:color="auto"/>
              <w:right w:val="single" w:sz="4" w:space="0" w:color="auto"/>
            </w:tcBorders>
            <w:shd w:val="clear" w:color="EBF1DE"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270</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П\п -цистерна битумный  ДС-164А-01 </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АР 3304</w:t>
            </w:r>
          </w:p>
        </w:tc>
        <w:tc>
          <w:tcPr>
            <w:tcW w:w="1344" w:type="dxa"/>
            <w:tcBorders>
              <w:top w:val="nil"/>
              <w:left w:val="nil"/>
              <w:bottom w:val="single" w:sz="4" w:space="0" w:color="auto"/>
              <w:right w:val="single" w:sz="4" w:space="0" w:color="auto"/>
            </w:tcBorders>
            <w:shd w:val="clear" w:color="D8E4BC"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271</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П\п -цистерна битумный ДС-164А -01</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АР3308</w:t>
            </w:r>
          </w:p>
        </w:tc>
        <w:tc>
          <w:tcPr>
            <w:tcW w:w="1344" w:type="dxa"/>
            <w:tcBorders>
              <w:top w:val="nil"/>
              <w:left w:val="nil"/>
              <w:bottom w:val="single" w:sz="4" w:space="0" w:color="auto"/>
              <w:right w:val="single" w:sz="4" w:space="0" w:color="auto"/>
            </w:tcBorders>
            <w:shd w:val="clear" w:color="EBF1DE" w:fill="FFFFFF"/>
            <w:vAlign w:val="center"/>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272</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П\п цистерна марка ТС -ГКБ-817</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АМ 7165</w:t>
            </w:r>
          </w:p>
        </w:tc>
        <w:tc>
          <w:tcPr>
            <w:tcW w:w="1344" w:type="dxa"/>
            <w:tcBorders>
              <w:top w:val="nil"/>
              <w:left w:val="nil"/>
              <w:bottom w:val="single" w:sz="4" w:space="0" w:color="auto"/>
              <w:right w:val="single" w:sz="4" w:space="0" w:color="auto"/>
            </w:tcBorders>
            <w:shd w:val="clear" w:color="D8E4BC" w:fill="FFFFFF"/>
            <w:vAlign w:val="center"/>
          </w:tcPr>
          <w:p w:rsidR="00FC3A4F" w:rsidRPr="004B1A25" w:rsidRDefault="00FC3A4F" w:rsidP="009F2978">
            <w:pPr>
              <w:spacing w:line="240" w:lineRule="exact"/>
              <w:jc w:val="center"/>
              <w:rPr>
                <w:sz w:val="22"/>
                <w:szCs w:val="22"/>
              </w:rPr>
            </w:pPr>
            <w:r w:rsidRPr="004B1A25">
              <w:rPr>
                <w:sz w:val="22"/>
                <w:szCs w:val="22"/>
              </w:rPr>
              <w:t>1985</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273</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 xml:space="preserve">ПАЗ - 3205 </w:t>
            </w:r>
          </w:p>
        </w:tc>
        <w:tc>
          <w:tcPr>
            <w:tcW w:w="1689" w:type="dxa"/>
            <w:tcBorders>
              <w:top w:val="nil"/>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ам 7170</w:t>
            </w:r>
          </w:p>
        </w:tc>
        <w:tc>
          <w:tcPr>
            <w:tcW w:w="1344" w:type="dxa"/>
            <w:tcBorders>
              <w:top w:val="nil"/>
              <w:left w:val="nil"/>
              <w:bottom w:val="single" w:sz="4" w:space="0" w:color="auto"/>
              <w:right w:val="single" w:sz="4" w:space="0" w:color="auto"/>
            </w:tcBorders>
            <w:shd w:val="clear" w:color="D8E4BC" w:fill="FFFFFF"/>
            <w:vAlign w:val="center"/>
          </w:tcPr>
          <w:p w:rsidR="00FC3A4F" w:rsidRPr="004B1A25" w:rsidRDefault="00FC3A4F" w:rsidP="009F2978">
            <w:pPr>
              <w:spacing w:line="240" w:lineRule="exact"/>
              <w:jc w:val="center"/>
              <w:rPr>
                <w:sz w:val="22"/>
                <w:szCs w:val="22"/>
              </w:rPr>
            </w:pPr>
            <w:r w:rsidRPr="004B1A25">
              <w:rPr>
                <w:sz w:val="22"/>
                <w:szCs w:val="22"/>
              </w:rPr>
              <w:t>1995</w:t>
            </w:r>
          </w:p>
        </w:tc>
        <w:tc>
          <w:tcPr>
            <w:tcW w:w="3218" w:type="dxa"/>
            <w:tcBorders>
              <w:top w:val="nil"/>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274</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Полупр-п-цистернаДС-164 А -01</w:t>
            </w:r>
          </w:p>
        </w:tc>
        <w:tc>
          <w:tcPr>
            <w:tcW w:w="1689" w:type="dxa"/>
            <w:tcBorders>
              <w:top w:val="nil"/>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А 426 РН (нов.№В 721 РН)</w:t>
            </w:r>
          </w:p>
        </w:tc>
        <w:tc>
          <w:tcPr>
            <w:tcW w:w="1344" w:type="dxa"/>
            <w:tcBorders>
              <w:top w:val="nil"/>
              <w:left w:val="nil"/>
              <w:bottom w:val="single" w:sz="4" w:space="0" w:color="auto"/>
              <w:right w:val="single" w:sz="4" w:space="0" w:color="auto"/>
            </w:tcBorders>
            <w:shd w:val="clear" w:color="EBF1DE" w:fill="FFFFFF"/>
            <w:vAlign w:val="center"/>
          </w:tcPr>
          <w:p w:rsidR="00FC3A4F" w:rsidRPr="004B1A25" w:rsidRDefault="00FC3A4F" w:rsidP="009F2978">
            <w:pPr>
              <w:spacing w:line="240" w:lineRule="exact"/>
              <w:jc w:val="center"/>
              <w:rPr>
                <w:sz w:val="22"/>
                <w:szCs w:val="22"/>
              </w:rPr>
            </w:pPr>
            <w:r w:rsidRPr="004B1A25">
              <w:rPr>
                <w:sz w:val="22"/>
                <w:szCs w:val="22"/>
              </w:rPr>
              <w:t>2005</w:t>
            </w:r>
          </w:p>
        </w:tc>
        <w:tc>
          <w:tcPr>
            <w:tcW w:w="3218" w:type="dxa"/>
            <w:tcBorders>
              <w:top w:val="nil"/>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275</w:t>
            </w:r>
          </w:p>
        </w:tc>
        <w:tc>
          <w:tcPr>
            <w:tcW w:w="3340" w:type="dxa"/>
            <w:tcBorders>
              <w:top w:val="single" w:sz="4" w:space="0" w:color="auto"/>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УАЗ - 31512, седан легковой</w:t>
            </w:r>
          </w:p>
        </w:tc>
        <w:tc>
          <w:tcPr>
            <w:tcW w:w="1689" w:type="dxa"/>
            <w:tcBorders>
              <w:top w:val="single" w:sz="4" w:space="0" w:color="auto"/>
              <w:left w:val="single" w:sz="4" w:space="0" w:color="auto"/>
              <w:bottom w:val="single" w:sz="4" w:space="0" w:color="auto"/>
              <w:right w:val="single" w:sz="4" w:space="0" w:color="auto"/>
            </w:tcBorders>
            <w:shd w:val="clear" w:color="D8E4BC" w:fill="FFFFFF"/>
            <w:vAlign w:val="center"/>
          </w:tcPr>
          <w:p w:rsidR="00FC3A4F" w:rsidRPr="00571E68" w:rsidRDefault="00FC3A4F" w:rsidP="009F2978">
            <w:pPr>
              <w:jc w:val="center"/>
              <w:rPr>
                <w:sz w:val="22"/>
                <w:szCs w:val="22"/>
              </w:rPr>
            </w:pPr>
            <w:r w:rsidRPr="00571E68">
              <w:rPr>
                <w:sz w:val="22"/>
                <w:szCs w:val="22"/>
              </w:rPr>
              <w:t>А 396 РВ</w:t>
            </w:r>
          </w:p>
        </w:tc>
        <w:tc>
          <w:tcPr>
            <w:tcW w:w="1344" w:type="dxa"/>
            <w:tcBorders>
              <w:top w:val="single" w:sz="4" w:space="0" w:color="auto"/>
              <w:left w:val="nil"/>
              <w:bottom w:val="single" w:sz="4" w:space="0" w:color="auto"/>
              <w:right w:val="single" w:sz="4" w:space="0" w:color="auto"/>
            </w:tcBorders>
            <w:shd w:val="clear" w:color="D8E4BC" w:fill="FFFFFF"/>
            <w:noWrap/>
            <w:vAlign w:val="center"/>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single" w:sz="4" w:space="0" w:color="auto"/>
              <w:left w:val="nil"/>
              <w:bottom w:val="single" w:sz="4" w:space="0" w:color="auto"/>
              <w:right w:val="single" w:sz="4" w:space="0" w:color="auto"/>
            </w:tcBorders>
            <w:shd w:val="clear" w:color="D8E4BC"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276</w:t>
            </w:r>
          </w:p>
        </w:tc>
        <w:tc>
          <w:tcPr>
            <w:tcW w:w="3340" w:type="dxa"/>
            <w:tcBorders>
              <w:top w:val="single" w:sz="4" w:space="0" w:color="auto"/>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 xml:space="preserve">УАЗ - 31512, седан легковой  </w:t>
            </w:r>
          </w:p>
        </w:tc>
        <w:tc>
          <w:tcPr>
            <w:tcW w:w="1689" w:type="dxa"/>
            <w:tcBorders>
              <w:top w:val="single" w:sz="4" w:space="0" w:color="auto"/>
              <w:left w:val="single" w:sz="4" w:space="0" w:color="auto"/>
              <w:bottom w:val="single" w:sz="4" w:space="0" w:color="auto"/>
              <w:right w:val="single" w:sz="4" w:space="0" w:color="auto"/>
            </w:tcBorders>
            <w:shd w:val="clear" w:color="EBF1DE" w:fill="FFFFFF"/>
            <w:vAlign w:val="center"/>
          </w:tcPr>
          <w:p w:rsidR="00FC3A4F" w:rsidRPr="00571E68" w:rsidRDefault="00FC3A4F" w:rsidP="009F2978">
            <w:pPr>
              <w:jc w:val="center"/>
              <w:rPr>
                <w:sz w:val="22"/>
                <w:szCs w:val="22"/>
              </w:rPr>
            </w:pPr>
            <w:r w:rsidRPr="00571E68">
              <w:rPr>
                <w:sz w:val="22"/>
                <w:szCs w:val="22"/>
              </w:rPr>
              <w:t>А 397 РВ</w:t>
            </w:r>
          </w:p>
        </w:tc>
        <w:tc>
          <w:tcPr>
            <w:tcW w:w="1344" w:type="dxa"/>
            <w:tcBorders>
              <w:top w:val="single" w:sz="4" w:space="0" w:color="auto"/>
              <w:left w:val="nil"/>
              <w:bottom w:val="single" w:sz="4" w:space="0" w:color="auto"/>
              <w:right w:val="single" w:sz="4" w:space="0" w:color="auto"/>
            </w:tcBorders>
            <w:shd w:val="clear" w:color="EBF1DE" w:fill="FFFFFF"/>
            <w:noWrap/>
            <w:vAlign w:val="center"/>
          </w:tcPr>
          <w:p w:rsidR="00FC3A4F" w:rsidRPr="004B1A25" w:rsidRDefault="00FC3A4F" w:rsidP="009F2978">
            <w:pPr>
              <w:spacing w:line="240" w:lineRule="exact"/>
              <w:jc w:val="center"/>
              <w:rPr>
                <w:sz w:val="22"/>
                <w:szCs w:val="22"/>
              </w:rPr>
            </w:pPr>
            <w:r w:rsidRPr="004B1A25">
              <w:rPr>
                <w:sz w:val="22"/>
                <w:szCs w:val="22"/>
              </w:rPr>
              <w:t>1991</w:t>
            </w:r>
          </w:p>
        </w:tc>
        <w:tc>
          <w:tcPr>
            <w:tcW w:w="3218" w:type="dxa"/>
            <w:tcBorders>
              <w:top w:val="single" w:sz="4" w:space="0" w:color="auto"/>
              <w:left w:val="nil"/>
              <w:bottom w:val="single" w:sz="4" w:space="0" w:color="auto"/>
              <w:right w:val="single" w:sz="4" w:space="0" w:color="auto"/>
            </w:tcBorders>
            <w:shd w:val="clear" w:color="EBF1DE"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277</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Полуприцеп-цистерна ТЦ-11Б</w:t>
            </w:r>
          </w:p>
        </w:tc>
        <w:tc>
          <w:tcPr>
            <w:tcW w:w="1689" w:type="dxa"/>
            <w:tcBorders>
              <w:top w:val="nil"/>
              <w:left w:val="single" w:sz="4" w:space="0" w:color="auto"/>
              <w:bottom w:val="single" w:sz="4" w:space="0" w:color="auto"/>
              <w:right w:val="single" w:sz="4" w:space="0" w:color="auto"/>
            </w:tcBorders>
            <w:shd w:val="clear" w:color="D8E4BC" w:fill="FFFFFF"/>
            <w:noWrap/>
            <w:vAlign w:val="center"/>
          </w:tcPr>
          <w:p w:rsidR="00FC3A4F" w:rsidRPr="00571E68" w:rsidRDefault="00FC3A4F" w:rsidP="009F2978">
            <w:pPr>
              <w:jc w:val="center"/>
              <w:rPr>
                <w:sz w:val="22"/>
                <w:szCs w:val="22"/>
              </w:rPr>
            </w:pPr>
            <w:r w:rsidRPr="00571E68">
              <w:rPr>
                <w:sz w:val="22"/>
                <w:szCs w:val="22"/>
              </w:rPr>
              <w:t>АМ 8354</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1990</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278</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Прицеп-цистерна ГКБ-8350ПЦ10</w:t>
            </w:r>
          </w:p>
        </w:tc>
        <w:tc>
          <w:tcPr>
            <w:tcW w:w="1689" w:type="dxa"/>
            <w:tcBorders>
              <w:top w:val="nil"/>
              <w:left w:val="single" w:sz="4" w:space="0" w:color="auto"/>
              <w:bottom w:val="single" w:sz="4" w:space="0" w:color="auto"/>
              <w:right w:val="single" w:sz="4" w:space="0" w:color="auto"/>
            </w:tcBorders>
            <w:shd w:val="clear" w:color="EBF1DE" w:fill="FFFFFF"/>
            <w:noWrap/>
            <w:vAlign w:val="center"/>
          </w:tcPr>
          <w:p w:rsidR="00FC3A4F" w:rsidRPr="00571E68" w:rsidRDefault="00FC3A4F" w:rsidP="009F2978">
            <w:pPr>
              <w:jc w:val="center"/>
              <w:rPr>
                <w:sz w:val="22"/>
                <w:szCs w:val="22"/>
              </w:rPr>
            </w:pPr>
            <w:r w:rsidRPr="00571E68">
              <w:rPr>
                <w:sz w:val="22"/>
                <w:szCs w:val="22"/>
              </w:rPr>
              <w:t>АР 3305</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1986</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FC3A4F" w:rsidRPr="004B1A25" w:rsidRDefault="00FC3A4F" w:rsidP="009F2978">
            <w:pPr>
              <w:spacing w:line="240" w:lineRule="exact"/>
              <w:jc w:val="center"/>
              <w:rPr>
                <w:sz w:val="22"/>
                <w:szCs w:val="22"/>
              </w:rPr>
            </w:pPr>
            <w:r w:rsidRPr="004B1A25">
              <w:rPr>
                <w:sz w:val="22"/>
                <w:szCs w:val="22"/>
              </w:rPr>
              <w:t>279</w:t>
            </w:r>
          </w:p>
        </w:tc>
        <w:tc>
          <w:tcPr>
            <w:tcW w:w="3340" w:type="dxa"/>
            <w:tcBorders>
              <w:top w:val="nil"/>
              <w:left w:val="single" w:sz="4" w:space="0" w:color="auto"/>
              <w:bottom w:val="single" w:sz="4" w:space="0" w:color="auto"/>
              <w:right w:val="single" w:sz="4" w:space="0" w:color="auto"/>
            </w:tcBorders>
            <w:shd w:val="clear" w:color="D8E4BC" w:fill="FFFFFF"/>
            <w:vAlign w:val="center"/>
          </w:tcPr>
          <w:p w:rsidR="00FC3A4F" w:rsidRPr="004B1A25" w:rsidRDefault="00FC3A4F" w:rsidP="009F2978">
            <w:pPr>
              <w:spacing w:line="240" w:lineRule="exact"/>
              <w:rPr>
                <w:sz w:val="22"/>
                <w:szCs w:val="22"/>
              </w:rPr>
            </w:pPr>
            <w:r w:rsidRPr="004B1A25">
              <w:rPr>
                <w:sz w:val="22"/>
                <w:szCs w:val="22"/>
              </w:rPr>
              <w:t>Прицеп к грузовому А/М</w:t>
            </w:r>
          </w:p>
        </w:tc>
        <w:tc>
          <w:tcPr>
            <w:tcW w:w="1689" w:type="dxa"/>
            <w:tcBorders>
              <w:top w:val="nil"/>
              <w:left w:val="single" w:sz="4" w:space="0" w:color="auto"/>
              <w:bottom w:val="single" w:sz="4" w:space="0" w:color="auto"/>
              <w:right w:val="single" w:sz="4" w:space="0" w:color="auto"/>
            </w:tcBorders>
            <w:shd w:val="clear" w:color="D8E4BC" w:fill="FFFFFF"/>
            <w:noWrap/>
            <w:vAlign w:val="center"/>
          </w:tcPr>
          <w:p w:rsidR="00FC3A4F" w:rsidRPr="00571E68" w:rsidRDefault="00FC3A4F" w:rsidP="009F2978">
            <w:pPr>
              <w:jc w:val="center"/>
              <w:rPr>
                <w:sz w:val="22"/>
                <w:szCs w:val="22"/>
              </w:rPr>
            </w:pPr>
            <w:r w:rsidRPr="00571E68">
              <w:rPr>
                <w:sz w:val="22"/>
                <w:szCs w:val="22"/>
              </w:rPr>
              <w:t>АМ 7167</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1986</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280</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Прицеп бортовой ГКБ-8350</w:t>
            </w:r>
          </w:p>
        </w:tc>
        <w:tc>
          <w:tcPr>
            <w:tcW w:w="1689" w:type="dxa"/>
            <w:tcBorders>
              <w:top w:val="nil"/>
              <w:left w:val="single" w:sz="4" w:space="0" w:color="auto"/>
              <w:bottom w:val="single" w:sz="4" w:space="0" w:color="auto"/>
              <w:right w:val="single" w:sz="4" w:space="0" w:color="auto"/>
            </w:tcBorders>
            <w:shd w:val="clear" w:color="EBF1DE" w:fill="FFFFFF"/>
            <w:noWrap/>
            <w:vAlign w:val="center"/>
          </w:tcPr>
          <w:p w:rsidR="00FC3A4F" w:rsidRPr="00571E68" w:rsidRDefault="00FC3A4F" w:rsidP="009F2978">
            <w:pPr>
              <w:jc w:val="center"/>
              <w:rPr>
                <w:sz w:val="22"/>
                <w:szCs w:val="22"/>
              </w:rPr>
            </w:pPr>
            <w:r w:rsidRPr="00571E68">
              <w:rPr>
                <w:sz w:val="22"/>
                <w:szCs w:val="22"/>
              </w:rPr>
              <w:t>АМ 8350</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1989</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FC3A4F" w:rsidRPr="004B1A25" w:rsidRDefault="00FC3A4F" w:rsidP="009F2978">
            <w:pPr>
              <w:spacing w:line="240" w:lineRule="exact"/>
              <w:jc w:val="center"/>
              <w:rPr>
                <w:sz w:val="22"/>
                <w:szCs w:val="22"/>
              </w:rPr>
            </w:pPr>
            <w:r w:rsidRPr="004B1A25">
              <w:rPr>
                <w:sz w:val="22"/>
                <w:szCs w:val="22"/>
              </w:rPr>
              <w:t>281</w:t>
            </w:r>
          </w:p>
        </w:tc>
        <w:tc>
          <w:tcPr>
            <w:tcW w:w="3340" w:type="dxa"/>
            <w:tcBorders>
              <w:top w:val="nil"/>
              <w:left w:val="single" w:sz="4" w:space="0" w:color="auto"/>
              <w:bottom w:val="single" w:sz="4" w:space="0" w:color="auto"/>
              <w:right w:val="single" w:sz="4" w:space="0" w:color="auto"/>
            </w:tcBorders>
            <w:shd w:val="clear" w:color="EBF1DE" w:fill="FFFFFF"/>
            <w:vAlign w:val="center"/>
          </w:tcPr>
          <w:p w:rsidR="00FC3A4F" w:rsidRPr="004B1A25" w:rsidRDefault="00FC3A4F" w:rsidP="009F2978">
            <w:pPr>
              <w:spacing w:line="240" w:lineRule="exact"/>
              <w:rPr>
                <w:sz w:val="22"/>
                <w:szCs w:val="22"/>
              </w:rPr>
            </w:pPr>
            <w:r w:rsidRPr="004B1A25">
              <w:rPr>
                <w:sz w:val="22"/>
                <w:szCs w:val="22"/>
              </w:rPr>
              <w:t>экскаватор ЭО -5124</w:t>
            </w:r>
          </w:p>
        </w:tc>
        <w:tc>
          <w:tcPr>
            <w:tcW w:w="1689" w:type="dxa"/>
            <w:tcBorders>
              <w:top w:val="nil"/>
              <w:left w:val="single" w:sz="4" w:space="0" w:color="auto"/>
              <w:bottom w:val="single" w:sz="4" w:space="0" w:color="auto"/>
              <w:right w:val="single" w:sz="4" w:space="0" w:color="auto"/>
            </w:tcBorders>
            <w:shd w:val="clear" w:color="EBF1DE" w:fill="FFFFFF"/>
            <w:noWrap/>
            <w:vAlign w:val="center"/>
          </w:tcPr>
          <w:p w:rsidR="00FC3A4F" w:rsidRPr="00571E68" w:rsidRDefault="00FC3A4F" w:rsidP="009F2978">
            <w:pPr>
              <w:jc w:val="center"/>
              <w:rPr>
                <w:sz w:val="22"/>
                <w:szCs w:val="22"/>
              </w:rPr>
            </w:pPr>
            <w:r w:rsidRPr="00571E68">
              <w:rPr>
                <w:sz w:val="22"/>
                <w:szCs w:val="22"/>
              </w:rPr>
              <w:t>АМ 7057</w:t>
            </w:r>
          </w:p>
        </w:tc>
        <w:tc>
          <w:tcPr>
            <w:tcW w:w="1344" w:type="dxa"/>
            <w:tcBorders>
              <w:top w:val="nil"/>
              <w:left w:val="nil"/>
              <w:bottom w:val="single" w:sz="4" w:space="0" w:color="auto"/>
              <w:right w:val="single" w:sz="4" w:space="0" w:color="auto"/>
            </w:tcBorders>
            <w:shd w:val="clear" w:color="000000" w:fill="FFFFFF"/>
            <w:noWrap/>
            <w:vAlign w:val="center"/>
          </w:tcPr>
          <w:p w:rsidR="00FC3A4F" w:rsidRPr="004B1A25" w:rsidRDefault="00FC3A4F" w:rsidP="009F2978">
            <w:pPr>
              <w:spacing w:line="240" w:lineRule="exact"/>
              <w:jc w:val="center"/>
              <w:rPr>
                <w:sz w:val="22"/>
                <w:szCs w:val="22"/>
              </w:rPr>
            </w:pPr>
            <w:r w:rsidRPr="004B1A25">
              <w:rPr>
                <w:sz w:val="22"/>
                <w:szCs w:val="22"/>
              </w:rPr>
              <w:t>1993</w:t>
            </w:r>
          </w:p>
        </w:tc>
        <w:tc>
          <w:tcPr>
            <w:tcW w:w="3218" w:type="dxa"/>
            <w:tcBorders>
              <w:top w:val="nil"/>
              <w:left w:val="nil"/>
              <w:bottom w:val="single" w:sz="4" w:space="0" w:color="auto"/>
              <w:right w:val="single" w:sz="4" w:space="0" w:color="auto"/>
            </w:tcBorders>
            <w:shd w:val="clear" w:color="000000" w:fill="FFFFFF"/>
          </w:tcPr>
          <w:p w:rsidR="00FC3A4F" w:rsidRDefault="00FC3A4F" w:rsidP="009F2978">
            <w:r w:rsidRPr="004477EF">
              <w:rPr>
                <w:sz w:val="16"/>
                <w:szCs w:val="16"/>
              </w:rPr>
              <w:t>Находится в разукомплектованном состоянии. Ремонт экономически нецелесообразен.</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282</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Кран гусеничный РДК-250-3</w:t>
            </w:r>
          </w:p>
        </w:tc>
        <w:tc>
          <w:tcPr>
            <w:tcW w:w="1689" w:type="dxa"/>
            <w:tcBorders>
              <w:top w:val="nil"/>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nil"/>
              <w:left w:val="nil"/>
              <w:bottom w:val="single" w:sz="4" w:space="0" w:color="auto"/>
              <w:right w:val="single" w:sz="4" w:space="0" w:color="auto"/>
            </w:tcBorders>
            <w:noWrap/>
            <w:vAlign w:val="center"/>
          </w:tcPr>
          <w:p w:rsidR="00FC3A4F" w:rsidRPr="004B1A25" w:rsidRDefault="00FC3A4F" w:rsidP="009F2978">
            <w:pPr>
              <w:spacing w:line="240" w:lineRule="exact"/>
              <w:jc w:val="center"/>
              <w:rPr>
                <w:sz w:val="22"/>
                <w:szCs w:val="22"/>
              </w:rPr>
            </w:pPr>
            <w:r w:rsidRPr="004B1A25">
              <w:rPr>
                <w:sz w:val="22"/>
                <w:szCs w:val="22"/>
              </w:rPr>
              <w:t>1989</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283</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кран ДЭК-251</w:t>
            </w:r>
          </w:p>
        </w:tc>
        <w:tc>
          <w:tcPr>
            <w:tcW w:w="1689" w:type="dxa"/>
            <w:tcBorders>
              <w:top w:val="nil"/>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nil"/>
              <w:left w:val="nil"/>
              <w:bottom w:val="single" w:sz="4" w:space="0" w:color="auto"/>
              <w:right w:val="single" w:sz="4" w:space="0" w:color="auto"/>
            </w:tcBorders>
            <w:noWrap/>
            <w:vAlign w:val="center"/>
          </w:tcPr>
          <w:p w:rsidR="00FC3A4F" w:rsidRPr="004B1A25" w:rsidRDefault="00FC3A4F" w:rsidP="009F2978">
            <w:pPr>
              <w:spacing w:line="240" w:lineRule="exact"/>
              <w:jc w:val="center"/>
              <w:rPr>
                <w:sz w:val="22"/>
                <w:szCs w:val="22"/>
              </w:rPr>
            </w:pPr>
            <w:r w:rsidRPr="004B1A25">
              <w:rPr>
                <w:sz w:val="22"/>
                <w:szCs w:val="22"/>
              </w:rPr>
              <w:t>1988</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284</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Кран ДЭК 631</w:t>
            </w:r>
          </w:p>
        </w:tc>
        <w:tc>
          <w:tcPr>
            <w:tcW w:w="1689" w:type="dxa"/>
            <w:tcBorders>
              <w:top w:val="nil"/>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nil"/>
              <w:left w:val="nil"/>
              <w:bottom w:val="single" w:sz="4" w:space="0" w:color="auto"/>
              <w:right w:val="single" w:sz="4" w:space="0" w:color="auto"/>
            </w:tcBorders>
            <w:noWrap/>
            <w:vAlign w:val="center"/>
          </w:tcPr>
          <w:p w:rsidR="00FC3A4F" w:rsidRPr="004B1A25" w:rsidRDefault="00FC3A4F" w:rsidP="009F2978">
            <w:pPr>
              <w:spacing w:line="240" w:lineRule="exact"/>
              <w:jc w:val="center"/>
              <w:rPr>
                <w:sz w:val="22"/>
                <w:szCs w:val="22"/>
              </w:rPr>
            </w:pPr>
            <w:r w:rsidRPr="004B1A25">
              <w:rPr>
                <w:sz w:val="22"/>
                <w:szCs w:val="22"/>
              </w:rPr>
              <w:t>1989</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285</w:t>
            </w:r>
          </w:p>
        </w:tc>
        <w:tc>
          <w:tcPr>
            <w:tcW w:w="3340" w:type="dxa"/>
            <w:tcBorders>
              <w:top w:val="single" w:sz="4" w:space="0" w:color="auto"/>
              <w:left w:val="nil"/>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Кран башенный SST200B</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286</w:t>
            </w:r>
          </w:p>
        </w:tc>
        <w:tc>
          <w:tcPr>
            <w:tcW w:w="3340" w:type="dxa"/>
            <w:tcBorders>
              <w:top w:val="single" w:sz="4" w:space="0" w:color="auto"/>
              <w:left w:val="nil"/>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Кран башенный S250K12 (К30/30), зав№359</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287</w:t>
            </w:r>
          </w:p>
        </w:tc>
        <w:tc>
          <w:tcPr>
            <w:tcW w:w="3340" w:type="dxa"/>
            <w:tcBorders>
              <w:top w:val="single" w:sz="4" w:space="0" w:color="auto"/>
              <w:left w:val="nil"/>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Кран башенный S250K12 (К30/30), зав№360</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288</w:t>
            </w:r>
          </w:p>
        </w:tc>
        <w:tc>
          <w:tcPr>
            <w:tcW w:w="3340" w:type="dxa"/>
            <w:tcBorders>
              <w:top w:val="single" w:sz="4" w:space="0" w:color="auto"/>
              <w:left w:val="nil"/>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Кран ДЭК-631, зав. №65</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1993</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289</w:t>
            </w:r>
          </w:p>
        </w:tc>
        <w:tc>
          <w:tcPr>
            <w:tcW w:w="3340" w:type="dxa"/>
            <w:tcBorders>
              <w:top w:val="single" w:sz="4" w:space="0" w:color="auto"/>
              <w:left w:val="nil"/>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Кран ДЭК-631, зав. 260</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1990</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290</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критер кран "Ротек"</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lastRenderedPageBreak/>
              <w:t>291</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бетоноукладочное оборудование "Ротек"</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292</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бетоноукладочное оборудование "Ротек</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293</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бетоноукладчик Super Swinger</w:t>
            </w:r>
          </w:p>
        </w:tc>
        <w:tc>
          <w:tcPr>
            <w:tcW w:w="1689" w:type="dxa"/>
            <w:tcBorders>
              <w:top w:val="nil"/>
              <w:left w:val="single" w:sz="4" w:space="0" w:color="auto"/>
              <w:bottom w:val="single" w:sz="4" w:space="0" w:color="auto"/>
              <w:right w:val="single" w:sz="4" w:space="0" w:color="auto"/>
            </w:tcBorders>
            <w:noWrap/>
            <w:vAlign w:val="bottom"/>
          </w:tcPr>
          <w:p w:rsidR="00FC3A4F" w:rsidRPr="00571E68" w:rsidRDefault="00FC3A4F" w:rsidP="009F2978">
            <w:pPr>
              <w:spacing w:line="240" w:lineRule="exact"/>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294</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Автобетономешалка SHAANXI SX5255GJBJR364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В 761 ТК</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295</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Автобетоносмеситель HOWO ZZ5327GJBN3647C</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А 203 ХВ</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296</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Автобус ЛАЗ -695 Т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Н 422 АХ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297</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Автомобиль HOWO  ZZ3257M3647W</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К 676 АХ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2007</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298</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автомобиль ГАЗ-31105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Н 682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299</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Автомобиль грузовой УАЗ-390945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У 418 ЕО</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2009</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300</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Автомобиль грузовой УАЗ-390945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У 430 ЕО</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2009</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301</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Автомобиль КАМАЗ 55111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Т 694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302</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КАМАЗ-5320  гру.борт.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Н 413 АХ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1994</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303</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П\Прицеп -933401 № МА 6927 24,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304</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Полуприцеп 933401,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МН0407, 24</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305</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Полуприцеп СЗАП-9327,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306</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УАЗ 31514-17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С 233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307</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Полуприцеп цистерна</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 </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308</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Полуприцеп цистерна</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 </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309</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Полуприцеп цистерна</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 </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310</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УАЗ Хантер</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У892ЕА124</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311</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NISSAN X-TRAIL</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Н 647 АА</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312</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УАЗ 2206-04 зеленый</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 </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313</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Экскаватор гусеничный РС300-6Z KOMATSU</w:t>
            </w:r>
          </w:p>
        </w:tc>
        <w:tc>
          <w:tcPr>
            <w:tcW w:w="1689" w:type="dxa"/>
            <w:tcBorders>
              <w:top w:val="nil"/>
              <w:left w:val="single" w:sz="4" w:space="0" w:color="auto"/>
              <w:bottom w:val="single" w:sz="4" w:space="0" w:color="auto"/>
              <w:right w:val="single" w:sz="4" w:space="0" w:color="auto"/>
            </w:tcBorders>
            <w:noWrap/>
            <w:vAlign w:val="bottom"/>
          </w:tcPr>
          <w:p w:rsidR="00FC3A4F" w:rsidRPr="00571E68" w:rsidRDefault="00FC3A4F" w:rsidP="009F2978">
            <w:pPr>
              <w:jc w:val="center"/>
              <w:rPr>
                <w:sz w:val="22"/>
                <w:szCs w:val="22"/>
              </w:rPr>
            </w:pP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314</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 HYUNDAY  AEROCiTY 540   </w:t>
            </w:r>
          </w:p>
        </w:tc>
        <w:tc>
          <w:tcPr>
            <w:tcW w:w="1689" w:type="dxa"/>
            <w:tcBorders>
              <w:top w:val="nil"/>
              <w:left w:val="single" w:sz="4" w:space="0" w:color="auto"/>
              <w:bottom w:val="single" w:sz="4" w:space="0" w:color="auto"/>
              <w:right w:val="single" w:sz="4" w:space="0" w:color="auto"/>
            </w:tcBorders>
            <w:noWrap/>
            <w:vAlign w:val="bottom"/>
          </w:tcPr>
          <w:p w:rsidR="00FC3A4F" w:rsidRPr="00571E68" w:rsidRDefault="00FC3A4F" w:rsidP="009F2978">
            <w:pPr>
              <w:jc w:val="center"/>
              <w:rPr>
                <w:sz w:val="22"/>
                <w:szCs w:val="22"/>
              </w:rPr>
            </w:pPr>
            <w:r w:rsidRPr="00571E68">
              <w:rPr>
                <w:sz w:val="22"/>
                <w:szCs w:val="22"/>
              </w:rPr>
              <w:t>О 140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315</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 HYUNDAY AEROCITY 540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О 139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316</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Автоб HYUNDAY AEROCITY 540</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О 235 АХ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lastRenderedPageBreak/>
              <w:t>317</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Автобус ПАЗ 32053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М 594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318</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Автобус ПАЗ 32053-60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О 609 СА</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319</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Автобус ПАЗ 32054  № А183 УТ28 (врем.А 050 ВО),</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А183 УТ</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320</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Автобус ПАЗ 4234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М 593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321</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Автобус ПАЗ-4234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С 271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2009</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322</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Автобус ПАЗ-4234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С 274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2009</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323</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Автобус ПАЗ-4234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С 270 ХХ</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2009</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324</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Автобус ПАЗ-4234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С 272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2009</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325</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Автобус ПАЗ-4234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С 273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2009</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326</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Атомобиль HOWO     автобетоносмеситель</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М 916 АХ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327</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Атомобиль HOWO    автобетоносмеситель,</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М 913 АХ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328</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ЗИЛ 130 ТСВ-7У(топливозапр)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В 481 ЕВ</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1992</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329</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ЗИЛ-И33362 на шасси  МШТС-23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Н 402 АХ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2004</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330</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КАМАЗ 54115 сед.тягач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С 228 ХХ24</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331</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КАМАЗ 54115 сед.тягач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Т 868 ХХ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RPr="004B1A25" w:rsidTr="00FC7EFD">
        <w:trPr>
          <w:trHeight w:val="20"/>
          <w:jc w:val="center"/>
        </w:trPr>
        <w:tc>
          <w:tcPr>
            <w:tcW w:w="0" w:type="auto"/>
            <w:tcBorders>
              <w:top w:val="nil"/>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332</w:t>
            </w:r>
          </w:p>
        </w:tc>
        <w:tc>
          <w:tcPr>
            <w:tcW w:w="3340" w:type="dxa"/>
            <w:tcBorders>
              <w:top w:val="nil"/>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КамАЗ -55111  </w:t>
            </w:r>
          </w:p>
        </w:tc>
        <w:tc>
          <w:tcPr>
            <w:tcW w:w="1689" w:type="dxa"/>
            <w:tcBorders>
              <w:top w:val="nil"/>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Н 423 АХ</w:t>
            </w:r>
          </w:p>
        </w:tc>
        <w:tc>
          <w:tcPr>
            <w:tcW w:w="1344" w:type="dxa"/>
            <w:tcBorders>
              <w:top w:val="nil"/>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nil"/>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333</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КАМАЗ п\прицеп 54115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С 229 ХХ,</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2002</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334</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ПАЗ 32053-СХТ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В 688 НР</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2006</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335</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УАЗ-2206-04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Т 695 ХХ</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2005</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336</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Фронтал. погрузчик HYUNDAI HSL 850-7 КУ 1676,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2012</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337</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Погрузчик  штабелер  Далянь CPCD50   КТ  3167 24</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КТ 3167</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338</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Автобетономешалка ZOOMLION ZLJ5257GJB1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E786ВК</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2012</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339</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Автобетономешалка ZOOMLION ZLJ5257GJB1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E788ВК</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2012</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340</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Автобетоносмеситель, марка NISSAN DISEL,</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У 887 ЕА</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2000</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341</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Автокран  XUGONG XZJ5247JQZ16D - 16т.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М 338 АХ</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342</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Автокран  XUGONG- 16т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М 918  АХ</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lastRenderedPageBreak/>
              <w:t>343</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Камаз 65115 Машина комбинированная КО-829Б,</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Е 758 АХ</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2008</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344</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Тойота Ленд-Крузер Прадо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о259ахз124</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1996</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345</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Тойота Ленд-Крузер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В 353 НР</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2003</w:t>
            </w:r>
          </w:p>
        </w:tc>
        <w:tc>
          <w:tcPr>
            <w:tcW w:w="3218" w:type="dxa"/>
            <w:tcBorders>
              <w:top w:val="single" w:sz="4" w:space="0" w:color="auto"/>
              <w:left w:val="nil"/>
              <w:bottom w:val="single" w:sz="4" w:space="0" w:color="auto"/>
              <w:right w:val="single" w:sz="4" w:space="0" w:color="auto"/>
            </w:tcBorders>
          </w:tcPr>
          <w:p w:rsidR="00FC3A4F" w:rsidRDefault="00FC3A4F" w:rsidP="009F2978">
            <w:r w:rsidRPr="00146439">
              <w:rPr>
                <w:sz w:val="16"/>
                <w:szCs w:val="16"/>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346</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Тойота RAV4</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Н 488 АХ</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Pr="00571E68" w:rsidRDefault="00FC3A4F" w:rsidP="009F2978">
            <w:pPr>
              <w:rPr>
                <w:sz w:val="15"/>
                <w:szCs w:val="15"/>
              </w:rPr>
            </w:pPr>
            <w:r w:rsidRPr="00571E68">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347</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Тойота RAV4</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Р 899 АХ</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Pr="00571E68" w:rsidRDefault="00FC3A4F" w:rsidP="009F2978">
            <w:pPr>
              <w:rPr>
                <w:sz w:val="15"/>
                <w:szCs w:val="15"/>
              </w:rPr>
            </w:pPr>
            <w:r w:rsidRPr="00571E68">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348</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Линьгун LGB 680   КТ3166</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571E68" w:rsidRDefault="00FC3A4F" w:rsidP="009F2978">
            <w:pPr>
              <w:jc w:val="center"/>
              <w:rPr>
                <w:sz w:val="22"/>
                <w:szCs w:val="22"/>
              </w:rPr>
            </w:pPr>
            <w:r w:rsidRPr="00571E68">
              <w:rPr>
                <w:sz w:val="22"/>
                <w:szCs w:val="22"/>
              </w:rPr>
              <w:t>Р 903 АХ</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Pr="00571E68" w:rsidRDefault="00FC3A4F" w:rsidP="009F2978">
            <w:pPr>
              <w:rPr>
                <w:sz w:val="15"/>
                <w:szCs w:val="15"/>
              </w:rPr>
            </w:pPr>
            <w:r w:rsidRPr="00571E68">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349</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Погрузчик "Линьгун/SDLG" (модель LG952)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Pr="00571E68" w:rsidRDefault="00FC3A4F" w:rsidP="009F2978">
            <w:pPr>
              <w:rPr>
                <w:sz w:val="15"/>
                <w:szCs w:val="15"/>
              </w:rPr>
            </w:pPr>
            <w:r w:rsidRPr="00571E68">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350</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 xml:space="preserve">Трактор с бульдозер.навес. Б 10М. 6000-1Е </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КТ 3165</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Pr="00571E68" w:rsidRDefault="00FC3A4F" w:rsidP="009F2978">
            <w:pPr>
              <w:rPr>
                <w:sz w:val="15"/>
                <w:szCs w:val="15"/>
              </w:rPr>
            </w:pPr>
            <w:r w:rsidRPr="00571E68">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351</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Эксковатор HYUNDAI R290LC-7A</w:t>
            </w:r>
          </w:p>
        </w:tc>
        <w:tc>
          <w:tcPr>
            <w:tcW w:w="1689" w:type="dxa"/>
            <w:tcBorders>
              <w:top w:val="single" w:sz="4" w:space="0" w:color="auto"/>
              <w:left w:val="single" w:sz="4" w:space="0" w:color="auto"/>
              <w:bottom w:val="single" w:sz="4" w:space="0" w:color="auto"/>
              <w:right w:val="single" w:sz="4" w:space="0" w:color="auto"/>
            </w:tcBorders>
            <w:vAlign w:val="bottom"/>
          </w:tcPr>
          <w:p w:rsidR="00FC3A4F" w:rsidRPr="00571E68" w:rsidRDefault="00FC3A4F" w:rsidP="009F2978">
            <w:pPr>
              <w:jc w:val="center"/>
              <w:rPr>
                <w:sz w:val="22"/>
                <w:szCs w:val="22"/>
              </w:rPr>
            </w:pPr>
            <w:r w:rsidRPr="00571E68">
              <w:rPr>
                <w:sz w:val="22"/>
                <w:szCs w:val="22"/>
              </w:rPr>
              <w:t>КС 6851</w:t>
            </w: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Pr="00571E68" w:rsidRDefault="00FC3A4F" w:rsidP="009F2978">
            <w:pPr>
              <w:rPr>
                <w:sz w:val="15"/>
                <w:szCs w:val="15"/>
              </w:rPr>
            </w:pPr>
            <w:r w:rsidRPr="00571E68">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352</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Автомобиль Ford Focus</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4B1A25"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Pr="004C3903" w:rsidRDefault="00FC3A4F" w:rsidP="009F2978">
            <w:pPr>
              <w:rPr>
                <w:sz w:val="15"/>
                <w:szCs w:val="15"/>
              </w:rPr>
            </w:pPr>
            <w:r w:rsidRPr="004C3903">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353</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Автомобиль Ford Focus</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4B1A25"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Pr="004C3903" w:rsidRDefault="00FC3A4F" w:rsidP="009F2978">
            <w:pPr>
              <w:rPr>
                <w:sz w:val="15"/>
                <w:szCs w:val="15"/>
              </w:rPr>
            </w:pPr>
            <w:r w:rsidRPr="004C3903">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354</w:t>
            </w:r>
          </w:p>
        </w:tc>
        <w:tc>
          <w:tcPr>
            <w:tcW w:w="3340" w:type="dxa"/>
            <w:tcBorders>
              <w:top w:val="single" w:sz="4" w:space="0" w:color="auto"/>
              <w:left w:val="single" w:sz="4" w:space="0" w:color="auto"/>
              <w:bottom w:val="single" w:sz="4" w:space="0" w:color="auto"/>
              <w:right w:val="single" w:sz="4" w:space="0" w:color="auto"/>
            </w:tcBorders>
            <w:vAlign w:val="bottom"/>
          </w:tcPr>
          <w:p w:rsidR="00FC3A4F" w:rsidRPr="004B1A25" w:rsidRDefault="00FC3A4F" w:rsidP="009F2978">
            <w:pPr>
              <w:spacing w:line="240" w:lineRule="exact"/>
              <w:rPr>
                <w:sz w:val="22"/>
                <w:szCs w:val="22"/>
              </w:rPr>
            </w:pPr>
            <w:r w:rsidRPr="004B1A25">
              <w:rPr>
                <w:sz w:val="22"/>
                <w:szCs w:val="22"/>
              </w:rPr>
              <w:t>Автомобиль Ford Focus</w:t>
            </w:r>
          </w:p>
        </w:tc>
        <w:tc>
          <w:tcPr>
            <w:tcW w:w="1689" w:type="dxa"/>
            <w:tcBorders>
              <w:top w:val="single" w:sz="4" w:space="0" w:color="auto"/>
              <w:left w:val="single" w:sz="4" w:space="0" w:color="auto"/>
              <w:bottom w:val="single" w:sz="4" w:space="0" w:color="auto"/>
              <w:right w:val="single" w:sz="4" w:space="0" w:color="auto"/>
            </w:tcBorders>
            <w:noWrap/>
            <w:vAlign w:val="bottom"/>
          </w:tcPr>
          <w:p w:rsidR="00FC3A4F" w:rsidRPr="004B1A25"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2010</w:t>
            </w:r>
          </w:p>
        </w:tc>
        <w:tc>
          <w:tcPr>
            <w:tcW w:w="3218" w:type="dxa"/>
            <w:tcBorders>
              <w:top w:val="single" w:sz="4" w:space="0" w:color="auto"/>
              <w:left w:val="nil"/>
              <w:bottom w:val="single" w:sz="4" w:space="0" w:color="auto"/>
              <w:right w:val="single" w:sz="4" w:space="0" w:color="auto"/>
            </w:tcBorders>
          </w:tcPr>
          <w:p w:rsidR="00FC3A4F" w:rsidRPr="004C3903" w:rsidRDefault="00FC3A4F" w:rsidP="009F2978">
            <w:pPr>
              <w:rPr>
                <w:sz w:val="15"/>
                <w:szCs w:val="15"/>
              </w:rPr>
            </w:pPr>
            <w:r w:rsidRPr="004C3903">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C3A4F" w:rsidRPr="004B1A25" w:rsidRDefault="00FC3A4F" w:rsidP="009F2978">
            <w:pPr>
              <w:spacing w:line="240" w:lineRule="exact"/>
              <w:jc w:val="center"/>
              <w:rPr>
                <w:sz w:val="22"/>
                <w:szCs w:val="22"/>
              </w:rPr>
            </w:pPr>
            <w:r w:rsidRPr="004B1A25">
              <w:rPr>
                <w:sz w:val="22"/>
                <w:szCs w:val="22"/>
              </w:rPr>
              <w:t>355</w:t>
            </w:r>
          </w:p>
        </w:tc>
        <w:tc>
          <w:tcPr>
            <w:tcW w:w="3340" w:type="dxa"/>
            <w:tcBorders>
              <w:top w:val="single" w:sz="4" w:space="0" w:color="auto"/>
              <w:left w:val="single" w:sz="4" w:space="0" w:color="auto"/>
              <w:bottom w:val="single" w:sz="4" w:space="0" w:color="auto"/>
              <w:right w:val="single" w:sz="4" w:space="0" w:color="auto"/>
            </w:tcBorders>
            <w:vAlign w:val="center"/>
          </w:tcPr>
          <w:p w:rsidR="00FC3A4F" w:rsidRPr="004B1A25" w:rsidRDefault="00FC3A4F" w:rsidP="009F2978">
            <w:pPr>
              <w:spacing w:line="240" w:lineRule="exact"/>
              <w:rPr>
                <w:sz w:val="22"/>
                <w:szCs w:val="22"/>
              </w:rPr>
            </w:pPr>
            <w:r>
              <w:rPr>
                <w:sz w:val="22"/>
                <w:szCs w:val="22"/>
              </w:rPr>
              <w:t>Лексус RX 300</w:t>
            </w:r>
          </w:p>
        </w:tc>
        <w:tc>
          <w:tcPr>
            <w:tcW w:w="1689" w:type="dxa"/>
            <w:tcBorders>
              <w:top w:val="single" w:sz="4" w:space="0" w:color="auto"/>
              <w:left w:val="single" w:sz="4" w:space="0" w:color="auto"/>
              <w:bottom w:val="single" w:sz="4" w:space="0" w:color="auto"/>
              <w:right w:val="single" w:sz="4" w:space="0" w:color="auto"/>
            </w:tcBorders>
            <w:vAlign w:val="center"/>
          </w:tcPr>
          <w:p w:rsidR="00FC3A4F" w:rsidRPr="004B1A25"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center"/>
          </w:tcPr>
          <w:p w:rsidR="00FC3A4F" w:rsidRPr="004B1A25" w:rsidRDefault="00FC3A4F" w:rsidP="009F2978">
            <w:pPr>
              <w:spacing w:line="240" w:lineRule="exact"/>
              <w:jc w:val="center"/>
              <w:rPr>
                <w:sz w:val="22"/>
                <w:szCs w:val="22"/>
              </w:rPr>
            </w:pPr>
            <w:r w:rsidRPr="004B1A25">
              <w:rPr>
                <w:sz w:val="22"/>
                <w:szCs w:val="22"/>
              </w:rPr>
              <w:t>2001</w:t>
            </w:r>
          </w:p>
        </w:tc>
        <w:tc>
          <w:tcPr>
            <w:tcW w:w="3218" w:type="dxa"/>
            <w:tcBorders>
              <w:top w:val="single" w:sz="4" w:space="0" w:color="auto"/>
              <w:left w:val="nil"/>
              <w:bottom w:val="single" w:sz="4" w:space="0" w:color="auto"/>
              <w:right w:val="single" w:sz="4" w:space="0" w:color="auto"/>
            </w:tcBorders>
          </w:tcPr>
          <w:p w:rsidR="00FC3A4F" w:rsidRPr="004C3903" w:rsidRDefault="00FC3A4F" w:rsidP="009F2978">
            <w:pPr>
              <w:rPr>
                <w:sz w:val="15"/>
                <w:szCs w:val="15"/>
              </w:rPr>
            </w:pPr>
            <w:r w:rsidRPr="004C3903">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356</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Автомобиль Ssang Yong Kyron II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single" w:sz="4" w:space="0" w:color="auto"/>
              <w:left w:val="nil"/>
              <w:bottom w:val="single" w:sz="4" w:space="0" w:color="auto"/>
              <w:right w:val="single" w:sz="4" w:space="0" w:color="auto"/>
            </w:tcBorders>
          </w:tcPr>
          <w:p w:rsidR="00FC3A4F" w:rsidRPr="004C3903" w:rsidRDefault="00FC3A4F" w:rsidP="009F2978">
            <w:pPr>
              <w:rPr>
                <w:sz w:val="15"/>
                <w:szCs w:val="15"/>
              </w:rPr>
            </w:pPr>
            <w:r w:rsidRPr="004C3903">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357</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Автомобиль Ssang Yong Kyron II</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single" w:sz="4" w:space="0" w:color="auto"/>
              <w:left w:val="nil"/>
              <w:bottom w:val="single" w:sz="4" w:space="0" w:color="auto"/>
              <w:right w:val="single" w:sz="4" w:space="0" w:color="auto"/>
            </w:tcBorders>
          </w:tcPr>
          <w:p w:rsidR="00FC3A4F" w:rsidRPr="004C3903" w:rsidRDefault="00FC3A4F" w:rsidP="009F2978">
            <w:pPr>
              <w:rPr>
                <w:sz w:val="15"/>
                <w:szCs w:val="15"/>
              </w:rPr>
            </w:pPr>
            <w:r w:rsidRPr="004C3903">
              <w:rPr>
                <w:sz w:val="15"/>
                <w:szCs w:val="15"/>
              </w:rPr>
              <w:t>В рабочем состоянии. Требует кап. ремонта, окраски. Наличие коррозии кузова.</w:t>
            </w:r>
          </w:p>
        </w:tc>
      </w:tr>
      <w:tr w:rsidR="00FC3A4F" w:rsidTr="00FC7EF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FC3A4F" w:rsidRPr="004B1A25" w:rsidRDefault="00FC3A4F" w:rsidP="009F2978">
            <w:pPr>
              <w:spacing w:line="240" w:lineRule="exact"/>
              <w:jc w:val="center"/>
              <w:rPr>
                <w:sz w:val="22"/>
                <w:szCs w:val="22"/>
              </w:rPr>
            </w:pPr>
            <w:r w:rsidRPr="004B1A25">
              <w:rPr>
                <w:sz w:val="22"/>
                <w:szCs w:val="22"/>
              </w:rPr>
              <w:t>358</w:t>
            </w:r>
          </w:p>
        </w:tc>
        <w:tc>
          <w:tcPr>
            <w:tcW w:w="3340"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r w:rsidRPr="004B1A25">
              <w:rPr>
                <w:sz w:val="22"/>
                <w:szCs w:val="22"/>
              </w:rPr>
              <w:t xml:space="preserve">Автомобиль Ssang Yong Kyron II </w:t>
            </w:r>
          </w:p>
        </w:tc>
        <w:tc>
          <w:tcPr>
            <w:tcW w:w="1689" w:type="dxa"/>
            <w:tcBorders>
              <w:top w:val="single" w:sz="4" w:space="0" w:color="auto"/>
              <w:left w:val="single" w:sz="4" w:space="0" w:color="auto"/>
              <w:bottom w:val="single" w:sz="4" w:space="0" w:color="auto"/>
              <w:right w:val="single" w:sz="4" w:space="0" w:color="auto"/>
            </w:tcBorders>
            <w:shd w:val="clear" w:color="000000" w:fill="FFFFFF"/>
            <w:vAlign w:val="center"/>
          </w:tcPr>
          <w:p w:rsidR="00FC3A4F" w:rsidRPr="004B1A25" w:rsidRDefault="00FC3A4F" w:rsidP="009F2978">
            <w:pPr>
              <w:spacing w:line="240" w:lineRule="exact"/>
              <w:rPr>
                <w:sz w:val="22"/>
                <w:szCs w:val="22"/>
              </w:rPr>
            </w:pPr>
          </w:p>
        </w:tc>
        <w:tc>
          <w:tcPr>
            <w:tcW w:w="1344" w:type="dxa"/>
            <w:tcBorders>
              <w:top w:val="single" w:sz="4" w:space="0" w:color="auto"/>
              <w:left w:val="nil"/>
              <w:bottom w:val="single" w:sz="4" w:space="0" w:color="auto"/>
              <w:right w:val="single" w:sz="4" w:space="0" w:color="auto"/>
            </w:tcBorders>
            <w:noWrap/>
            <w:vAlign w:val="bottom"/>
          </w:tcPr>
          <w:p w:rsidR="00FC3A4F" w:rsidRPr="004B1A25" w:rsidRDefault="00FC3A4F" w:rsidP="009F2978">
            <w:pPr>
              <w:spacing w:line="240" w:lineRule="exact"/>
              <w:jc w:val="center"/>
              <w:rPr>
                <w:sz w:val="22"/>
                <w:szCs w:val="22"/>
              </w:rPr>
            </w:pPr>
            <w:r w:rsidRPr="004B1A25">
              <w:rPr>
                <w:sz w:val="22"/>
                <w:szCs w:val="22"/>
              </w:rPr>
              <w:t>2011</w:t>
            </w:r>
          </w:p>
        </w:tc>
        <w:tc>
          <w:tcPr>
            <w:tcW w:w="3218" w:type="dxa"/>
            <w:tcBorders>
              <w:top w:val="single" w:sz="4" w:space="0" w:color="auto"/>
              <w:left w:val="nil"/>
              <w:bottom w:val="single" w:sz="4" w:space="0" w:color="auto"/>
              <w:right w:val="single" w:sz="4" w:space="0" w:color="auto"/>
            </w:tcBorders>
          </w:tcPr>
          <w:p w:rsidR="00FC3A4F" w:rsidRPr="004C3903" w:rsidRDefault="00FC3A4F" w:rsidP="009F2978">
            <w:pPr>
              <w:rPr>
                <w:sz w:val="15"/>
                <w:szCs w:val="15"/>
              </w:rPr>
            </w:pPr>
            <w:r w:rsidRPr="004C3903">
              <w:rPr>
                <w:sz w:val="15"/>
                <w:szCs w:val="15"/>
              </w:rPr>
              <w:t>В рабочем состоянии. Требует кап. ремонта, окраски. Наличие коррозии кузова.</w:t>
            </w:r>
          </w:p>
        </w:tc>
      </w:tr>
    </w:tbl>
    <w:p w:rsidR="00FC3A4F" w:rsidRDefault="00FC3A4F" w:rsidP="00FC3A4F">
      <w:pPr>
        <w:autoSpaceDE w:val="0"/>
        <w:autoSpaceDN w:val="0"/>
        <w:adjustRightInd w:val="0"/>
        <w:jc w:val="both"/>
      </w:pPr>
    </w:p>
    <w:p w:rsidR="009125F3" w:rsidRDefault="005A5CAB" w:rsidP="00C040A5">
      <w:pPr>
        <w:jc w:val="center"/>
        <w:rPr>
          <w:b/>
          <w:sz w:val="24"/>
          <w:szCs w:val="24"/>
        </w:rPr>
      </w:pPr>
      <w:r w:rsidRPr="0046209D">
        <w:rPr>
          <w:b/>
          <w:sz w:val="24"/>
          <w:szCs w:val="24"/>
        </w:rPr>
        <w:t>8. АНАЛИЗ РЫНКА ОБЪЕКТ</w:t>
      </w:r>
      <w:r>
        <w:rPr>
          <w:b/>
          <w:sz w:val="24"/>
          <w:szCs w:val="24"/>
        </w:rPr>
        <w:t>ОВ</w:t>
      </w:r>
      <w:r w:rsidRPr="0046209D">
        <w:rPr>
          <w:b/>
          <w:sz w:val="24"/>
          <w:szCs w:val="24"/>
        </w:rPr>
        <w:t xml:space="preserve"> ОЦЕНКИ, ЦЕНООБРАЗУЮЩИХ ФАКТОРОВ,</w:t>
      </w:r>
    </w:p>
    <w:p w:rsidR="005A5CAB" w:rsidRPr="0046209D" w:rsidRDefault="005A5CAB" w:rsidP="00C040A5">
      <w:pPr>
        <w:jc w:val="center"/>
        <w:rPr>
          <w:b/>
          <w:sz w:val="24"/>
          <w:szCs w:val="24"/>
        </w:rPr>
      </w:pPr>
      <w:r w:rsidRPr="0046209D">
        <w:rPr>
          <w:b/>
          <w:sz w:val="24"/>
          <w:szCs w:val="24"/>
        </w:rPr>
        <w:t xml:space="preserve"> А ТАКЖЕ</w:t>
      </w:r>
      <w:r>
        <w:rPr>
          <w:b/>
          <w:sz w:val="24"/>
          <w:szCs w:val="24"/>
        </w:rPr>
        <w:t xml:space="preserve"> ВНЕШНИХ ФАКТОРОВ, ВЛИЯЮЩИХ НА ИХ</w:t>
      </w:r>
      <w:r w:rsidRPr="0046209D">
        <w:rPr>
          <w:b/>
          <w:sz w:val="24"/>
          <w:szCs w:val="24"/>
        </w:rPr>
        <w:t xml:space="preserve"> СТОИМОСТЬ</w:t>
      </w:r>
    </w:p>
    <w:p w:rsidR="005A5CAB" w:rsidRPr="00D035DA" w:rsidRDefault="005A5CAB" w:rsidP="00C040A5">
      <w:pPr>
        <w:jc w:val="both"/>
        <w:rPr>
          <w:sz w:val="24"/>
          <w:szCs w:val="24"/>
        </w:rPr>
      </w:pPr>
    </w:p>
    <w:p w:rsidR="005A5CAB" w:rsidRDefault="005A5CAB" w:rsidP="007623AC">
      <w:pPr>
        <w:ind w:firstLine="540"/>
        <w:jc w:val="center"/>
        <w:rPr>
          <w:b/>
          <w:sz w:val="24"/>
          <w:szCs w:val="24"/>
        </w:rPr>
      </w:pPr>
      <w:bookmarkStart w:id="1" w:name="_Toc190341669"/>
      <w:r>
        <w:rPr>
          <w:b/>
          <w:sz w:val="24"/>
          <w:szCs w:val="24"/>
        </w:rPr>
        <w:t>Обзор рынка грузовых автомобилей</w:t>
      </w:r>
    </w:p>
    <w:p w:rsidR="005A5CAB" w:rsidRDefault="005A5CAB" w:rsidP="007623AC">
      <w:pPr>
        <w:ind w:firstLine="540"/>
        <w:jc w:val="center"/>
        <w:rPr>
          <w:b/>
          <w:sz w:val="24"/>
          <w:szCs w:val="24"/>
        </w:rPr>
      </w:pPr>
    </w:p>
    <w:p w:rsidR="005A5CAB" w:rsidRPr="001A5E68" w:rsidRDefault="005A5CAB" w:rsidP="007623AC">
      <w:pPr>
        <w:shd w:val="clear" w:color="auto" w:fill="FFFFFF"/>
        <w:ind w:firstLine="539"/>
        <w:jc w:val="both"/>
        <w:rPr>
          <w:sz w:val="23"/>
          <w:szCs w:val="23"/>
          <w:shd w:val="clear" w:color="auto" w:fill="FFFFFF"/>
        </w:rPr>
      </w:pPr>
      <w:r w:rsidRPr="001A5E68">
        <w:rPr>
          <w:sz w:val="23"/>
          <w:szCs w:val="23"/>
          <w:shd w:val="clear" w:color="auto" w:fill="FFFFFF"/>
        </w:rPr>
        <w:t>С начала 2016 года объем продаж на российском рынке грузовых автомобилей составил 40,9 тыс. штук, что на 0,8% ниже, чем за 10 месяцев 2015 года, сообщило</w:t>
      </w:r>
      <w:r w:rsidRPr="001A5E68">
        <w:rPr>
          <w:rStyle w:val="apple-converted-space"/>
          <w:sz w:val="23"/>
          <w:szCs w:val="23"/>
          <w:shd w:val="clear" w:color="auto" w:fill="FFFFFF"/>
        </w:rPr>
        <w:t> </w:t>
      </w:r>
      <w:hyperlink r:id="rId8" w:tgtFrame="_blank" w:history="1">
        <w:r w:rsidRPr="001A5E68">
          <w:rPr>
            <w:rStyle w:val="af7"/>
            <w:color w:val="auto"/>
            <w:sz w:val="23"/>
            <w:szCs w:val="23"/>
            <w:shd w:val="clear" w:color="auto" w:fill="FFFFFF"/>
          </w:rPr>
          <w:t>агентство «Автостат»</w:t>
        </w:r>
      </w:hyperlink>
      <w:r w:rsidRPr="001A5E68">
        <w:rPr>
          <w:sz w:val="23"/>
          <w:szCs w:val="23"/>
          <w:shd w:val="clear" w:color="auto" w:fill="FFFFFF"/>
        </w:rPr>
        <w:t>. При этом больше половины брендов из первой десятки по итогам января-октября имеют отрицательную динамику. В «плюсе» только Volvo, продажи которого выросли на 20,3% по сравнению с десятью месяцами прошлого года, продажи грузовиков «КамАЗа» выросли на 15,5%, продажи продукции концерна MAN увеличились на 8,4% и «Группа ГАЗ» увеличила продажи на 4,4%.</w:t>
      </w:r>
    </w:p>
    <w:p w:rsidR="005A5CAB" w:rsidRPr="001A5E68" w:rsidRDefault="005A5CAB" w:rsidP="007623AC">
      <w:pPr>
        <w:shd w:val="clear" w:color="auto" w:fill="FFFFFF"/>
        <w:ind w:firstLine="539"/>
        <w:jc w:val="both"/>
        <w:rPr>
          <w:rStyle w:val="apple-converted-space"/>
          <w:sz w:val="23"/>
          <w:szCs w:val="23"/>
          <w:shd w:val="clear" w:color="auto" w:fill="FFFFFF"/>
        </w:rPr>
      </w:pPr>
      <w:r w:rsidRPr="001A5E68">
        <w:rPr>
          <w:sz w:val="23"/>
          <w:szCs w:val="23"/>
          <w:shd w:val="clear" w:color="auto" w:fill="FFFFFF"/>
        </w:rPr>
        <w:t>В октябре 2016 года объем рынка новых грузовых автомобилей в России составил почти 5 тыс. единиц, что на 4,8% больше, чем в октябре 2015 года. Таким образом, спрос на грузовой автотранспорт растет уже седьмой месяц подряд.</w:t>
      </w:r>
      <w:r w:rsidRPr="001A5E68">
        <w:rPr>
          <w:rStyle w:val="apple-converted-space"/>
          <w:sz w:val="23"/>
          <w:szCs w:val="23"/>
          <w:shd w:val="clear" w:color="auto" w:fill="FFFFFF"/>
        </w:rPr>
        <w:t> </w:t>
      </w:r>
    </w:p>
    <w:p w:rsidR="005A5CAB" w:rsidRPr="001A5E68" w:rsidRDefault="005A5CAB" w:rsidP="007623AC">
      <w:pPr>
        <w:shd w:val="clear" w:color="auto" w:fill="FFFFFF"/>
        <w:ind w:firstLine="539"/>
        <w:jc w:val="both"/>
        <w:rPr>
          <w:rStyle w:val="apple-converted-space"/>
          <w:sz w:val="23"/>
          <w:szCs w:val="23"/>
          <w:shd w:val="clear" w:color="auto" w:fill="FFFFFF"/>
        </w:rPr>
      </w:pPr>
      <w:r w:rsidRPr="001A5E68">
        <w:rPr>
          <w:sz w:val="23"/>
          <w:szCs w:val="23"/>
          <w:shd w:val="clear" w:color="auto" w:fill="FFFFFF"/>
        </w:rPr>
        <w:t>Лидером рынка грузовиков по-прежнему остается «КамАЗ», доля которого в октябре превысила 35% от общего объема продаж. В количественном выражении это соответствует 1,8 тыс. штук – на 3,8% больше, чем в октябре 2015 года. На втором месте располагается другой отечественный бренд – GAZ, продажи которого сократились на 10,3% в сравнении с октябрем прошлого года и составили 533 автомобиля. Замыкает первую тройку шведская марка Scania - 319 проданных грузовиков, что на 43% больше, чем год назад. В пятерку лидеров также попали японский Isuzu (291 шт.; +3,6%) и белорусский MAZ (284 шт.; -22,2%).</w:t>
      </w:r>
      <w:r w:rsidRPr="001A5E68">
        <w:rPr>
          <w:rStyle w:val="apple-converted-space"/>
          <w:sz w:val="23"/>
          <w:szCs w:val="23"/>
          <w:shd w:val="clear" w:color="auto" w:fill="FFFFFF"/>
        </w:rPr>
        <w:t> </w:t>
      </w:r>
    </w:p>
    <w:p w:rsidR="005A5CAB" w:rsidRPr="001A5E68" w:rsidRDefault="005A5CAB" w:rsidP="007623AC">
      <w:pPr>
        <w:shd w:val="clear" w:color="auto" w:fill="FFFFFF"/>
        <w:ind w:firstLine="539"/>
        <w:jc w:val="both"/>
        <w:rPr>
          <w:rStyle w:val="apple-converted-space"/>
          <w:sz w:val="23"/>
          <w:szCs w:val="23"/>
          <w:shd w:val="clear" w:color="auto" w:fill="FFFFFF"/>
        </w:rPr>
      </w:pPr>
      <w:r w:rsidRPr="001A5E68">
        <w:rPr>
          <w:sz w:val="23"/>
          <w:szCs w:val="23"/>
          <w:shd w:val="clear" w:color="auto" w:fill="FFFFFF"/>
        </w:rPr>
        <w:t>Стоит отметить, что семь брендов из десяти по итогам прошлого месяца показали положительную динамику. Самая высокая – у Volvo (+248,1%) за счет низкой сравнительной базы прошлого периода. При этом в «минус» ушли MAZ, Hyundai и GAZ.</w:t>
      </w:r>
      <w:r w:rsidRPr="001A5E68">
        <w:rPr>
          <w:rStyle w:val="apple-converted-space"/>
          <w:sz w:val="23"/>
          <w:szCs w:val="23"/>
          <w:shd w:val="clear" w:color="auto" w:fill="FFFFFF"/>
        </w:rPr>
        <w:t> </w:t>
      </w:r>
    </w:p>
    <w:p w:rsidR="005A5CAB" w:rsidRPr="001A5E68" w:rsidRDefault="005A5CAB" w:rsidP="007623AC">
      <w:pPr>
        <w:shd w:val="clear" w:color="auto" w:fill="FFFFFF"/>
        <w:ind w:firstLine="539"/>
        <w:jc w:val="both"/>
        <w:rPr>
          <w:sz w:val="23"/>
          <w:szCs w:val="23"/>
        </w:rPr>
      </w:pPr>
      <w:r w:rsidRPr="001A5E68">
        <w:rPr>
          <w:sz w:val="23"/>
          <w:szCs w:val="23"/>
          <w:shd w:val="clear" w:color="auto" w:fill="FFFFFF"/>
        </w:rPr>
        <w:t>В модельной структуре октябрьского рейтинга лидером стал KAMAZ 4311, показатель которого составил 414 экземпляров (+8,9%). Следом идет GAZ Gazon Next (352 шт.; +13,2%). Замыкают пятерку лидеров сразу три модели Камского автозавода – KAMAZ 6511 (329 шт.; -28,3%), KAMAZ 5490 (318 шт.; +73,8%) и KAMAZ 6520 (259 шт.; +60,9%).</w:t>
      </w:r>
    </w:p>
    <w:p w:rsidR="005A5CAB" w:rsidRPr="003222AD" w:rsidRDefault="005A5CAB" w:rsidP="007623AC">
      <w:pPr>
        <w:pStyle w:val="af6"/>
        <w:shd w:val="clear" w:color="auto" w:fill="FFFFFF"/>
        <w:spacing w:before="0" w:after="0"/>
        <w:jc w:val="both"/>
        <w:rPr>
          <w:sz w:val="22"/>
          <w:szCs w:val="22"/>
        </w:rPr>
      </w:pPr>
    </w:p>
    <w:p w:rsidR="005A5CAB" w:rsidRPr="003222AD" w:rsidRDefault="005A5CAB" w:rsidP="007623AC">
      <w:pPr>
        <w:pStyle w:val="1"/>
        <w:spacing w:before="120" w:after="0"/>
        <w:ind w:firstLine="539"/>
        <w:jc w:val="both"/>
        <w:rPr>
          <w:rFonts w:ascii="Times New Roman" w:hAnsi="Times New Roman" w:cs="Times New Roman"/>
          <w:b w:val="0"/>
          <w:bCs w:val="0"/>
          <w:kern w:val="0"/>
          <w:sz w:val="22"/>
          <w:szCs w:val="22"/>
        </w:rPr>
      </w:pPr>
      <w:r w:rsidRPr="003222AD">
        <w:rPr>
          <w:rFonts w:ascii="Times New Roman" w:hAnsi="Times New Roman" w:cs="Times New Roman"/>
          <w:b w:val="0"/>
          <w:bCs w:val="0"/>
          <w:kern w:val="0"/>
          <w:sz w:val="22"/>
          <w:szCs w:val="22"/>
        </w:rPr>
        <w:t xml:space="preserve">Ценообразующими факторами на рынке автотранспорта являются: </w:t>
      </w:r>
    </w:p>
    <w:p w:rsidR="005A5CAB" w:rsidRPr="003222AD" w:rsidRDefault="005A5CAB" w:rsidP="007623AC">
      <w:pPr>
        <w:rPr>
          <w:sz w:val="22"/>
          <w:szCs w:val="22"/>
        </w:rPr>
      </w:pPr>
      <w:r w:rsidRPr="003222AD">
        <w:rPr>
          <w:sz w:val="22"/>
          <w:szCs w:val="22"/>
        </w:rPr>
        <w:t>- год выпуска и пробег с начала эксплуатации;</w:t>
      </w:r>
    </w:p>
    <w:p w:rsidR="005A5CAB" w:rsidRPr="003222AD" w:rsidRDefault="005A5CAB" w:rsidP="007623AC">
      <w:pPr>
        <w:rPr>
          <w:sz w:val="22"/>
          <w:szCs w:val="22"/>
        </w:rPr>
      </w:pPr>
      <w:r w:rsidRPr="003222AD">
        <w:rPr>
          <w:sz w:val="22"/>
          <w:szCs w:val="22"/>
        </w:rPr>
        <w:t>- объем и мощность двигателя;</w:t>
      </w:r>
    </w:p>
    <w:p w:rsidR="005A5CAB" w:rsidRPr="003222AD" w:rsidRDefault="005A5CAB" w:rsidP="007623AC">
      <w:pPr>
        <w:rPr>
          <w:sz w:val="22"/>
          <w:szCs w:val="22"/>
        </w:rPr>
      </w:pPr>
      <w:r w:rsidRPr="003222AD">
        <w:rPr>
          <w:sz w:val="22"/>
          <w:szCs w:val="22"/>
        </w:rPr>
        <w:t>- физическое состояние (проведенные ремонты, попадание в ДТП);</w:t>
      </w:r>
    </w:p>
    <w:p w:rsidR="005A5CAB" w:rsidRPr="003222AD" w:rsidRDefault="005A5CAB" w:rsidP="007623AC">
      <w:pPr>
        <w:rPr>
          <w:sz w:val="22"/>
          <w:szCs w:val="22"/>
        </w:rPr>
      </w:pPr>
      <w:r w:rsidRPr="003222AD">
        <w:rPr>
          <w:sz w:val="22"/>
          <w:szCs w:val="22"/>
        </w:rPr>
        <w:t>- количество прежних владельцев;</w:t>
      </w:r>
    </w:p>
    <w:p w:rsidR="005A5CAB" w:rsidRPr="003222AD" w:rsidRDefault="005A5CAB" w:rsidP="007623AC">
      <w:pPr>
        <w:rPr>
          <w:sz w:val="22"/>
          <w:szCs w:val="22"/>
        </w:rPr>
      </w:pPr>
      <w:r w:rsidRPr="003222AD">
        <w:rPr>
          <w:sz w:val="22"/>
          <w:szCs w:val="22"/>
        </w:rPr>
        <w:t>- снятие с производства и доступность запчастей на рынке региона;</w:t>
      </w:r>
    </w:p>
    <w:p w:rsidR="005A5CAB" w:rsidRPr="003222AD" w:rsidRDefault="005A5CAB" w:rsidP="007623AC">
      <w:pPr>
        <w:rPr>
          <w:sz w:val="22"/>
          <w:szCs w:val="22"/>
        </w:rPr>
      </w:pPr>
      <w:r w:rsidRPr="003222AD">
        <w:rPr>
          <w:sz w:val="22"/>
          <w:szCs w:val="22"/>
        </w:rPr>
        <w:t>- комплектация и дополнительное оборудование.</w:t>
      </w:r>
    </w:p>
    <w:p w:rsidR="005A5CAB" w:rsidRPr="003222AD" w:rsidRDefault="005A5CAB" w:rsidP="007623AC">
      <w:pPr>
        <w:ind w:firstLine="540"/>
        <w:rPr>
          <w:sz w:val="22"/>
          <w:szCs w:val="22"/>
        </w:rPr>
      </w:pPr>
      <w:r w:rsidRPr="003222AD">
        <w:rPr>
          <w:sz w:val="22"/>
          <w:szCs w:val="22"/>
        </w:rPr>
        <w:t>Кроме того на цену влияют рыночные условия (торг покупателя с продавцом; изменение цен во времени).</w:t>
      </w:r>
    </w:p>
    <w:p w:rsidR="005A5CAB" w:rsidRPr="003222AD" w:rsidRDefault="005A5CAB" w:rsidP="007623AC">
      <w:pPr>
        <w:ind w:firstLine="540"/>
        <w:jc w:val="both"/>
        <w:rPr>
          <w:sz w:val="22"/>
          <w:szCs w:val="22"/>
        </w:rPr>
      </w:pPr>
      <w:r w:rsidRPr="003222AD">
        <w:rPr>
          <w:sz w:val="22"/>
          <w:szCs w:val="22"/>
        </w:rPr>
        <w:t>В результате исследования рынка транспортных средств, выявлено, что продавец может уступить покупателю при прочих равных условиях (подходящих под определение рыночной стоимости) от 10% до 12% предлагаемой цены.</w:t>
      </w:r>
    </w:p>
    <w:p w:rsidR="005A5CAB" w:rsidRPr="003222AD" w:rsidRDefault="005A5CAB" w:rsidP="007623AC">
      <w:pPr>
        <w:ind w:firstLine="540"/>
        <w:jc w:val="both"/>
        <w:rPr>
          <w:sz w:val="22"/>
          <w:szCs w:val="22"/>
        </w:rPr>
      </w:pPr>
      <w:r w:rsidRPr="003222AD">
        <w:rPr>
          <w:sz w:val="22"/>
          <w:szCs w:val="22"/>
        </w:rPr>
        <w:t>Год выпуска и пробег с начала эксплуатации характеризуют естественный физический износ. Чем больше данные показатели, тем больше снижается цена транспортного средства.</w:t>
      </w:r>
    </w:p>
    <w:p w:rsidR="005A5CAB" w:rsidRPr="003222AD" w:rsidRDefault="005A5CAB" w:rsidP="007623AC">
      <w:pPr>
        <w:ind w:firstLine="540"/>
        <w:jc w:val="both"/>
        <w:rPr>
          <w:sz w:val="22"/>
          <w:szCs w:val="22"/>
        </w:rPr>
      </w:pPr>
      <w:r w:rsidRPr="003222AD">
        <w:rPr>
          <w:sz w:val="22"/>
          <w:szCs w:val="22"/>
        </w:rPr>
        <w:t>Объем и мощность двигателя, как конструктивные характеристики, влияют в основном на увеличение стоимости транспортного средства.</w:t>
      </w:r>
    </w:p>
    <w:p w:rsidR="005A5CAB" w:rsidRPr="003222AD" w:rsidRDefault="005A5CAB" w:rsidP="007623AC">
      <w:pPr>
        <w:ind w:firstLine="540"/>
        <w:jc w:val="both"/>
        <w:rPr>
          <w:sz w:val="22"/>
          <w:szCs w:val="22"/>
        </w:rPr>
      </w:pPr>
      <w:r w:rsidRPr="003222AD">
        <w:rPr>
          <w:sz w:val="22"/>
          <w:szCs w:val="22"/>
        </w:rPr>
        <w:t>Попадание в дорожно-транспортное происшествие, количество прежних владельцев, отражается на моральном устаревании («утрате товарной стоимости»), снижая цену транспортного средства.</w:t>
      </w:r>
    </w:p>
    <w:p w:rsidR="005A5CAB" w:rsidRPr="003222AD" w:rsidRDefault="005A5CAB" w:rsidP="007623AC">
      <w:pPr>
        <w:ind w:firstLine="540"/>
        <w:jc w:val="both"/>
        <w:rPr>
          <w:sz w:val="22"/>
          <w:szCs w:val="22"/>
        </w:rPr>
      </w:pPr>
      <w:r w:rsidRPr="003222AD">
        <w:rPr>
          <w:sz w:val="22"/>
          <w:szCs w:val="22"/>
        </w:rPr>
        <w:t>Снятие с производства и наличие запасных частей на рынке оказывает непосредственное влияние на дальнейшую эксплуатацию транспортного средства и его цену. Если транспортное средство не выпускается и отсутствуют запасные части на рынке, что усложняет его эксплуатацию, цена транспортного средства снижается.</w:t>
      </w:r>
    </w:p>
    <w:p w:rsidR="005A5CAB" w:rsidRDefault="005A5CAB" w:rsidP="007623AC">
      <w:pPr>
        <w:ind w:firstLine="540"/>
        <w:jc w:val="both"/>
        <w:rPr>
          <w:sz w:val="22"/>
          <w:szCs w:val="22"/>
        </w:rPr>
      </w:pPr>
      <w:r w:rsidRPr="003222AD">
        <w:rPr>
          <w:sz w:val="22"/>
          <w:szCs w:val="22"/>
        </w:rPr>
        <w:t>Комплектация и дополнительное оборудование влияют на цену значительно на первичном рынке, при покупке автомобиля из салона (компании). На вторичном рынке исследование по данному фактору, влияния на цену не выявило.</w:t>
      </w:r>
    </w:p>
    <w:p w:rsidR="005A5CAB" w:rsidRDefault="005A5CAB" w:rsidP="007623AC">
      <w:pPr>
        <w:ind w:firstLine="540"/>
        <w:jc w:val="both"/>
        <w:rPr>
          <w:sz w:val="22"/>
          <w:szCs w:val="22"/>
        </w:rPr>
      </w:pPr>
    </w:p>
    <w:p w:rsidR="005A5CAB" w:rsidRDefault="005A5CAB" w:rsidP="00C040A5">
      <w:pPr>
        <w:ind w:firstLine="540"/>
        <w:jc w:val="center"/>
        <w:rPr>
          <w:b/>
          <w:sz w:val="24"/>
          <w:szCs w:val="24"/>
        </w:rPr>
      </w:pPr>
      <w:r>
        <w:rPr>
          <w:b/>
          <w:sz w:val="24"/>
          <w:szCs w:val="24"/>
        </w:rPr>
        <w:t>Обзор рынка легковых автомобилей</w:t>
      </w:r>
      <w:bookmarkEnd w:id="1"/>
    </w:p>
    <w:p w:rsidR="005A5CAB" w:rsidRDefault="005A5CAB" w:rsidP="009618CC">
      <w:pPr>
        <w:shd w:val="clear" w:color="auto" w:fill="FFFFFF"/>
        <w:spacing w:line="249" w:lineRule="atLeast"/>
        <w:ind w:firstLine="540"/>
        <w:jc w:val="both"/>
        <w:textAlignment w:val="baseline"/>
        <w:rPr>
          <w:color w:val="000000"/>
          <w:sz w:val="24"/>
          <w:szCs w:val="24"/>
        </w:rPr>
      </w:pPr>
      <w:r w:rsidRPr="00FC4822">
        <w:rPr>
          <w:color w:val="000000"/>
          <w:sz w:val="24"/>
          <w:szCs w:val="24"/>
        </w:rPr>
        <w:t>Согласно данным аналитического агентства «АВТОСТАТ», в ноябре 2016 года объем рынка легковых автомобилей с пробегом в России составил 447,3 тыс. единиц, что на 11,6% больше, чем годом ранее. Таким образом, вторичный рынок показал рост после двух месяцев падения.</w:t>
      </w:r>
    </w:p>
    <w:p w:rsidR="005A5CAB" w:rsidRPr="00FC4822" w:rsidRDefault="005A5CAB" w:rsidP="009618CC">
      <w:pPr>
        <w:shd w:val="clear" w:color="auto" w:fill="FFFFFF"/>
        <w:spacing w:line="249" w:lineRule="atLeast"/>
        <w:ind w:firstLine="540"/>
        <w:jc w:val="both"/>
        <w:textAlignment w:val="baseline"/>
        <w:rPr>
          <w:color w:val="000000"/>
          <w:sz w:val="24"/>
          <w:szCs w:val="24"/>
        </w:rPr>
      </w:pPr>
      <w:r w:rsidRPr="00FC4822">
        <w:rPr>
          <w:color w:val="000000"/>
          <w:sz w:val="24"/>
          <w:szCs w:val="24"/>
        </w:rPr>
        <w:t>Лидером этого рынка по-прежнему остается отечественная LADA, на долю которой приходится 28% от общего объема. В количественном выражении это составляет 125,6 тыс. штук, что на 5,2% выше показателя годичной давности. Лучшей среди иномарок все также является японская Toyota, чей результат достиг 49,2 тыс. подержанных экземпляров (+13,2%). Третье место занимает другой японский бренд – Nissan (23,2 тыс. шт.), у которого реализация легковых автомобилей с пробегом выросла на 15,4%. В первую пятерку также попадают Chevrolet (19,7 тыс. шт.; +17,1%) и Hyundai (19,4 тыс. шт.; +23,7%).</w:t>
      </w:r>
    </w:p>
    <w:p w:rsidR="005A5CAB" w:rsidRPr="00FC4822" w:rsidRDefault="005A5CAB" w:rsidP="009618CC">
      <w:pPr>
        <w:shd w:val="clear" w:color="auto" w:fill="FFFFFF"/>
        <w:spacing w:line="249" w:lineRule="atLeast"/>
        <w:ind w:firstLine="540"/>
        <w:jc w:val="both"/>
        <w:textAlignment w:val="baseline"/>
        <w:rPr>
          <w:color w:val="000000"/>
          <w:sz w:val="24"/>
          <w:szCs w:val="24"/>
        </w:rPr>
      </w:pPr>
      <w:r w:rsidRPr="00FC4822">
        <w:rPr>
          <w:color w:val="000000"/>
          <w:sz w:val="24"/>
          <w:szCs w:val="24"/>
        </w:rPr>
        <w:t>В ТОП-40 среди марок практически все бренды показывают положительную динамику рынка, причем наибольший рост сохраняют китайские Lifan (+53%) и Geely (+39,3%). А вот падение зафиксировано только у отечественных Moskvich (-16,1%), GAZ (-13%) и Oka (-3,5%), парк которых не пополняется за счет новых автомобилей и естественным образом идет на убыль.</w:t>
      </w:r>
    </w:p>
    <w:p w:rsidR="005A5CAB" w:rsidRPr="00FC4822" w:rsidRDefault="005A5CAB" w:rsidP="009618CC">
      <w:pPr>
        <w:shd w:val="clear" w:color="auto" w:fill="FFFFFF"/>
        <w:spacing w:line="249" w:lineRule="atLeast"/>
        <w:ind w:firstLine="540"/>
        <w:jc w:val="both"/>
        <w:textAlignment w:val="baseline"/>
        <w:rPr>
          <w:color w:val="000000"/>
          <w:sz w:val="24"/>
          <w:szCs w:val="24"/>
        </w:rPr>
      </w:pPr>
      <w:r w:rsidRPr="00FC4822">
        <w:rPr>
          <w:color w:val="000000"/>
          <w:sz w:val="24"/>
          <w:szCs w:val="24"/>
        </w:rPr>
        <w:t>В модельной структуре вторичного рынка лидерство в ноябре сохранила LADA 2114 с объемом 13,6 тыс. машин – на 5,1% больше, чем год назад. На втором месте – LADA 2107 с 12,2 тыс. подержанных экземпляров (-4,4%). Замыкает тройку лидеров Ford Focus (11,3 тыс. шт.; +12,7%), который удерживает титул самой продаваемой иномарки на рынке автомобилей с пробегом. В пятерку лидеров также попали LADA 2110 (10,9 тыс. шт.; +1,2%) и LADA 2170 (9,2 тыс. шт.; +21%).</w:t>
      </w:r>
    </w:p>
    <w:p w:rsidR="005A5CAB" w:rsidRPr="00FC4822" w:rsidRDefault="005A5CAB" w:rsidP="009618CC">
      <w:pPr>
        <w:shd w:val="clear" w:color="auto" w:fill="FFFFFF"/>
        <w:spacing w:line="249" w:lineRule="atLeast"/>
        <w:ind w:firstLine="540"/>
        <w:jc w:val="both"/>
        <w:textAlignment w:val="baseline"/>
        <w:rPr>
          <w:color w:val="000000"/>
          <w:sz w:val="24"/>
          <w:szCs w:val="24"/>
        </w:rPr>
      </w:pPr>
      <w:r w:rsidRPr="00FC4822">
        <w:rPr>
          <w:color w:val="000000"/>
          <w:sz w:val="24"/>
          <w:szCs w:val="24"/>
        </w:rPr>
        <w:t>В ТОП-25 среди моделей наибольший рост рынка демонстрируют Hyundai Solaris и LADA 2190 (более 50% у каждой). Как отмечают аналитики агентства «АВТОСТАТ», обе модели уже несколько лет подряд входят в число лидеров первичного рынка и теперь массово появляются на вторичном рынке, т.к. подходит срок смены владельца. Отрицательную динамику рынка в ноябре демонстрируют только вазовские «Классика» и «Самара» первого поколения, которые уже давно не выпускаются.</w:t>
      </w:r>
    </w:p>
    <w:p w:rsidR="005A5CAB" w:rsidRPr="0046209D" w:rsidRDefault="005A5CAB" w:rsidP="009618CC">
      <w:pPr>
        <w:pStyle w:val="1"/>
        <w:spacing w:before="120" w:after="0"/>
        <w:ind w:firstLine="539"/>
        <w:jc w:val="both"/>
        <w:rPr>
          <w:rFonts w:ascii="Times New Roman" w:hAnsi="Times New Roman" w:cs="Times New Roman"/>
          <w:b w:val="0"/>
          <w:bCs w:val="0"/>
          <w:kern w:val="0"/>
          <w:sz w:val="24"/>
          <w:szCs w:val="24"/>
        </w:rPr>
      </w:pPr>
      <w:r w:rsidRPr="0046209D">
        <w:rPr>
          <w:rFonts w:ascii="Times New Roman" w:hAnsi="Times New Roman" w:cs="Times New Roman"/>
          <w:b w:val="0"/>
          <w:bCs w:val="0"/>
          <w:kern w:val="0"/>
          <w:sz w:val="24"/>
          <w:szCs w:val="24"/>
        </w:rPr>
        <w:t xml:space="preserve">Ценообразующими факторами на рынке автотранспорта являются: </w:t>
      </w:r>
    </w:p>
    <w:p w:rsidR="005A5CAB" w:rsidRPr="0046209D" w:rsidRDefault="005A5CAB" w:rsidP="009618CC">
      <w:pPr>
        <w:rPr>
          <w:sz w:val="24"/>
          <w:szCs w:val="24"/>
        </w:rPr>
      </w:pPr>
      <w:r w:rsidRPr="0046209D">
        <w:rPr>
          <w:sz w:val="24"/>
          <w:szCs w:val="24"/>
        </w:rPr>
        <w:t>- год выпуска и пробег с начала эксплуатации;</w:t>
      </w:r>
    </w:p>
    <w:p w:rsidR="005A5CAB" w:rsidRPr="0046209D" w:rsidRDefault="005A5CAB" w:rsidP="009618CC">
      <w:pPr>
        <w:rPr>
          <w:sz w:val="24"/>
          <w:szCs w:val="24"/>
        </w:rPr>
      </w:pPr>
      <w:r w:rsidRPr="0046209D">
        <w:rPr>
          <w:sz w:val="24"/>
          <w:szCs w:val="24"/>
        </w:rPr>
        <w:lastRenderedPageBreak/>
        <w:t>- объем и мощность двигателя;</w:t>
      </w:r>
    </w:p>
    <w:p w:rsidR="005A5CAB" w:rsidRPr="0046209D" w:rsidRDefault="005A5CAB" w:rsidP="009618CC">
      <w:pPr>
        <w:rPr>
          <w:sz w:val="24"/>
          <w:szCs w:val="24"/>
        </w:rPr>
      </w:pPr>
      <w:r w:rsidRPr="0046209D">
        <w:rPr>
          <w:sz w:val="24"/>
          <w:szCs w:val="24"/>
        </w:rPr>
        <w:t>- физическое состояние (проведенные ремонты, попадание в ДТП);</w:t>
      </w:r>
    </w:p>
    <w:p w:rsidR="005A5CAB" w:rsidRPr="0046209D" w:rsidRDefault="005A5CAB" w:rsidP="009618CC">
      <w:pPr>
        <w:rPr>
          <w:sz w:val="24"/>
          <w:szCs w:val="24"/>
        </w:rPr>
      </w:pPr>
      <w:r w:rsidRPr="0046209D">
        <w:rPr>
          <w:sz w:val="24"/>
          <w:szCs w:val="24"/>
        </w:rPr>
        <w:t>- количество прежних владельцев;</w:t>
      </w:r>
    </w:p>
    <w:p w:rsidR="005A5CAB" w:rsidRPr="0046209D" w:rsidRDefault="005A5CAB" w:rsidP="009618CC">
      <w:pPr>
        <w:rPr>
          <w:sz w:val="24"/>
          <w:szCs w:val="24"/>
        </w:rPr>
      </w:pPr>
      <w:r w:rsidRPr="0046209D">
        <w:rPr>
          <w:sz w:val="24"/>
          <w:szCs w:val="24"/>
        </w:rPr>
        <w:t>- снятие с производства и доступность запчастей на рынке региона;</w:t>
      </w:r>
    </w:p>
    <w:p w:rsidR="005A5CAB" w:rsidRPr="0046209D" w:rsidRDefault="005A5CAB" w:rsidP="009618CC">
      <w:pPr>
        <w:rPr>
          <w:sz w:val="24"/>
          <w:szCs w:val="24"/>
        </w:rPr>
      </w:pPr>
      <w:r w:rsidRPr="0046209D">
        <w:rPr>
          <w:sz w:val="24"/>
          <w:szCs w:val="24"/>
        </w:rPr>
        <w:t>- комплектация и дополнительное оборудование.</w:t>
      </w:r>
    </w:p>
    <w:p w:rsidR="005A5CAB" w:rsidRPr="0046209D" w:rsidRDefault="005A5CAB" w:rsidP="009618CC">
      <w:pPr>
        <w:ind w:firstLine="540"/>
        <w:rPr>
          <w:sz w:val="24"/>
          <w:szCs w:val="24"/>
        </w:rPr>
      </w:pPr>
      <w:r w:rsidRPr="0046209D">
        <w:rPr>
          <w:sz w:val="24"/>
          <w:szCs w:val="24"/>
        </w:rPr>
        <w:t>Кроме того на цену влияют рыночные условия (торг покупателя с продавцом; изменение цен во времени).</w:t>
      </w:r>
    </w:p>
    <w:p w:rsidR="005A5CAB" w:rsidRPr="0046209D" w:rsidRDefault="005A5CAB" w:rsidP="009618CC">
      <w:pPr>
        <w:ind w:firstLine="540"/>
        <w:jc w:val="both"/>
        <w:rPr>
          <w:sz w:val="24"/>
          <w:szCs w:val="24"/>
        </w:rPr>
      </w:pPr>
      <w:r w:rsidRPr="0046209D">
        <w:rPr>
          <w:sz w:val="24"/>
          <w:szCs w:val="24"/>
        </w:rPr>
        <w:t>В результате исследования рынка транспортных средств, выявлено, что продавец может уступить покупателю при прочих равных условиях (подходящих под определение рыночной стоимости) от 8% до 12% предлагаемой цены.</w:t>
      </w:r>
    </w:p>
    <w:p w:rsidR="005A5CAB" w:rsidRPr="0046209D" w:rsidRDefault="005A5CAB" w:rsidP="009618CC">
      <w:pPr>
        <w:ind w:firstLine="540"/>
        <w:jc w:val="both"/>
        <w:rPr>
          <w:sz w:val="24"/>
          <w:szCs w:val="24"/>
        </w:rPr>
      </w:pPr>
      <w:r w:rsidRPr="0046209D">
        <w:rPr>
          <w:sz w:val="24"/>
          <w:szCs w:val="24"/>
        </w:rPr>
        <w:t>Год выпуска и пробег с начала эксплуатации характеризуют естественный физический износ. Чем больше данные показатели, тем больше снижается цена транспортного средства.</w:t>
      </w:r>
    </w:p>
    <w:p w:rsidR="005A5CAB" w:rsidRPr="0046209D" w:rsidRDefault="005A5CAB" w:rsidP="009618CC">
      <w:pPr>
        <w:ind w:firstLine="540"/>
        <w:jc w:val="both"/>
        <w:rPr>
          <w:sz w:val="24"/>
          <w:szCs w:val="24"/>
        </w:rPr>
      </w:pPr>
      <w:r w:rsidRPr="0046209D">
        <w:rPr>
          <w:sz w:val="24"/>
          <w:szCs w:val="24"/>
        </w:rPr>
        <w:t>Объем и мощность двигателя, как конструктивные характеристики, влияют в основном на увеличение стоимости транспортного средства.</w:t>
      </w:r>
    </w:p>
    <w:p w:rsidR="005A5CAB" w:rsidRPr="0046209D" w:rsidRDefault="005A5CAB" w:rsidP="009618CC">
      <w:pPr>
        <w:ind w:firstLine="540"/>
        <w:jc w:val="both"/>
        <w:rPr>
          <w:sz w:val="24"/>
          <w:szCs w:val="24"/>
        </w:rPr>
      </w:pPr>
      <w:r w:rsidRPr="0046209D">
        <w:rPr>
          <w:sz w:val="24"/>
          <w:szCs w:val="24"/>
        </w:rPr>
        <w:t>Попадание в дорожно-транспортное происшествие, количество прежних владельцев, отражается на моральном устаревании («утрате товарной стоимости»), снижая цену транспортного средства.</w:t>
      </w:r>
    </w:p>
    <w:p w:rsidR="005A5CAB" w:rsidRPr="0046209D" w:rsidRDefault="005A5CAB" w:rsidP="009618CC">
      <w:pPr>
        <w:ind w:firstLine="540"/>
        <w:jc w:val="both"/>
        <w:rPr>
          <w:sz w:val="24"/>
          <w:szCs w:val="24"/>
        </w:rPr>
      </w:pPr>
      <w:r w:rsidRPr="0046209D">
        <w:rPr>
          <w:sz w:val="24"/>
          <w:szCs w:val="24"/>
        </w:rPr>
        <w:t>Снятие с производства и наличие запасных частей на рынке оказывает непосредственное влияние на дальнейшую эксплуатацию транспортного средства и его цену. Если транспортное средство не выпускается и отсутствуют запасные части на рынке, что усложняет его эксплуатацию, цена транспортного средства снижается.</w:t>
      </w:r>
    </w:p>
    <w:p w:rsidR="005A5CAB" w:rsidRDefault="005A5CAB" w:rsidP="00C53A1C">
      <w:pPr>
        <w:ind w:firstLine="540"/>
        <w:jc w:val="both"/>
        <w:rPr>
          <w:sz w:val="24"/>
          <w:szCs w:val="24"/>
        </w:rPr>
      </w:pPr>
    </w:p>
    <w:p w:rsidR="005A5CAB" w:rsidRDefault="005A5CAB" w:rsidP="00C53A1C">
      <w:pPr>
        <w:ind w:firstLine="540"/>
        <w:jc w:val="both"/>
        <w:rPr>
          <w:sz w:val="24"/>
          <w:szCs w:val="24"/>
        </w:rPr>
      </w:pPr>
    </w:p>
    <w:p w:rsidR="005A5CAB" w:rsidRDefault="005A5CAB" w:rsidP="00C53A1C">
      <w:pPr>
        <w:ind w:firstLine="540"/>
        <w:jc w:val="both"/>
        <w:rPr>
          <w:sz w:val="24"/>
          <w:szCs w:val="24"/>
        </w:rPr>
      </w:pPr>
    </w:p>
    <w:p w:rsidR="005A5CAB" w:rsidRDefault="005A5CAB" w:rsidP="00C53A1C">
      <w:pPr>
        <w:ind w:firstLine="540"/>
        <w:jc w:val="both"/>
        <w:rPr>
          <w:sz w:val="24"/>
          <w:szCs w:val="24"/>
        </w:rPr>
      </w:pPr>
    </w:p>
    <w:p w:rsidR="005A5CAB" w:rsidRPr="008D09BF" w:rsidRDefault="005A5CAB" w:rsidP="007623AC">
      <w:pPr>
        <w:ind w:firstLine="540"/>
        <w:jc w:val="center"/>
        <w:rPr>
          <w:b/>
          <w:sz w:val="24"/>
          <w:szCs w:val="24"/>
        </w:rPr>
      </w:pPr>
      <w:r w:rsidRPr="008D09BF">
        <w:rPr>
          <w:b/>
          <w:sz w:val="24"/>
          <w:szCs w:val="24"/>
        </w:rPr>
        <w:t>Обзор  рынка дорожно-строительной техники</w:t>
      </w:r>
    </w:p>
    <w:p w:rsidR="005A5CAB" w:rsidRPr="008D09BF" w:rsidRDefault="005A5CAB" w:rsidP="007623AC">
      <w:pPr>
        <w:pStyle w:val="text"/>
        <w:spacing w:before="120" w:beforeAutospacing="0" w:after="0" w:afterAutospacing="0"/>
        <w:ind w:firstLine="539"/>
        <w:jc w:val="both"/>
        <w:textAlignment w:val="top"/>
        <w:rPr>
          <w:sz w:val="20"/>
          <w:szCs w:val="20"/>
        </w:rPr>
      </w:pPr>
      <w:r w:rsidRPr="008D09BF">
        <w:rPr>
          <w:sz w:val="20"/>
          <w:szCs w:val="20"/>
          <w:u w:val="single"/>
        </w:rPr>
        <w:t>Источник информации</w:t>
      </w:r>
      <w:r w:rsidRPr="008D09BF">
        <w:rPr>
          <w:sz w:val="20"/>
          <w:szCs w:val="20"/>
        </w:rPr>
        <w:t xml:space="preserve">: </w:t>
      </w:r>
      <w:hyperlink r:id="rId9" w:history="1">
        <w:r w:rsidRPr="008D09BF">
          <w:rPr>
            <w:rStyle w:val="af7"/>
            <w:sz w:val="20"/>
            <w:szCs w:val="20"/>
            <w:lang w:val="en-US"/>
          </w:rPr>
          <w:t>http</w:t>
        </w:r>
        <w:r w:rsidRPr="008D09BF">
          <w:rPr>
            <w:rStyle w:val="af7"/>
            <w:sz w:val="20"/>
            <w:szCs w:val="20"/>
          </w:rPr>
          <w:t>://</w:t>
        </w:r>
        <w:r w:rsidRPr="008D09BF">
          <w:rPr>
            <w:rStyle w:val="af7"/>
            <w:sz w:val="20"/>
            <w:szCs w:val="20"/>
            <w:lang w:val="en-US"/>
          </w:rPr>
          <w:t>www</w:t>
        </w:r>
        <w:r w:rsidRPr="008D09BF">
          <w:rPr>
            <w:rStyle w:val="af7"/>
            <w:sz w:val="20"/>
            <w:szCs w:val="20"/>
          </w:rPr>
          <w:t>.</w:t>
        </w:r>
        <w:r w:rsidRPr="008D09BF">
          <w:rPr>
            <w:rStyle w:val="af7"/>
            <w:sz w:val="20"/>
            <w:szCs w:val="20"/>
            <w:lang w:val="en-US"/>
          </w:rPr>
          <w:t>indexbox</w:t>
        </w:r>
        <w:r w:rsidRPr="008D09BF">
          <w:rPr>
            <w:rStyle w:val="af7"/>
            <w:sz w:val="20"/>
            <w:szCs w:val="20"/>
          </w:rPr>
          <w:t>.</w:t>
        </w:r>
        <w:r w:rsidRPr="008D09BF">
          <w:rPr>
            <w:rStyle w:val="af7"/>
            <w:sz w:val="20"/>
            <w:szCs w:val="20"/>
            <w:lang w:val="en-US"/>
          </w:rPr>
          <w:t>ru</w:t>
        </w:r>
        <w:r w:rsidRPr="008D09BF">
          <w:rPr>
            <w:rStyle w:val="af7"/>
            <w:sz w:val="20"/>
            <w:szCs w:val="20"/>
          </w:rPr>
          <w:t>/</w:t>
        </w:r>
        <w:r w:rsidRPr="008D09BF">
          <w:rPr>
            <w:rStyle w:val="af7"/>
            <w:sz w:val="20"/>
            <w:szCs w:val="20"/>
            <w:lang w:val="en-US"/>
          </w:rPr>
          <w:t>news</w:t>
        </w:r>
        <w:r w:rsidRPr="008D09BF">
          <w:rPr>
            <w:rStyle w:val="af7"/>
            <w:sz w:val="20"/>
            <w:szCs w:val="20"/>
          </w:rPr>
          <w:t>/</w:t>
        </w:r>
        <w:r w:rsidRPr="008D09BF">
          <w:rPr>
            <w:rStyle w:val="af7"/>
            <w:sz w:val="20"/>
            <w:szCs w:val="20"/>
            <w:lang w:val="en-US"/>
          </w:rPr>
          <w:t>v</w:t>
        </w:r>
        <w:r w:rsidRPr="008D09BF">
          <w:rPr>
            <w:rStyle w:val="af7"/>
            <w:sz w:val="20"/>
            <w:szCs w:val="20"/>
          </w:rPr>
          <w:t>-</w:t>
        </w:r>
        <w:r w:rsidRPr="008D09BF">
          <w:rPr>
            <w:rStyle w:val="af7"/>
            <w:sz w:val="20"/>
            <w:szCs w:val="20"/>
            <w:lang w:val="en-US"/>
          </w:rPr>
          <w:t>usloviyah</w:t>
        </w:r>
        <w:r w:rsidRPr="008D09BF">
          <w:rPr>
            <w:rStyle w:val="af7"/>
            <w:sz w:val="20"/>
            <w:szCs w:val="20"/>
          </w:rPr>
          <w:t>-</w:t>
        </w:r>
        <w:r w:rsidRPr="008D09BF">
          <w:rPr>
            <w:rStyle w:val="af7"/>
            <w:sz w:val="20"/>
            <w:szCs w:val="20"/>
            <w:lang w:val="en-US"/>
          </w:rPr>
          <w:t>krizisa</w:t>
        </w:r>
        <w:r w:rsidRPr="008D09BF">
          <w:rPr>
            <w:rStyle w:val="af7"/>
            <w:sz w:val="20"/>
            <w:szCs w:val="20"/>
          </w:rPr>
          <w:t>-</w:t>
        </w:r>
        <w:r w:rsidRPr="008D09BF">
          <w:rPr>
            <w:rStyle w:val="af7"/>
            <w:sz w:val="20"/>
            <w:szCs w:val="20"/>
            <w:lang w:val="en-US"/>
          </w:rPr>
          <w:t>proizvoditeli</w:t>
        </w:r>
        <w:r w:rsidRPr="008D09BF">
          <w:rPr>
            <w:rStyle w:val="af7"/>
            <w:sz w:val="20"/>
            <w:szCs w:val="20"/>
          </w:rPr>
          <w:t>-</w:t>
        </w:r>
        <w:r w:rsidRPr="008D09BF">
          <w:rPr>
            <w:rStyle w:val="af7"/>
            <w:sz w:val="20"/>
            <w:szCs w:val="20"/>
            <w:lang w:val="en-US"/>
          </w:rPr>
          <w:t>spetstehniki</w:t>
        </w:r>
        <w:r w:rsidRPr="008D09BF">
          <w:rPr>
            <w:rStyle w:val="af7"/>
            <w:sz w:val="20"/>
            <w:szCs w:val="20"/>
          </w:rPr>
          <w:t>-</w:t>
        </w:r>
        <w:r w:rsidRPr="008D09BF">
          <w:rPr>
            <w:rStyle w:val="af7"/>
            <w:sz w:val="20"/>
            <w:szCs w:val="20"/>
            <w:lang w:val="en-US"/>
          </w:rPr>
          <w:t>menyayut</w:t>
        </w:r>
        <w:r w:rsidRPr="008D09BF">
          <w:rPr>
            <w:rStyle w:val="af7"/>
            <w:sz w:val="20"/>
            <w:szCs w:val="20"/>
          </w:rPr>
          <w:t>-</w:t>
        </w:r>
        <w:r w:rsidRPr="008D09BF">
          <w:rPr>
            <w:rStyle w:val="af7"/>
            <w:sz w:val="20"/>
            <w:szCs w:val="20"/>
            <w:lang w:val="en-US"/>
          </w:rPr>
          <w:t>taktiku</w:t>
        </w:r>
        <w:r w:rsidRPr="008D09BF">
          <w:rPr>
            <w:rStyle w:val="af7"/>
            <w:sz w:val="20"/>
            <w:szCs w:val="20"/>
          </w:rPr>
          <w:t>/</w:t>
        </w:r>
      </w:hyperlink>
      <w:r w:rsidRPr="008D09BF">
        <w:rPr>
          <w:sz w:val="20"/>
          <w:szCs w:val="20"/>
        </w:rPr>
        <w:t xml:space="preserve">. </w:t>
      </w:r>
    </w:p>
    <w:p w:rsidR="005A5CAB" w:rsidRDefault="005A5CAB" w:rsidP="007623AC">
      <w:pPr>
        <w:ind w:firstLine="540"/>
        <w:jc w:val="both"/>
      </w:pPr>
    </w:p>
    <w:p w:rsidR="005A5CAB" w:rsidRPr="00AE400E" w:rsidRDefault="005A5CAB" w:rsidP="007623AC">
      <w:pPr>
        <w:ind w:firstLine="540"/>
        <w:jc w:val="both"/>
        <w:rPr>
          <w:sz w:val="24"/>
          <w:szCs w:val="24"/>
        </w:rPr>
      </w:pPr>
      <w:r w:rsidRPr="00AE400E">
        <w:rPr>
          <w:sz w:val="24"/>
          <w:szCs w:val="24"/>
        </w:rPr>
        <w:t>Согласно исследованию рынка дорожно-строительной техники в России, объем предложения в 2015 году составил 35% от уровня 2014 года. Основная причина текущего сокращения спроса - удорожание импортной техники, выросшей в цене более чем в 1,5 - 2 раза по сравнению с 2013 годом. В результате многие строительные компании сейчас не закупают новую технику, а продлевают сроки службы имеющейся. По этой причине производители активизировали выпуск и продажу запасных частей. Так, в 2015 году производство гидравлических и пневматических двигателей и установок в России выросло на 64%, запасных частей к ним - на 37%, запасных частей для автотранспорта - на 7%. Импорт комплектующих для спецтехники в 2015 году сократился лишь на 31,5%, в то время как зарубежные поставки готовых машин упали на 69,1%.</w:t>
      </w:r>
    </w:p>
    <w:p w:rsidR="005A5CAB" w:rsidRDefault="00CA19AD" w:rsidP="007623AC">
      <w:pPr>
        <w:jc w:val="center"/>
      </w:pPr>
      <w:r>
        <w:rPr>
          <w:noProof/>
        </w:rPr>
        <w:lastRenderedPageBreak/>
        <w:drawing>
          <wp:inline distT="0" distB="0" distL="0" distR="0">
            <wp:extent cx="5943600" cy="3552825"/>
            <wp:effectExtent l="19050" t="0" r="0" b="0"/>
            <wp:docPr id="1" name="Рисунок 1" descr="Динамика рынка дорожно-строительной техники, в стоимостном выра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намика рынка дорожно-строительной техники, в стоимостном выражении"/>
                    <pic:cNvPicPr>
                      <a:picLocks noChangeAspect="1" noChangeArrowheads="1"/>
                    </pic:cNvPicPr>
                  </pic:nvPicPr>
                  <pic:blipFill>
                    <a:blip r:embed="rId10"/>
                    <a:srcRect/>
                    <a:stretch>
                      <a:fillRect/>
                    </a:stretch>
                  </pic:blipFill>
                  <pic:spPr bwMode="auto">
                    <a:xfrm>
                      <a:off x="0" y="0"/>
                      <a:ext cx="5943600" cy="3552825"/>
                    </a:xfrm>
                    <a:prstGeom prst="rect">
                      <a:avLst/>
                    </a:prstGeom>
                    <a:noFill/>
                    <a:ln w="9525">
                      <a:noFill/>
                      <a:miter lim="800000"/>
                      <a:headEnd/>
                      <a:tailEnd/>
                    </a:ln>
                  </pic:spPr>
                </pic:pic>
              </a:graphicData>
            </a:graphic>
          </wp:inline>
        </w:drawing>
      </w:r>
    </w:p>
    <w:p w:rsidR="005A5CAB" w:rsidRPr="003D3CC6" w:rsidRDefault="005A5CAB" w:rsidP="007623AC"/>
    <w:p w:rsidR="005A5CAB" w:rsidRPr="003D3CC6" w:rsidRDefault="005A5CAB" w:rsidP="007623AC"/>
    <w:p w:rsidR="005A5CAB" w:rsidRPr="00AE400E" w:rsidRDefault="005A5CAB" w:rsidP="007623AC">
      <w:pPr>
        <w:ind w:firstLine="540"/>
        <w:jc w:val="both"/>
        <w:rPr>
          <w:sz w:val="24"/>
          <w:szCs w:val="24"/>
        </w:rPr>
      </w:pPr>
      <w:r w:rsidRPr="00AE400E">
        <w:rPr>
          <w:sz w:val="24"/>
          <w:szCs w:val="24"/>
        </w:rPr>
        <w:t>На основе анализа рынка дорожно-строительной техники специалисты IndexBox Russia выделяют следующие тенденции: • Уход с рынка ряда российских предприятий вследствие усиления конкуренции. В строю остаются лишь самые крупные производители, обладающие необходимыми исследовательскими и материально-техническими ресурсами для разработки новых машин и обновления модельного ряда; • Рост популярности услуг по аренде дорожно-строительной техники, ежегодно рынок аренды спецтехники в России растет на 5 - 7%; • Рост спроса на б/у технику импортного производства, обладающую меньшей ценой по сравнению с новой. В то же время, ставки утилизационного сбора, действующие с 1 января 2016 года, делают импорт техники, с момента выпуска которой прошло более 3-х лет, экономически невыгодным. В 2016 году ожидается дальнейшее сокращение рынка, вызванное снижением объемов импорта. Сохранению негативных тенденций способствуют высокие цены на зарубежные технику и комплектующие, сложности с получением кредитов строительными организациями, высокие ставки утилизационных сборов. Производители и импортеры дорожно-строительной техники вынуждены включать расходы на оплату утилизационного сбора в стоимость продукции, однако потребители зачастую отказываются от покупки техники из-за слишком высоких цен.</w:t>
      </w:r>
    </w:p>
    <w:p w:rsidR="005A5CAB" w:rsidRDefault="00CA19AD" w:rsidP="007623AC">
      <w:pPr>
        <w:jc w:val="center"/>
      </w:pPr>
      <w:r>
        <w:rPr>
          <w:noProof/>
        </w:rPr>
        <w:lastRenderedPageBreak/>
        <w:drawing>
          <wp:inline distT="0" distB="0" distL="0" distR="0">
            <wp:extent cx="6229350" cy="3781425"/>
            <wp:effectExtent l="19050" t="0" r="0" b="0"/>
            <wp:docPr id="2" name="Рисунок 2" descr="Динамика средних цен российских производителей дорожно-строительной техники по сегмент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инамика средних цен российских производителей дорожно-строительной техники по сегментам"/>
                    <pic:cNvPicPr>
                      <a:picLocks noChangeAspect="1" noChangeArrowheads="1"/>
                    </pic:cNvPicPr>
                  </pic:nvPicPr>
                  <pic:blipFill>
                    <a:blip r:embed="rId11"/>
                    <a:srcRect/>
                    <a:stretch>
                      <a:fillRect/>
                    </a:stretch>
                  </pic:blipFill>
                  <pic:spPr bwMode="auto">
                    <a:xfrm>
                      <a:off x="0" y="0"/>
                      <a:ext cx="6229350" cy="3781425"/>
                    </a:xfrm>
                    <a:prstGeom prst="rect">
                      <a:avLst/>
                    </a:prstGeom>
                    <a:noFill/>
                    <a:ln w="9525">
                      <a:noFill/>
                      <a:miter lim="800000"/>
                      <a:headEnd/>
                      <a:tailEnd/>
                    </a:ln>
                  </pic:spPr>
                </pic:pic>
              </a:graphicData>
            </a:graphic>
          </wp:inline>
        </w:drawing>
      </w:r>
    </w:p>
    <w:p w:rsidR="005A5CAB" w:rsidRPr="00AE400E" w:rsidRDefault="005A5CAB" w:rsidP="007623AC"/>
    <w:p w:rsidR="005A5CAB" w:rsidRPr="00AE400E" w:rsidRDefault="005A5CAB" w:rsidP="007623AC">
      <w:pPr>
        <w:ind w:firstLine="540"/>
        <w:jc w:val="both"/>
        <w:rPr>
          <w:sz w:val="24"/>
          <w:szCs w:val="24"/>
        </w:rPr>
      </w:pPr>
      <w:r w:rsidRPr="00AE400E">
        <w:rPr>
          <w:sz w:val="24"/>
          <w:szCs w:val="24"/>
        </w:rPr>
        <w:t>Цены на российскую дорожно-строительную технику демонстрируют рост с 2013 года во всех сегментах. Наибольший рост наблюдается в сегментах экскаваторов и погрузчиков, что связано с локализацией в РФ зарубежных производителей (прежде всего KOMATSU, CATERPILLAR, HITACHI и TEREX), которые используют в большинстве своем импортируемые узлы и комплектующие, осуществляя в России лишь конечную сборку. Из-за ослабления курса рубля импортные детали и компоненты значительно подорожали. В плане цены импортная спецтехника проигрывает российской, т.к. ее структура формирования стоимости включает в себя дополнительные расходы, такие как таможенные пошлины, акцизы и таможенные сборы, что приводит к значительному удорожанию зарубежной продукции. Помимо этого, транспортировка ввозимой в РФ техники обходится дороже, т.к. большинство поставок осуществляется из Сибири и Дальнего Востока, в то время как отечественное производство находится вблизи ключевых регионов потребления.</w:t>
      </w:r>
    </w:p>
    <w:p w:rsidR="005A5CAB" w:rsidRDefault="005A5CAB" w:rsidP="007623AC"/>
    <w:p w:rsidR="005A5CAB" w:rsidRDefault="00CA19AD" w:rsidP="007623AC">
      <w:pPr>
        <w:jc w:val="center"/>
      </w:pPr>
      <w:r>
        <w:rPr>
          <w:noProof/>
        </w:rPr>
        <w:drawing>
          <wp:inline distT="0" distB="0" distL="0" distR="0">
            <wp:extent cx="6048375" cy="3076575"/>
            <wp:effectExtent l="19050" t="0" r="9525" b="0"/>
            <wp:docPr id="3" name="Рисунок 3" descr="Структура рынка дорожно-строительной техники по происхожд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руктура рынка дорожно-строительной техники по происхождению"/>
                    <pic:cNvPicPr>
                      <a:picLocks noChangeAspect="1" noChangeArrowheads="1"/>
                    </pic:cNvPicPr>
                  </pic:nvPicPr>
                  <pic:blipFill>
                    <a:blip r:embed="rId12"/>
                    <a:srcRect/>
                    <a:stretch>
                      <a:fillRect/>
                    </a:stretch>
                  </pic:blipFill>
                  <pic:spPr bwMode="auto">
                    <a:xfrm>
                      <a:off x="0" y="0"/>
                      <a:ext cx="6048375" cy="3076575"/>
                    </a:xfrm>
                    <a:prstGeom prst="rect">
                      <a:avLst/>
                    </a:prstGeom>
                    <a:noFill/>
                    <a:ln w="9525">
                      <a:noFill/>
                      <a:miter lim="800000"/>
                      <a:headEnd/>
                      <a:tailEnd/>
                    </a:ln>
                  </pic:spPr>
                </pic:pic>
              </a:graphicData>
            </a:graphic>
          </wp:inline>
        </w:drawing>
      </w:r>
    </w:p>
    <w:p w:rsidR="005A5CAB" w:rsidRPr="00AE400E" w:rsidRDefault="005A5CAB" w:rsidP="007623AC">
      <w:pPr>
        <w:ind w:firstLine="540"/>
        <w:jc w:val="both"/>
        <w:rPr>
          <w:sz w:val="22"/>
          <w:szCs w:val="22"/>
        </w:rPr>
      </w:pPr>
      <w:r w:rsidRPr="00AE400E">
        <w:rPr>
          <w:sz w:val="22"/>
          <w:szCs w:val="22"/>
        </w:rPr>
        <w:t xml:space="preserve">Российский рынок дорожно-строительной техники можно разделить на две большие группы: первую составляют землеройная техника, дорожные катки и башенные краны, где доминирует импортная </w:t>
      </w:r>
      <w:r w:rsidRPr="00AE400E">
        <w:rPr>
          <w:sz w:val="22"/>
          <w:szCs w:val="22"/>
        </w:rPr>
        <w:lastRenderedPageBreak/>
        <w:t>продукция, вторую - автомобили специального назначения (самосвалы, автокраны, автобетоносмесители), где позиции отечественных производителей традиционно сильны. На российском рынке дорожно-строительной техники в целом преобладает продукция импортного производства, доля которой на протяжении последних лет сохраняется на уровне в 66 - 74%. Крупнейшими зарубежными поставщиками спецтехники являются KOMATSU, CATERPILLAR, HITACHI, JCB, VOLVO, XCMG, SHANDONG LINGONG, SHANTUI, BOBCAT COMPANY, DOOSAN INFRACORE, LIEBHERR и ряд других. Российская отрасль дорожно-строительной техники отличается высоким уровнем консолидации: количество отечественных производителей в каждом из сегментов рынка невелико, а в ряде случаев исчисляется единицами. Связано это как с технологическими особенностями производства (сложный производственный процесс требует наличия специализированного оборудования), так и со сложностью выхода на рынок новых игроков (для организации и запуска производства необходимы значительные инвестиции). Также неблагоприятная ситуация в отечественном машиностроении на протяжении последних лет привела к уходу с рынка многих компаний. В результате на рынке остались наиболее крупные и конкурентоспособные предприятия.</w:t>
      </w:r>
    </w:p>
    <w:p w:rsidR="005A5CAB" w:rsidRPr="00AE400E" w:rsidRDefault="005A5CAB" w:rsidP="007623AC">
      <w:pPr>
        <w:ind w:firstLine="540"/>
        <w:jc w:val="both"/>
        <w:rPr>
          <w:sz w:val="22"/>
          <w:szCs w:val="22"/>
        </w:rPr>
      </w:pPr>
      <w:r w:rsidRPr="00AE400E">
        <w:rPr>
          <w:sz w:val="22"/>
          <w:szCs w:val="22"/>
        </w:rPr>
        <w:t>Крупнейшими отечественными производителями дорожно-строительной техники являются ПАО «КАМАЗ» из Республики Татарстан, ООО «ЧТЗ-УРАЛТРАК» из Челябинской области, ОАО «АВТОКРАН» из Ивановской области, ПРЕДПРИЯТИЯ ГРУППЫ «КУДЕСНИК», ООО «ККУ «КОНЦЕРН «ТРАКТОРНЫЕ ЗАВОДЫ» с производствами в Чувашии, Волгоградской области и Карелии, ООО «РМ-ТЕРЕКС» с производственными площадками в Брянской, Тверской и Челябинской областях, ООО «КОМАЦУ МЭНУФЭКЧУРИНГ РУС» из Ярославской области, ООО «КАТЕРПИЛЛАР ТОСНО» из Ленинградской области и др. Специалисты IndexBox отмечают концентрацию производства дорожно-строительной техники в трех федеральных округах: в Центральном, Приволжском и Уральском. В 2015 году на эти округа в совокупности приходилось 96,7% российского производства дорожно-строительной техники. Доля Центрального округа составила 43,4%, на Приволжский федеральный округ в 2015 году пришлось 40,9%, на Уральский - 12,4%.</w:t>
      </w:r>
    </w:p>
    <w:p w:rsidR="005A5CAB" w:rsidRPr="00AE400E" w:rsidRDefault="005A5CAB" w:rsidP="007623AC">
      <w:pPr>
        <w:jc w:val="both"/>
        <w:rPr>
          <w:sz w:val="22"/>
          <w:szCs w:val="22"/>
        </w:rPr>
      </w:pPr>
      <w:r w:rsidRPr="00AE400E">
        <w:rPr>
          <w:sz w:val="22"/>
          <w:szCs w:val="22"/>
        </w:rPr>
        <w:t>В российском производстве дорожно-строительной техники преобладают самосвалы, доля которых в 2015 году составила 34,1%. На втором месте по объемам производства находятся автокраны (23,2%), на третьем - экскаваторы (16,8%).</w:t>
      </w:r>
    </w:p>
    <w:p w:rsidR="005A5CAB" w:rsidRPr="00AE400E" w:rsidRDefault="005A5CAB" w:rsidP="007623AC">
      <w:pPr>
        <w:rPr>
          <w:sz w:val="24"/>
          <w:szCs w:val="24"/>
        </w:rPr>
      </w:pPr>
    </w:p>
    <w:p w:rsidR="005A5CAB" w:rsidRDefault="005A5CAB" w:rsidP="007623AC"/>
    <w:p w:rsidR="005A5CAB" w:rsidRDefault="00CA19AD" w:rsidP="007623AC">
      <w:pPr>
        <w:jc w:val="center"/>
      </w:pPr>
      <w:r>
        <w:rPr>
          <w:noProof/>
        </w:rPr>
        <w:drawing>
          <wp:inline distT="0" distB="0" distL="0" distR="0">
            <wp:extent cx="5114925" cy="3028950"/>
            <wp:effectExtent l="19050" t="0" r="9525" b="0"/>
            <wp:docPr id="4" name="Рисунок 4" descr="Производство дорожно-строительной техники по федеральным округ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оизводство дорожно-строительной техники по федеральным округам"/>
                    <pic:cNvPicPr>
                      <a:picLocks noChangeAspect="1" noChangeArrowheads="1"/>
                    </pic:cNvPicPr>
                  </pic:nvPicPr>
                  <pic:blipFill>
                    <a:blip r:embed="rId13"/>
                    <a:srcRect/>
                    <a:stretch>
                      <a:fillRect/>
                    </a:stretch>
                  </pic:blipFill>
                  <pic:spPr bwMode="auto">
                    <a:xfrm>
                      <a:off x="0" y="0"/>
                      <a:ext cx="5114925" cy="3028950"/>
                    </a:xfrm>
                    <a:prstGeom prst="rect">
                      <a:avLst/>
                    </a:prstGeom>
                    <a:noFill/>
                    <a:ln w="9525">
                      <a:noFill/>
                      <a:miter lim="800000"/>
                      <a:headEnd/>
                      <a:tailEnd/>
                    </a:ln>
                  </pic:spPr>
                </pic:pic>
              </a:graphicData>
            </a:graphic>
          </wp:inline>
        </w:drawing>
      </w:r>
    </w:p>
    <w:p w:rsidR="005A5CAB" w:rsidRDefault="005A5CAB" w:rsidP="007623AC"/>
    <w:p w:rsidR="005A5CAB" w:rsidRDefault="005A5CAB" w:rsidP="007623AC"/>
    <w:p w:rsidR="005A5CAB" w:rsidRDefault="005A5CAB" w:rsidP="007623AC"/>
    <w:p w:rsidR="005A5CAB" w:rsidRDefault="00CA19AD" w:rsidP="007623AC">
      <w:pPr>
        <w:jc w:val="center"/>
      </w:pPr>
      <w:r>
        <w:rPr>
          <w:noProof/>
        </w:rPr>
        <w:lastRenderedPageBreak/>
        <w:drawing>
          <wp:inline distT="0" distB="0" distL="0" distR="0">
            <wp:extent cx="5343525" cy="3324225"/>
            <wp:effectExtent l="19050" t="0" r="9525" b="0"/>
            <wp:docPr id="5" name="Рисунок 5" descr="Производство дорожно-строительной техники по ви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роизводство дорожно-строительной техники по видам"/>
                    <pic:cNvPicPr>
                      <a:picLocks noChangeAspect="1" noChangeArrowheads="1"/>
                    </pic:cNvPicPr>
                  </pic:nvPicPr>
                  <pic:blipFill>
                    <a:blip r:embed="rId14"/>
                    <a:srcRect/>
                    <a:stretch>
                      <a:fillRect/>
                    </a:stretch>
                  </pic:blipFill>
                  <pic:spPr bwMode="auto">
                    <a:xfrm>
                      <a:off x="0" y="0"/>
                      <a:ext cx="5343525" cy="3324225"/>
                    </a:xfrm>
                    <a:prstGeom prst="rect">
                      <a:avLst/>
                    </a:prstGeom>
                    <a:noFill/>
                    <a:ln w="9525">
                      <a:noFill/>
                      <a:miter lim="800000"/>
                      <a:headEnd/>
                      <a:tailEnd/>
                    </a:ln>
                  </pic:spPr>
                </pic:pic>
              </a:graphicData>
            </a:graphic>
          </wp:inline>
        </w:drawing>
      </w:r>
    </w:p>
    <w:p w:rsidR="005A5CAB" w:rsidRDefault="005A5CAB" w:rsidP="007623AC"/>
    <w:p w:rsidR="005A5CAB" w:rsidRDefault="005A5CAB" w:rsidP="007623AC"/>
    <w:p w:rsidR="005A5CAB" w:rsidRPr="00AE400E" w:rsidRDefault="005A5CAB" w:rsidP="007623AC">
      <w:pPr>
        <w:ind w:firstLine="540"/>
        <w:jc w:val="both"/>
      </w:pPr>
      <w:r w:rsidRPr="00AE400E">
        <w:rPr>
          <w:sz w:val="22"/>
          <w:szCs w:val="22"/>
        </w:rPr>
        <w:t>Объем потребления дорожно-строительной техники напрямую зависит от развития строительного сектора как жилого, так и коммерческого назначения. В среднесрочной перспективе, по данным Минэкономразвития, ожидается плавное восстановление строительного сектора: в 2017 году прогнозируется рост объемов строительства на 0,8%, в 2018 и 2019 годах - на 4%. Реализация Федеральных целевых программ «Жилье для российской семьи», «Жилище» и ряда других предполагает увеличение темпов роста ввода нового жилья. Эти планы невозможно реализовать без увеличения потребления дорожно-строительной техники. Таким образом, к 2020 году расчетное потребление спецтехники может составить порядка 17 тыс. единиц.</w:t>
      </w:r>
    </w:p>
    <w:p w:rsidR="005A5CAB" w:rsidRPr="0020625F" w:rsidRDefault="005A5CAB" w:rsidP="007623AC">
      <w:pPr>
        <w:ind w:firstLine="540"/>
        <w:jc w:val="both"/>
        <w:rPr>
          <w:sz w:val="22"/>
          <w:szCs w:val="22"/>
        </w:rPr>
      </w:pPr>
    </w:p>
    <w:p w:rsidR="005A5CAB" w:rsidRPr="0020625F" w:rsidRDefault="005A5CAB" w:rsidP="007623AC">
      <w:pPr>
        <w:ind w:firstLine="540"/>
        <w:jc w:val="both"/>
        <w:rPr>
          <w:b/>
          <w:sz w:val="22"/>
          <w:szCs w:val="22"/>
        </w:rPr>
      </w:pPr>
      <w:r w:rsidRPr="0020625F">
        <w:rPr>
          <w:b/>
          <w:sz w:val="22"/>
          <w:szCs w:val="22"/>
        </w:rPr>
        <w:t xml:space="preserve">Основные ценообразующие факторы на рынке </w:t>
      </w:r>
      <w:r>
        <w:rPr>
          <w:b/>
          <w:sz w:val="22"/>
          <w:szCs w:val="22"/>
        </w:rPr>
        <w:t>дорожно-строительной техники</w:t>
      </w:r>
    </w:p>
    <w:p w:rsidR="005A5CAB" w:rsidRPr="0020625F" w:rsidRDefault="005A5CAB" w:rsidP="007623AC">
      <w:pPr>
        <w:pStyle w:val="1"/>
        <w:spacing w:before="120" w:after="0"/>
        <w:ind w:firstLine="539"/>
        <w:jc w:val="both"/>
        <w:rPr>
          <w:rFonts w:ascii="Times New Roman" w:hAnsi="Times New Roman" w:cs="Times New Roman"/>
          <w:b w:val="0"/>
          <w:bCs w:val="0"/>
          <w:kern w:val="0"/>
          <w:sz w:val="22"/>
          <w:szCs w:val="22"/>
        </w:rPr>
      </w:pPr>
      <w:r w:rsidRPr="0020625F">
        <w:rPr>
          <w:rFonts w:ascii="Times New Roman" w:hAnsi="Times New Roman" w:cs="Times New Roman"/>
          <w:b w:val="0"/>
          <w:bCs w:val="0"/>
          <w:kern w:val="0"/>
          <w:sz w:val="22"/>
          <w:szCs w:val="22"/>
        </w:rPr>
        <w:t xml:space="preserve">Ценообразующими факторами на рынке прицепов и полуприцепов являются: </w:t>
      </w:r>
    </w:p>
    <w:p w:rsidR="005A5CAB" w:rsidRPr="0020625F" w:rsidRDefault="005A5CAB" w:rsidP="007623AC">
      <w:pPr>
        <w:rPr>
          <w:sz w:val="22"/>
          <w:szCs w:val="22"/>
        </w:rPr>
      </w:pPr>
      <w:r w:rsidRPr="0020625F">
        <w:rPr>
          <w:sz w:val="22"/>
          <w:szCs w:val="22"/>
        </w:rPr>
        <w:t>- модель (которая характеризует специальное назначение);</w:t>
      </w:r>
    </w:p>
    <w:p w:rsidR="005A5CAB" w:rsidRDefault="005A5CAB" w:rsidP="007623AC">
      <w:pPr>
        <w:rPr>
          <w:sz w:val="22"/>
          <w:szCs w:val="22"/>
        </w:rPr>
      </w:pPr>
      <w:r w:rsidRPr="0020625F">
        <w:rPr>
          <w:sz w:val="22"/>
          <w:szCs w:val="22"/>
        </w:rPr>
        <w:t xml:space="preserve">- </w:t>
      </w:r>
      <w:r>
        <w:rPr>
          <w:sz w:val="22"/>
          <w:szCs w:val="22"/>
        </w:rPr>
        <w:t>конструкционная масса</w:t>
      </w:r>
      <w:r w:rsidRPr="0020625F">
        <w:rPr>
          <w:sz w:val="22"/>
          <w:szCs w:val="22"/>
        </w:rPr>
        <w:t>;</w:t>
      </w:r>
    </w:p>
    <w:p w:rsidR="005A5CAB" w:rsidRPr="0020625F" w:rsidRDefault="005A5CAB" w:rsidP="007623AC">
      <w:pPr>
        <w:rPr>
          <w:sz w:val="22"/>
          <w:szCs w:val="22"/>
        </w:rPr>
      </w:pPr>
      <w:r>
        <w:rPr>
          <w:sz w:val="22"/>
          <w:szCs w:val="22"/>
        </w:rPr>
        <w:t>- рабочая ширина катка;</w:t>
      </w:r>
    </w:p>
    <w:p w:rsidR="005A5CAB" w:rsidRDefault="005A5CAB" w:rsidP="007623AC">
      <w:pPr>
        <w:rPr>
          <w:sz w:val="22"/>
          <w:szCs w:val="22"/>
        </w:rPr>
      </w:pPr>
      <w:r w:rsidRPr="0020625F">
        <w:rPr>
          <w:sz w:val="22"/>
          <w:szCs w:val="22"/>
        </w:rPr>
        <w:t>- общее физическое состояние.</w:t>
      </w:r>
    </w:p>
    <w:p w:rsidR="005A5CAB" w:rsidRDefault="005A5CAB" w:rsidP="007623AC">
      <w:pPr>
        <w:rPr>
          <w:sz w:val="22"/>
          <w:szCs w:val="22"/>
        </w:rPr>
      </w:pPr>
    </w:p>
    <w:p w:rsidR="005A5CAB" w:rsidRPr="008D09BF" w:rsidRDefault="005A5CAB" w:rsidP="007623AC">
      <w:pPr>
        <w:ind w:firstLine="540"/>
        <w:jc w:val="center"/>
        <w:rPr>
          <w:b/>
          <w:sz w:val="24"/>
          <w:szCs w:val="24"/>
        </w:rPr>
      </w:pPr>
      <w:r w:rsidRPr="008D09BF">
        <w:rPr>
          <w:b/>
          <w:sz w:val="24"/>
          <w:szCs w:val="24"/>
        </w:rPr>
        <w:t xml:space="preserve">Обзор  рынка </w:t>
      </w:r>
      <w:r>
        <w:rPr>
          <w:b/>
          <w:sz w:val="24"/>
          <w:szCs w:val="24"/>
        </w:rPr>
        <w:t>машин коммунального хозяйства</w:t>
      </w:r>
    </w:p>
    <w:p w:rsidR="005A5CAB" w:rsidRPr="00FF0D18" w:rsidRDefault="00AD15BF" w:rsidP="007623AC">
      <w:pPr>
        <w:pStyle w:val="text"/>
        <w:spacing w:before="120" w:beforeAutospacing="0" w:after="0" w:afterAutospacing="0"/>
        <w:ind w:firstLine="539"/>
        <w:jc w:val="both"/>
        <w:textAlignment w:val="top"/>
        <w:rPr>
          <w:sz w:val="20"/>
          <w:szCs w:val="20"/>
        </w:rPr>
      </w:pPr>
      <w:hyperlink r:id="rId15" w:history="1">
        <w:r w:rsidR="005A5CAB" w:rsidRPr="00FF0D18">
          <w:rPr>
            <w:rStyle w:val="af7"/>
            <w:sz w:val="20"/>
            <w:szCs w:val="20"/>
            <w:lang w:val="en-US"/>
          </w:rPr>
          <w:t>http</w:t>
        </w:r>
        <w:r w:rsidR="005A5CAB" w:rsidRPr="00FF0D18">
          <w:rPr>
            <w:rStyle w:val="af7"/>
            <w:sz w:val="20"/>
            <w:szCs w:val="20"/>
          </w:rPr>
          <w:t>://</w:t>
        </w:r>
        <w:r w:rsidR="005A5CAB" w:rsidRPr="00FF0D18">
          <w:rPr>
            <w:rStyle w:val="af7"/>
            <w:sz w:val="20"/>
            <w:szCs w:val="20"/>
            <w:lang w:val="en-US"/>
          </w:rPr>
          <w:t>www</w:t>
        </w:r>
        <w:r w:rsidR="005A5CAB" w:rsidRPr="00FF0D18">
          <w:rPr>
            <w:rStyle w:val="af7"/>
            <w:sz w:val="20"/>
            <w:szCs w:val="20"/>
          </w:rPr>
          <w:t>.</w:t>
        </w:r>
        <w:r w:rsidR="005A5CAB" w:rsidRPr="00FF0D18">
          <w:rPr>
            <w:rStyle w:val="af7"/>
            <w:sz w:val="20"/>
            <w:szCs w:val="20"/>
            <w:lang w:val="en-US"/>
          </w:rPr>
          <w:t>indexbox</w:t>
        </w:r>
        <w:r w:rsidR="005A5CAB" w:rsidRPr="00FF0D18">
          <w:rPr>
            <w:rStyle w:val="af7"/>
            <w:sz w:val="20"/>
            <w:szCs w:val="20"/>
          </w:rPr>
          <w:t>.</w:t>
        </w:r>
        <w:r w:rsidR="005A5CAB" w:rsidRPr="00FF0D18">
          <w:rPr>
            <w:rStyle w:val="af7"/>
            <w:sz w:val="20"/>
            <w:szCs w:val="20"/>
            <w:lang w:val="en-US"/>
          </w:rPr>
          <w:t>ru</w:t>
        </w:r>
        <w:r w:rsidR="005A5CAB" w:rsidRPr="00FF0D18">
          <w:rPr>
            <w:rStyle w:val="af7"/>
            <w:sz w:val="20"/>
            <w:szCs w:val="20"/>
          </w:rPr>
          <w:t>/</w:t>
        </w:r>
        <w:r w:rsidR="005A5CAB" w:rsidRPr="00FF0D18">
          <w:rPr>
            <w:rStyle w:val="af7"/>
            <w:sz w:val="20"/>
            <w:szCs w:val="20"/>
            <w:lang w:val="en-US"/>
          </w:rPr>
          <w:t>news</w:t>
        </w:r>
        <w:r w:rsidR="005A5CAB" w:rsidRPr="00FF0D18">
          <w:rPr>
            <w:rStyle w:val="af7"/>
            <w:sz w:val="20"/>
            <w:szCs w:val="20"/>
          </w:rPr>
          <w:t>/</w:t>
        </w:r>
        <w:r w:rsidR="005A5CAB" w:rsidRPr="00FF0D18">
          <w:rPr>
            <w:rStyle w:val="af7"/>
            <w:sz w:val="20"/>
            <w:szCs w:val="20"/>
            <w:lang w:val="en-US"/>
          </w:rPr>
          <w:t>vypusk</w:t>
        </w:r>
        <w:r w:rsidR="005A5CAB" w:rsidRPr="00FF0D18">
          <w:rPr>
            <w:rStyle w:val="af7"/>
            <w:sz w:val="20"/>
            <w:szCs w:val="20"/>
          </w:rPr>
          <w:t>-</w:t>
        </w:r>
        <w:r w:rsidR="005A5CAB" w:rsidRPr="00FF0D18">
          <w:rPr>
            <w:rStyle w:val="af7"/>
            <w:sz w:val="20"/>
            <w:szCs w:val="20"/>
            <w:lang w:val="en-US"/>
          </w:rPr>
          <w:t>mashin</w:t>
        </w:r>
        <w:r w:rsidR="005A5CAB" w:rsidRPr="00FF0D18">
          <w:rPr>
            <w:rStyle w:val="af7"/>
            <w:sz w:val="20"/>
            <w:szCs w:val="20"/>
          </w:rPr>
          <w:t>-</w:t>
        </w:r>
        <w:r w:rsidR="005A5CAB" w:rsidRPr="00FF0D18">
          <w:rPr>
            <w:rStyle w:val="af7"/>
            <w:sz w:val="20"/>
            <w:szCs w:val="20"/>
            <w:lang w:val="en-US"/>
          </w:rPr>
          <w:t>dlya</w:t>
        </w:r>
        <w:r w:rsidR="005A5CAB" w:rsidRPr="00FF0D18">
          <w:rPr>
            <w:rStyle w:val="af7"/>
            <w:sz w:val="20"/>
            <w:szCs w:val="20"/>
          </w:rPr>
          <w:t>-</w:t>
        </w:r>
        <w:r w:rsidR="005A5CAB" w:rsidRPr="00FF0D18">
          <w:rPr>
            <w:rStyle w:val="af7"/>
            <w:sz w:val="20"/>
            <w:szCs w:val="20"/>
            <w:lang w:val="en-US"/>
          </w:rPr>
          <w:t>kommunalnogo</w:t>
        </w:r>
        <w:r w:rsidR="005A5CAB" w:rsidRPr="00FF0D18">
          <w:rPr>
            <w:rStyle w:val="af7"/>
            <w:sz w:val="20"/>
            <w:szCs w:val="20"/>
          </w:rPr>
          <w:t>-</w:t>
        </w:r>
        <w:r w:rsidR="005A5CAB" w:rsidRPr="00FF0D18">
          <w:rPr>
            <w:rStyle w:val="af7"/>
            <w:sz w:val="20"/>
            <w:szCs w:val="20"/>
            <w:lang w:val="en-US"/>
          </w:rPr>
          <w:t>hozyajstva</w:t>
        </w:r>
        <w:r w:rsidR="005A5CAB" w:rsidRPr="00FF0D18">
          <w:rPr>
            <w:rStyle w:val="af7"/>
            <w:sz w:val="20"/>
            <w:szCs w:val="20"/>
          </w:rPr>
          <w:t>-</w:t>
        </w:r>
        <w:r w:rsidR="005A5CAB" w:rsidRPr="00FF0D18">
          <w:rPr>
            <w:rStyle w:val="af7"/>
            <w:sz w:val="20"/>
            <w:szCs w:val="20"/>
            <w:lang w:val="en-US"/>
          </w:rPr>
          <w:t>v</w:t>
        </w:r>
        <w:r w:rsidR="005A5CAB" w:rsidRPr="00FF0D18">
          <w:rPr>
            <w:rStyle w:val="af7"/>
            <w:sz w:val="20"/>
            <w:szCs w:val="20"/>
          </w:rPr>
          <w:t>-</w:t>
        </w:r>
        <w:r w:rsidR="005A5CAB" w:rsidRPr="00FF0D18">
          <w:rPr>
            <w:rStyle w:val="af7"/>
            <w:sz w:val="20"/>
            <w:szCs w:val="20"/>
            <w:lang w:val="en-US"/>
          </w:rPr>
          <w:t>rossii</w:t>
        </w:r>
        <w:r w:rsidR="005A5CAB" w:rsidRPr="00FF0D18">
          <w:rPr>
            <w:rStyle w:val="af7"/>
            <w:sz w:val="20"/>
            <w:szCs w:val="20"/>
          </w:rPr>
          <w:t>-</w:t>
        </w:r>
        <w:r w:rsidR="005A5CAB" w:rsidRPr="00FF0D18">
          <w:rPr>
            <w:rStyle w:val="af7"/>
            <w:sz w:val="20"/>
            <w:szCs w:val="20"/>
            <w:lang w:val="en-US"/>
          </w:rPr>
          <w:t>v</w:t>
        </w:r>
        <w:r w:rsidR="005A5CAB" w:rsidRPr="00FF0D18">
          <w:rPr>
            <w:rStyle w:val="af7"/>
            <w:sz w:val="20"/>
            <w:szCs w:val="20"/>
          </w:rPr>
          <w:t>-2015-</w:t>
        </w:r>
        <w:r w:rsidR="005A5CAB" w:rsidRPr="00FF0D18">
          <w:rPr>
            <w:rStyle w:val="af7"/>
            <w:sz w:val="20"/>
            <w:szCs w:val="20"/>
            <w:lang w:val="en-US"/>
          </w:rPr>
          <w:t>godu</w:t>
        </w:r>
        <w:r w:rsidR="005A5CAB" w:rsidRPr="00FF0D18">
          <w:rPr>
            <w:rStyle w:val="af7"/>
            <w:sz w:val="20"/>
            <w:szCs w:val="20"/>
          </w:rPr>
          <w:t>-</w:t>
        </w:r>
        <w:r w:rsidR="005A5CAB" w:rsidRPr="00FF0D18">
          <w:rPr>
            <w:rStyle w:val="af7"/>
            <w:sz w:val="20"/>
            <w:szCs w:val="20"/>
            <w:lang w:val="en-US"/>
          </w:rPr>
          <w:t>sokratilsa</w:t>
        </w:r>
        <w:r w:rsidR="005A5CAB" w:rsidRPr="00FF0D18">
          <w:rPr>
            <w:rStyle w:val="af7"/>
            <w:sz w:val="20"/>
            <w:szCs w:val="20"/>
          </w:rPr>
          <w:t>/</w:t>
        </w:r>
      </w:hyperlink>
      <w:r w:rsidR="005A5CAB" w:rsidRPr="00FF0D18">
        <w:rPr>
          <w:sz w:val="20"/>
          <w:szCs w:val="20"/>
        </w:rPr>
        <w:t xml:space="preserve">.  </w:t>
      </w:r>
    </w:p>
    <w:p w:rsidR="005A5CAB" w:rsidRPr="0020625F" w:rsidRDefault="005A5CAB" w:rsidP="007623AC">
      <w:pPr>
        <w:ind w:firstLine="540"/>
        <w:jc w:val="both"/>
        <w:rPr>
          <w:sz w:val="22"/>
          <w:szCs w:val="22"/>
        </w:rPr>
      </w:pPr>
    </w:p>
    <w:p w:rsidR="005A5CAB" w:rsidRPr="00FF0D18" w:rsidRDefault="005A5CAB" w:rsidP="007623AC">
      <w:pPr>
        <w:ind w:firstLine="540"/>
        <w:jc w:val="both"/>
        <w:rPr>
          <w:sz w:val="22"/>
          <w:szCs w:val="22"/>
        </w:rPr>
      </w:pPr>
      <w:r w:rsidRPr="00FF0D18">
        <w:rPr>
          <w:sz w:val="22"/>
          <w:szCs w:val="22"/>
        </w:rPr>
        <w:t>Производство машин для коммунального хозяйства в РФ сокращается с 2014 года. По результатам анализа рынка коммунальной спецтехники, проведенного аналитиками IndexBox Russia, в январе 2016 года произведено на 7% машин меньше г/г. Преодоления негативного тренда в ближайшее время ожидать не приходится. Российские предприятия показывают устойчивую понижательную динамику производства машин для коммунального хозяйства на протяжении последних 25 месяцев. Объем производства в 2015 году в натуральном выражении сократился на 34% г/г. Сокращение объемов производства спецтехники для коммунального хозяйства вызвано снижением бюджетных расходов, в особенности - ухудшением финансового положения регионов и муниципалитетов, ростом их долга. На фоне снижения инвестиционной и деловой активности, в том числе в строительстве и машиностроении, улучшения ситуации в среднесрочной перспективе ожидать не приходится.</w:t>
      </w:r>
    </w:p>
    <w:p w:rsidR="005A5CAB" w:rsidRDefault="005A5CAB" w:rsidP="007623AC">
      <w:pPr>
        <w:jc w:val="both"/>
        <w:rPr>
          <w:i/>
        </w:rPr>
      </w:pPr>
    </w:p>
    <w:p w:rsidR="005A5CAB" w:rsidRDefault="00CA19AD" w:rsidP="007623AC">
      <w:pPr>
        <w:jc w:val="center"/>
        <w:rPr>
          <w:i/>
        </w:rPr>
      </w:pPr>
      <w:r>
        <w:rPr>
          <w:noProof/>
        </w:rPr>
        <w:lastRenderedPageBreak/>
        <w:drawing>
          <wp:inline distT="0" distB="0" distL="0" distR="0">
            <wp:extent cx="5305425" cy="6934200"/>
            <wp:effectExtent l="19050" t="0" r="9525" b="0"/>
            <wp:docPr id="6" name="Рисунок 6" descr="%D0%BA%D0%BE%D0%BC%D0%BC%D1%83%D0%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0%BA%D0%BE%D0%BC%D0%BC%D1%83%D0%BD1"/>
                    <pic:cNvPicPr>
                      <a:picLocks noChangeAspect="1" noChangeArrowheads="1"/>
                    </pic:cNvPicPr>
                  </pic:nvPicPr>
                  <pic:blipFill>
                    <a:blip r:embed="rId16"/>
                    <a:srcRect/>
                    <a:stretch>
                      <a:fillRect/>
                    </a:stretch>
                  </pic:blipFill>
                  <pic:spPr bwMode="auto">
                    <a:xfrm>
                      <a:off x="0" y="0"/>
                      <a:ext cx="5305425" cy="6934200"/>
                    </a:xfrm>
                    <a:prstGeom prst="rect">
                      <a:avLst/>
                    </a:prstGeom>
                    <a:noFill/>
                    <a:ln w="9525">
                      <a:noFill/>
                      <a:miter lim="800000"/>
                      <a:headEnd/>
                      <a:tailEnd/>
                    </a:ln>
                  </pic:spPr>
                </pic:pic>
              </a:graphicData>
            </a:graphic>
          </wp:inline>
        </w:drawing>
      </w:r>
    </w:p>
    <w:p w:rsidR="005A5CAB" w:rsidRDefault="005A5CAB" w:rsidP="007623AC">
      <w:pPr>
        <w:ind w:firstLine="540"/>
        <w:jc w:val="both"/>
        <w:rPr>
          <w:i/>
        </w:rPr>
      </w:pPr>
      <w:r w:rsidRPr="0034158B">
        <w:rPr>
          <w:sz w:val="24"/>
          <w:szCs w:val="24"/>
        </w:rPr>
        <w:t>Объем производства машин для коммунального хозяйства в стоимостном выражении повторяет динамику производства в натуральном выражении, имея при этом более выраженное падение. Так, в 2015 году объем производства в стоимостном выражении оказался на 54% ниже г/г. Согласно данным исследования, проведенного специалистами компании IndexBox, увеличение количества неплательщиков со стороны населения негативно сказалось на платежеспособности предприятий жилищно-коммунального комплекса, вследствие чего доступ к кредитным ресурсам оказался существенно ограничен. Кроме того, вследствие реформ коммунальные компании теперь строят свою деятельность в соответствии с рыночной логикой. Например, откладывают инвестиции с тем, чтобы выплатить дивиденды учредителям.</w:t>
      </w:r>
    </w:p>
    <w:p w:rsidR="005A5CAB" w:rsidRPr="0034158B" w:rsidRDefault="005A5CAB" w:rsidP="007623AC">
      <w:pPr>
        <w:jc w:val="both"/>
        <w:rPr>
          <w:sz w:val="24"/>
          <w:szCs w:val="24"/>
        </w:rPr>
      </w:pPr>
    </w:p>
    <w:p w:rsidR="005A5CAB" w:rsidRDefault="00CA19AD" w:rsidP="007623AC">
      <w:pPr>
        <w:jc w:val="center"/>
        <w:rPr>
          <w:i/>
        </w:rPr>
      </w:pPr>
      <w:r>
        <w:rPr>
          <w:noProof/>
        </w:rPr>
        <w:lastRenderedPageBreak/>
        <w:drawing>
          <wp:inline distT="0" distB="0" distL="0" distR="0">
            <wp:extent cx="6248400" cy="1524000"/>
            <wp:effectExtent l="19050" t="0" r="0" b="0"/>
            <wp:docPr id="7" name="Рисунок 7" descr="%D0%BA%D0%BE%D0%BC%D0%BC%D1%83%D0%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0%BA%D0%BE%D0%BC%D0%BC%D1%83%D0%BD2"/>
                    <pic:cNvPicPr>
                      <a:picLocks noChangeAspect="1" noChangeArrowheads="1"/>
                    </pic:cNvPicPr>
                  </pic:nvPicPr>
                  <pic:blipFill>
                    <a:blip r:embed="rId17"/>
                    <a:srcRect/>
                    <a:stretch>
                      <a:fillRect/>
                    </a:stretch>
                  </pic:blipFill>
                  <pic:spPr bwMode="auto">
                    <a:xfrm>
                      <a:off x="0" y="0"/>
                      <a:ext cx="6248400" cy="1524000"/>
                    </a:xfrm>
                    <a:prstGeom prst="rect">
                      <a:avLst/>
                    </a:prstGeom>
                    <a:noFill/>
                    <a:ln w="9525">
                      <a:noFill/>
                      <a:miter lim="800000"/>
                      <a:headEnd/>
                      <a:tailEnd/>
                    </a:ln>
                  </pic:spPr>
                </pic:pic>
              </a:graphicData>
            </a:graphic>
          </wp:inline>
        </w:drawing>
      </w:r>
    </w:p>
    <w:p w:rsidR="005A5CAB" w:rsidRDefault="005A5CAB" w:rsidP="007623AC">
      <w:pPr>
        <w:jc w:val="center"/>
        <w:rPr>
          <w:i/>
        </w:rPr>
      </w:pPr>
    </w:p>
    <w:p w:rsidR="005A5CAB" w:rsidRDefault="005A5CAB" w:rsidP="007623AC">
      <w:pPr>
        <w:ind w:firstLine="540"/>
        <w:jc w:val="both"/>
        <w:rPr>
          <w:i/>
        </w:rPr>
      </w:pPr>
      <w:r w:rsidRPr="0034158B">
        <w:rPr>
          <w:sz w:val="24"/>
          <w:szCs w:val="24"/>
        </w:rPr>
        <w:t>В числе важнейших предприятий отрасли можно выделить: ОАО "Тосненский механический завод" из Ленинградской области, далее следуют ОАО "Арзамасский завод коммунального машиностроения" из Нижегородской области и ОАО "МЦЕНСКИЙ ЗАВОД КОММУНАЛЬНОГО МАШИНОСТРОЕНИЯ" из Орловской области. Также же важную роль на российском рынке спецтехники играют ОАО "Ряжский авторемонтный завод", ОАО "Курганмашзавод", ЗАО "Внешнеторговая компания КАМАЗ" и др. Данные компании являются крупнейшими производителями спецтехники для коммунального хозяйства.</w:t>
      </w:r>
    </w:p>
    <w:p w:rsidR="005A5CAB" w:rsidRPr="0034158B" w:rsidRDefault="005A5CAB" w:rsidP="007623AC">
      <w:pPr>
        <w:ind w:firstLine="540"/>
        <w:jc w:val="both"/>
        <w:rPr>
          <w:sz w:val="24"/>
          <w:szCs w:val="24"/>
        </w:rPr>
      </w:pPr>
      <w:r w:rsidRPr="0034158B">
        <w:rPr>
          <w:sz w:val="24"/>
          <w:szCs w:val="24"/>
        </w:rPr>
        <w:t>Наибольший объем производства среди всех федеральных округов приходится на Центральный федеральный округ: в 4 кв. 2015 года там было произведено 800 ед. коммунальной техники, что составляет 62,5% от совокупного объема. На втором месте с долей 27,1% находится Приволжский федеральный округ, на третьем месте - Уральский федеральный округ с долей 9,4%. В совокупности на данные федеральные округа приходится 99% от российского объема производства в 4 кв. 2015 года, в то время как в 1 кв. 2015 года на те же округа приходилось в совокупности 90,7%. После первого квартала было приостановлено производство в Сибирском Федеральном Округе.</w:t>
      </w:r>
    </w:p>
    <w:p w:rsidR="005A5CAB" w:rsidRPr="0034158B" w:rsidRDefault="005A5CAB" w:rsidP="007623AC">
      <w:pPr>
        <w:ind w:firstLine="540"/>
        <w:jc w:val="both"/>
        <w:rPr>
          <w:sz w:val="24"/>
          <w:szCs w:val="24"/>
        </w:rPr>
      </w:pPr>
      <w:r w:rsidRPr="0034158B">
        <w:rPr>
          <w:sz w:val="24"/>
          <w:szCs w:val="24"/>
        </w:rPr>
        <w:t>В настоящее время на рынке жилищно-коммунального хозяйства действует около 60 тыс. предприятий и организаций, муниципальных, частных и смешанных по предоставлению услуг населению. Населению России оказывается 16 видов жилищных и 41 вид коммунальных услуг. Ситуация на рынке жилищно-коммунальных услуг в 2016 - 2018 гг. будет складываться под влиянием сохранения устойчивого опережения роста цен и тарифов ЖКХ по сравнению с другими видами услуг и высокой доли неплатежей населения.</w:t>
      </w:r>
    </w:p>
    <w:p w:rsidR="005A5CAB" w:rsidRPr="0034158B" w:rsidRDefault="005A5CAB" w:rsidP="007623AC">
      <w:pPr>
        <w:jc w:val="both"/>
        <w:rPr>
          <w:i/>
          <w:sz w:val="24"/>
          <w:szCs w:val="24"/>
        </w:rPr>
      </w:pPr>
    </w:p>
    <w:p w:rsidR="005A5CAB" w:rsidRDefault="00CA19AD" w:rsidP="007623AC">
      <w:pPr>
        <w:jc w:val="center"/>
        <w:rPr>
          <w:i/>
        </w:rPr>
      </w:pPr>
      <w:r>
        <w:rPr>
          <w:noProof/>
        </w:rPr>
        <w:drawing>
          <wp:inline distT="0" distB="0" distL="0" distR="0">
            <wp:extent cx="6019800" cy="4029075"/>
            <wp:effectExtent l="19050" t="0" r="0" b="0"/>
            <wp:docPr id="8" name="Рисунок 8" descr="%D0%BA%D0%BE%D0%BC%D0%BC%D1%83%D0%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0%BA%D0%BE%D0%BC%D0%BC%D1%83%D0%BD3"/>
                    <pic:cNvPicPr>
                      <a:picLocks noChangeAspect="1" noChangeArrowheads="1"/>
                    </pic:cNvPicPr>
                  </pic:nvPicPr>
                  <pic:blipFill>
                    <a:blip r:embed="rId18"/>
                    <a:srcRect/>
                    <a:stretch>
                      <a:fillRect/>
                    </a:stretch>
                  </pic:blipFill>
                  <pic:spPr bwMode="auto">
                    <a:xfrm>
                      <a:off x="0" y="0"/>
                      <a:ext cx="6019800" cy="4029075"/>
                    </a:xfrm>
                    <a:prstGeom prst="rect">
                      <a:avLst/>
                    </a:prstGeom>
                    <a:noFill/>
                    <a:ln w="9525">
                      <a:noFill/>
                      <a:miter lim="800000"/>
                      <a:headEnd/>
                      <a:tailEnd/>
                    </a:ln>
                  </pic:spPr>
                </pic:pic>
              </a:graphicData>
            </a:graphic>
          </wp:inline>
        </w:drawing>
      </w:r>
    </w:p>
    <w:p w:rsidR="005A5CAB" w:rsidRPr="007623AC" w:rsidRDefault="005A5CAB" w:rsidP="007623AC">
      <w:pPr>
        <w:pStyle w:val="text"/>
        <w:spacing w:before="120" w:beforeAutospacing="0" w:after="0" w:afterAutospacing="0"/>
        <w:ind w:firstLine="539"/>
        <w:jc w:val="center"/>
        <w:textAlignment w:val="top"/>
        <w:rPr>
          <w:b/>
          <w:sz w:val="22"/>
          <w:szCs w:val="22"/>
        </w:rPr>
      </w:pPr>
      <w:r w:rsidRPr="007623AC">
        <w:rPr>
          <w:b/>
          <w:sz w:val="22"/>
          <w:szCs w:val="22"/>
        </w:rPr>
        <w:lastRenderedPageBreak/>
        <w:t>Обзор рынка прицепов и полуприцепов</w:t>
      </w:r>
    </w:p>
    <w:p w:rsidR="005A5CAB" w:rsidRPr="0020625F" w:rsidRDefault="005A5CAB" w:rsidP="007623AC">
      <w:pPr>
        <w:pStyle w:val="text"/>
        <w:spacing w:before="120" w:beforeAutospacing="0" w:after="0" w:afterAutospacing="0"/>
        <w:ind w:firstLine="539"/>
        <w:jc w:val="both"/>
        <w:textAlignment w:val="top"/>
        <w:rPr>
          <w:sz w:val="22"/>
          <w:szCs w:val="22"/>
        </w:rPr>
      </w:pPr>
      <w:r w:rsidRPr="0020625F">
        <w:rPr>
          <w:sz w:val="22"/>
          <w:szCs w:val="22"/>
        </w:rPr>
        <w:t xml:space="preserve">/данные информационных сайтов </w:t>
      </w:r>
      <w:hyperlink r:id="rId19" w:history="1">
        <w:r w:rsidRPr="0020625F">
          <w:rPr>
            <w:rStyle w:val="af7"/>
            <w:sz w:val="22"/>
            <w:szCs w:val="22"/>
            <w:lang w:val="en-US"/>
          </w:rPr>
          <w:t>www</w:t>
        </w:r>
        <w:r w:rsidRPr="0020625F">
          <w:rPr>
            <w:rStyle w:val="af7"/>
            <w:sz w:val="22"/>
            <w:szCs w:val="22"/>
          </w:rPr>
          <w:t>.</w:t>
        </w:r>
        <w:r w:rsidRPr="0020625F">
          <w:rPr>
            <w:rStyle w:val="af7"/>
            <w:sz w:val="22"/>
            <w:szCs w:val="22"/>
            <w:lang w:val="en-US"/>
          </w:rPr>
          <w:t>autonewsrussia</w:t>
        </w:r>
        <w:r w:rsidRPr="0020625F">
          <w:rPr>
            <w:rStyle w:val="af7"/>
            <w:sz w:val="22"/>
            <w:szCs w:val="22"/>
          </w:rPr>
          <w:t>.</w:t>
        </w:r>
        <w:r w:rsidRPr="0020625F">
          <w:rPr>
            <w:rStyle w:val="af7"/>
            <w:sz w:val="22"/>
            <w:szCs w:val="22"/>
            <w:lang w:val="en-US"/>
          </w:rPr>
          <w:t>ru</w:t>
        </w:r>
      </w:hyperlink>
      <w:r w:rsidRPr="0020625F">
        <w:rPr>
          <w:sz w:val="22"/>
          <w:szCs w:val="22"/>
        </w:rPr>
        <w:t xml:space="preserve">;  </w:t>
      </w:r>
      <w:hyperlink r:id="rId20" w:history="1">
        <w:r w:rsidRPr="0020625F">
          <w:rPr>
            <w:rStyle w:val="af7"/>
            <w:sz w:val="22"/>
            <w:szCs w:val="22"/>
          </w:rPr>
          <w:t>www.tvoya-nedelya.ru</w:t>
        </w:r>
      </w:hyperlink>
      <w:r w:rsidRPr="0020625F">
        <w:rPr>
          <w:sz w:val="22"/>
          <w:szCs w:val="22"/>
        </w:rPr>
        <w:t xml:space="preserve">/. </w:t>
      </w:r>
    </w:p>
    <w:p w:rsidR="005A5CAB" w:rsidRPr="0020625F" w:rsidRDefault="005A5CAB" w:rsidP="007623AC">
      <w:pPr>
        <w:ind w:firstLine="540"/>
        <w:jc w:val="both"/>
        <w:rPr>
          <w:sz w:val="22"/>
          <w:szCs w:val="22"/>
        </w:rPr>
      </w:pPr>
    </w:p>
    <w:p w:rsidR="005A5CAB" w:rsidRPr="0020625F" w:rsidRDefault="005A5CAB" w:rsidP="007623AC">
      <w:pPr>
        <w:pStyle w:val="af6"/>
        <w:spacing w:before="0" w:after="0"/>
        <w:ind w:firstLine="539"/>
        <w:jc w:val="both"/>
        <w:rPr>
          <w:sz w:val="22"/>
          <w:szCs w:val="22"/>
        </w:rPr>
      </w:pPr>
      <w:r w:rsidRPr="0020625F">
        <w:rPr>
          <w:sz w:val="22"/>
          <w:szCs w:val="22"/>
        </w:rPr>
        <w:t>Главной особенностью данного сегмента рынка транспорта является то, что подавляющее большинство новых полуприцепов с грузоподъемностью свыше 25т производится в России. Основным конкурентом российской продукции являются полуприцепы из Белоруссии, которые пользуются преимуществами в рамках Таможенного Союза. Централизованные поставки даже самых известных мировых производителей заметной доли не занимают. Явное количественное преимущество остается за российскими производителями прицепной техники, лишь около 30% рынка занимают иностранцы, а 70% по-прежнему за отечественными компаниями. Во многом это объясняется тем, что они находятся в разных ценовых диапазонах. Высокие ввозные пошлины автоматически увеличивают стоимость иностранной техники. При этом немалую роль играет и длительное ожидание заказа. В то время как российские предприятия в среднем готовы предоставить технику сразу из наличия или поставить ее самое большее в течение месяца, сроки поставки с зарубежных предприятий могут доходить до полугода. Именно поэтому потребители предпочитают покупать полуприцепы российского производства, а к иностранцам обращаются лишь в случае острой необходимости, когда желаемая модель в России либо выпускается в очень ограниченных количествах, либо вовсе отсутствует.</w:t>
      </w:r>
    </w:p>
    <w:p w:rsidR="005A5CAB" w:rsidRPr="0020625F" w:rsidRDefault="005A5CAB" w:rsidP="007623AC">
      <w:pPr>
        <w:pStyle w:val="af6"/>
        <w:spacing w:before="0" w:after="0"/>
        <w:ind w:firstLine="539"/>
        <w:jc w:val="both"/>
        <w:rPr>
          <w:sz w:val="22"/>
          <w:szCs w:val="22"/>
        </w:rPr>
      </w:pPr>
      <w:r w:rsidRPr="0020625F">
        <w:rPr>
          <w:sz w:val="22"/>
          <w:szCs w:val="22"/>
        </w:rPr>
        <w:t xml:space="preserve">Самые популярные поставщики иностранной техники – немцы и голландцы. Эта отрасль одна из немногих, где китайские производители почти неизвестны. Только на Дальнем Востоке эксплуатируются единичные модели, но их доля на рынке так мала, что не ощущается крупными игроками. При этом только 50% российских компаний производят прицепы, которые можно сравнить с лучшими иностранными аналогами. Качество остальных 50% рынка отечественной техники до сих пор серьезно уступает иностранной, поскольку отдельные предприятия оснащают свою технику российскими или китайскими комплектующими, срок службы которых значительно ниже, чем проверенных европейских. </w:t>
      </w:r>
    </w:p>
    <w:p w:rsidR="005A5CAB" w:rsidRPr="0020625F" w:rsidRDefault="005A5CAB" w:rsidP="007623AC">
      <w:pPr>
        <w:pStyle w:val="af6"/>
        <w:spacing w:before="0" w:after="0"/>
        <w:ind w:firstLine="539"/>
        <w:jc w:val="both"/>
        <w:rPr>
          <w:sz w:val="22"/>
          <w:szCs w:val="22"/>
        </w:rPr>
      </w:pPr>
      <w:r w:rsidRPr="0020625F">
        <w:rPr>
          <w:sz w:val="22"/>
          <w:szCs w:val="22"/>
        </w:rPr>
        <w:t>Основная конкурентная борьба разворачивается между отечественными предприятиями. Лидером считается ОАО «Уралавтоприцеп». В настоящее время это крупнейшее предприятие, которое производит продукцию данного профиля, в ассортименте которого более 160 моделей, как выпускаемых серийно, так и произведенных в единственном экземпляре. Кроме того предприятие первое в России стала выпускать специальные грузовые модули, которые позволяют формировать поезда из прицепов. Выпускает он и прицепы-тяжеловозы нескольких модификаций.</w:t>
      </w:r>
    </w:p>
    <w:p w:rsidR="005A5CAB" w:rsidRPr="0020625F" w:rsidRDefault="005A5CAB" w:rsidP="007623AC">
      <w:pPr>
        <w:pStyle w:val="af6"/>
        <w:spacing w:before="0" w:after="0"/>
        <w:ind w:firstLine="539"/>
        <w:jc w:val="both"/>
        <w:rPr>
          <w:sz w:val="22"/>
          <w:szCs w:val="22"/>
        </w:rPr>
      </w:pPr>
      <w:r w:rsidRPr="0020625F">
        <w:rPr>
          <w:sz w:val="22"/>
          <w:szCs w:val="22"/>
        </w:rPr>
        <w:t xml:space="preserve">Активно с ним конкурирует другой лидер, тоже челябинское предприятие «ТСП Политранс». Оно производит прицепы и полуприцепы всевозможных модификаций, количество наименований достигает двух с половиной сотен. Тяжеловесы этой компании достигают грузоподъемности в 75т и собраны преимущественно из импортных комплектующих. </w:t>
      </w:r>
    </w:p>
    <w:p w:rsidR="005A5CAB" w:rsidRPr="0020625F" w:rsidRDefault="005A5CAB" w:rsidP="007623AC">
      <w:pPr>
        <w:pStyle w:val="af6"/>
        <w:spacing w:before="0" w:after="0"/>
        <w:ind w:firstLine="539"/>
        <w:jc w:val="both"/>
        <w:rPr>
          <w:sz w:val="22"/>
          <w:szCs w:val="22"/>
        </w:rPr>
      </w:pPr>
      <w:r w:rsidRPr="0020625F">
        <w:rPr>
          <w:sz w:val="22"/>
          <w:szCs w:val="22"/>
        </w:rPr>
        <w:t xml:space="preserve">Производством тяжеловозов занимается ООО «Тверьстроймаш». Модели, выпускаемые им, предназначаются в первую очередь для перевозки строительной техники и транспортировки неделимых грузов. Предприятие активно сотрудничает с немецкой компанией «Мойсбургер», что выражается не только внедрением новейших конструкторских наработок, но и активным использованием импортных комплектующих. </w:t>
      </w:r>
    </w:p>
    <w:p w:rsidR="005A5CAB" w:rsidRPr="0020625F" w:rsidRDefault="005A5CAB" w:rsidP="007623AC">
      <w:pPr>
        <w:pStyle w:val="af6"/>
        <w:spacing w:before="0" w:after="0"/>
        <w:ind w:firstLine="539"/>
        <w:jc w:val="both"/>
        <w:rPr>
          <w:sz w:val="22"/>
          <w:szCs w:val="22"/>
        </w:rPr>
      </w:pPr>
      <w:r w:rsidRPr="0020625F">
        <w:rPr>
          <w:sz w:val="22"/>
          <w:szCs w:val="22"/>
        </w:rPr>
        <w:t xml:space="preserve">Прицепы, </w:t>
      </w:r>
      <w:hyperlink r:id="rId21" w:history="1">
        <w:r w:rsidRPr="0020625F">
          <w:rPr>
            <w:rStyle w:val="af7"/>
            <w:sz w:val="22"/>
            <w:szCs w:val="22"/>
          </w:rPr>
          <w:t>полуприцепы рефрижераторы</w:t>
        </w:r>
      </w:hyperlink>
      <w:r w:rsidRPr="0020625F">
        <w:rPr>
          <w:sz w:val="22"/>
          <w:szCs w:val="22"/>
        </w:rPr>
        <w:t xml:space="preserve"> и собственно полуприцепы для тяжеловесных грузов выпускает и «Тавдинский машзавод». Кроме серийных моделей различной грузоподъемности, предприятия производят по специальному заказу полуприцепы для перевозки лесозаготовительной техники. Также на рынке представлена продукция компании «Спецприцеп», ОАО «Брянский арсенал» и «Канашский завод «Стройтехника». Они выпускают достаточно широкий ассортимент моделей, но в целом продажи находятся не на очень высоком уровне. Осуществляют поставки на российский рынок и белорусские производители МАЗ и МЗКТ.</w:t>
      </w:r>
    </w:p>
    <w:p w:rsidR="005A5CAB" w:rsidRPr="0020625F" w:rsidRDefault="005A5CAB" w:rsidP="007623AC">
      <w:pPr>
        <w:ind w:firstLine="540"/>
        <w:jc w:val="both"/>
        <w:rPr>
          <w:rStyle w:val="rvts0"/>
          <w:sz w:val="22"/>
          <w:szCs w:val="22"/>
        </w:rPr>
      </w:pPr>
      <w:r w:rsidRPr="0020625F">
        <w:rPr>
          <w:rStyle w:val="rvts0"/>
          <w:sz w:val="22"/>
          <w:szCs w:val="22"/>
        </w:rPr>
        <w:t xml:space="preserve">Прирост продаж прицепов и полуприцепов к середине 2012г. составил 177% по отношению к тому же периоду предыдущего года. Страной-лидером продаж стала Германия. На ее долю приходилось 24,4% всего импорта в Россию. </w:t>
      </w:r>
    </w:p>
    <w:p w:rsidR="005A5CAB" w:rsidRPr="0020625F" w:rsidRDefault="005A5CAB" w:rsidP="007623AC">
      <w:pPr>
        <w:ind w:firstLine="540"/>
        <w:jc w:val="both"/>
        <w:rPr>
          <w:sz w:val="22"/>
          <w:szCs w:val="22"/>
        </w:rPr>
      </w:pPr>
      <w:r w:rsidRPr="0020625F">
        <w:rPr>
          <w:sz w:val="22"/>
          <w:szCs w:val="22"/>
        </w:rPr>
        <w:t>Первичный рынок представлен различными моделями и ценовыми категориями. Для бортовых полуприцепов, аналогичных объекту оценки ценовой диапазон составляет 900 000 – 1 400 000 руб. в зависимости от ценообразующих факторов (технических характеристик).</w:t>
      </w:r>
    </w:p>
    <w:p w:rsidR="005A5CAB" w:rsidRPr="0020625F" w:rsidRDefault="005A5CAB" w:rsidP="007623AC">
      <w:pPr>
        <w:ind w:firstLine="540"/>
        <w:jc w:val="both"/>
        <w:rPr>
          <w:sz w:val="22"/>
          <w:szCs w:val="22"/>
        </w:rPr>
      </w:pPr>
      <w:r w:rsidRPr="0020625F">
        <w:rPr>
          <w:sz w:val="22"/>
          <w:szCs w:val="22"/>
        </w:rPr>
        <w:t xml:space="preserve">Вторичный рынок также представлен большим количеством моделей. </w:t>
      </w:r>
    </w:p>
    <w:p w:rsidR="005A5CAB" w:rsidRPr="0020625F" w:rsidRDefault="005A5CAB" w:rsidP="007623AC">
      <w:pPr>
        <w:ind w:firstLine="540"/>
        <w:jc w:val="both"/>
        <w:rPr>
          <w:b/>
          <w:sz w:val="22"/>
          <w:szCs w:val="22"/>
        </w:rPr>
      </w:pPr>
      <w:r w:rsidRPr="0020625F">
        <w:rPr>
          <w:b/>
          <w:sz w:val="22"/>
          <w:szCs w:val="22"/>
        </w:rPr>
        <w:t>Основные ценообразующие факторы на рынке прицепов и полуприцепов</w:t>
      </w:r>
    </w:p>
    <w:p w:rsidR="005A5CAB" w:rsidRPr="0020625F" w:rsidRDefault="005A5CAB" w:rsidP="007623AC">
      <w:pPr>
        <w:pStyle w:val="1"/>
        <w:spacing w:before="120" w:after="0"/>
        <w:ind w:firstLine="539"/>
        <w:jc w:val="both"/>
        <w:rPr>
          <w:rFonts w:ascii="Times New Roman" w:hAnsi="Times New Roman" w:cs="Times New Roman"/>
          <w:b w:val="0"/>
          <w:bCs w:val="0"/>
          <w:kern w:val="0"/>
          <w:sz w:val="22"/>
          <w:szCs w:val="22"/>
        </w:rPr>
      </w:pPr>
      <w:r w:rsidRPr="0020625F">
        <w:rPr>
          <w:rFonts w:ascii="Times New Roman" w:hAnsi="Times New Roman" w:cs="Times New Roman"/>
          <w:b w:val="0"/>
          <w:bCs w:val="0"/>
          <w:kern w:val="0"/>
          <w:sz w:val="22"/>
          <w:szCs w:val="22"/>
        </w:rPr>
        <w:t xml:space="preserve">Ценообразующими факторами на рынке прицепов и полуприцепов являются: </w:t>
      </w:r>
    </w:p>
    <w:p w:rsidR="005A5CAB" w:rsidRPr="0020625F" w:rsidRDefault="005A5CAB" w:rsidP="007623AC">
      <w:pPr>
        <w:rPr>
          <w:sz w:val="22"/>
          <w:szCs w:val="22"/>
        </w:rPr>
      </w:pPr>
      <w:r w:rsidRPr="0020625F">
        <w:rPr>
          <w:sz w:val="22"/>
          <w:szCs w:val="22"/>
        </w:rPr>
        <w:t>- модель (которая характеризует специальное назначение);</w:t>
      </w:r>
    </w:p>
    <w:p w:rsidR="005A5CAB" w:rsidRPr="0020625F" w:rsidRDefault="005A5CAB" w:rsidP="007623AC">
      <w:pPr>
        <w:rPr>
          <w:sz w:val="22"/>
          <w:szCs w:val="22"/>
        </w:rPr>
      </w:pPr>
      <w:r w:rsidRPr="0020625F">
        <w:rPr>
          <w:sz w:val="22"/>
          <w:szCs w:val="22"/>
        </w:rPr>
        <w:t>- грузоподъемность;</w:t>
      </w:r>
    </w:p>
    <w:p w:rsidR="005A5CAB" w:rsidRPr="0020625F" w:rsidRDefault="005A5CAB" w:rsidP="007623AC">
      <w:pPr>
        <w:rPr>
          <w:sz w:val="22"/>
          <w:szCs w:val="22"/>
        </w:rPr>
      </w:pPr>
      <w:r w:rsidRPr="0020625F">
        <w:rPr>
          <w:sz w:val="22"/>
          <w:szCs w:val="22"/>
        </w:rPr>
        <w:t>- общее физическое состояние.</w:t>
      </w:r>
    </w:p>
    <w:p w:rsidR="005A5CAB" w:rsidRPr="00D035DA" w:rsidRDefault="005A5CAB" w:rsidP="00A20795">
      <w:pPr>
        <w:tabs>
          <w:tab w:val="left" w:pos="540"/>
        </w:tabs>
        <w:jc w:val="center"/>
        <w:rPr>
          <w:b/>
          <w:sz w:val="24"/>
          <w:szCs w:val="24"/>
        </w:rPr>
      </w:pPr>
      <w:r w:rsidRPr="00D035DA">
        <w:rPr>
          <w:b/>
          <w:sz w:val="24"/>
          <w:szCs w:val="24"/>
        </w:rPr>
        <w:lastRenderedPageBreak/>
        <w:t>9.   ОПИСАНИЕ ПРОЦЕССА ОЦЕНКИ ОБЪЕКТ</w:t>
      </w:r>
      <w:r>
        <w:rPr>
          <w:b/>
          <w:sz w:val="24"/>
          <w:szCs w:val="24"/>
        </w:rPr>
        <w:t>ОВ</w:t>
      </w:r>
      <w:r w:rsidRPr="00D035DA">
        <w:rPr>
          <w:b/>
          <w:sz w:val="24"/>
          <w:szCs w:val="24"/>
        </w:rPr>
        <w:t xml:space="preserve"> ОЦЕНКИ В ЧАСТИ ПРИМЕНЕНИЯ ПОДХОДА (ПОДХОДОВ) К ОЦЕНКЕ</w:t>
      </w:r>
    </w:p>
    <w:p w:rsidR="005A5CAB" w:rsidRPr="00D035DA" w:rsidRDefault="005A5CAB" w:rsidP="00A20795">
      <w:pPr>
        <w:ind w:firstLine="540"/>
        <w:jc w:val="both"/>
        <w:rPr>
          <w:sz w:val="24"/>
          <w:szCs w:val="24"/>
        </w:rPr>
      </w:pPr>
    </w:p>
    <w:p w:rsidR="005A5CAB" w:rsidRPr="00D035DA" w:rsidRDefault="005A5CAB" w:rsidP="00280FBE">
      <w:pPr>
        <w:spacing w:before="120"/>
        <w:ind w:firstLine="539"/>
        <w:jc w:val="center"/>
        <w:rPr>
          <w:b/>
          <w:sz w:val="24"/>
          <w:szCs w:val="24"/>
        </w:rPr>
      </w:pPr>
      <w:r w:rsidRPr="00D035DA">
        <w:rPr>
          <w:b/>
          <w:sz w:val="24"/>
          <w:szCs w:val="24"/>
        </w:rPr>
        <w:t>Сравнительный подход</w:t>
      </w:r>
    </w:p>
    <w:p w:rsidR="005A5CAB" w:rsidRPr="00D035DA" w:rsidRDefault="005A5CAB" w:rsidP="00280FBE">
      <w:pPr>
        <w:tabs>
          <w:tab w:val="left" w:pos="-993"/>
        </w:tabs>
        <w:spacing w:before="240"/>
        <w:ind w:firstLine="539"/>
        <w:jc w:val="both"/>
        <w:rPr>
          <w:b/>
          <w:i/>
          <w:sz w:val="24"/>
          <w:szCs w:val="24"/>
        </w:rPr>
      </w:pPr>
      <w:r w:rsidRPr="00D035DA">
        <w:rPr>
          <w:b/>
          <w:i/>
          <w:sz w:val="24"/>
          <w:szCs w:val="24"/>
        </w:rPr>
        <w:t>9.</w:t>
      </w:r>
      <w:r>
        <w:rPr>
          <w:b/>
          <w:i/>
          <w:sz w:val="24"/>
          <w:szCs w:val="24"/>
        </w:rPr>
        <w:t>1</w:t>
      </w:r>
      <w:r w:rsidRPr="00D035DA">
        <w:rPr>
          <w:b/>
          <w:i/>
          <w:sz w:val="24"/>
          <w:szCs w:val="24"/>
        </w:rPr>
        <w:t>. Обоснование выбора подхода и метода оценки</w:t>
      </w:r>
    </w:p>
    <w:p w:rsidR="005A5CAB" w:rsidRPr="00D035DA" w:rsidRDefault="005A5CAB" w:rsidP="00280FBE">
      <w:pPr>
        <w:tabs>
          <w:tab w:val="left" w:pos="-993"/>
        </w:tabs>
        <w:spacing w:before="120"/>
        <w:ind w:firstLine="539"/>
        <w:jc w:val="both"/>
        <w:rPr>
          <w:sz w:val="24"/>
          <w:szCs w:val="24"/>
        </w:rPr>
      </w:pPr>
      <w:r w:rsidRPr="00D035DA">
        <w:rPr>
          <w:b/>
          <w:i/>
          <w:sz w:val="24"/>
          <w:szCs w:val="24"/>
        </w:rPr>
        <w:t>Сравнительный подход</w:t>
      </w:r>
      <w:r w:rsidRPr="00D035DA">
        <w:rPr>
          <w:b/>
          <w:sz w:val="24"/>
          <w:szCs w:val="24"/>
        </w:rPr>
        <w:t xml:space="preserve"> – </w:t>
      </w:r>
      <w:r w:rsidRPr="00D035DA">
        <w:rPr>
          <w:rFonts w:cs="Calibri"/>
          <w:sz w:val="24"/>
          <w:szCs w:val="24"/>
        </w:rPr>
        <w:t>совокупность методов оценки, основанных на получении стоимости объекта оценки путем сравнения оцениваемого объекта с объектами-аналогами</w:t>
      </w:r>
      <w:r w:rsidRPr="00D035DA">
        <w:rPr>
          <w:sz w:val="24"/>
          <w:szCs w:val="24"/>
        </w:rPr>
        <w:t xml:space="preserve">     /ФСО №1/.</w:t>
      </w:r>
    </w:p>
    <w:p w:rsidR="005A5CAB" w:rsidRPr="00D035DA" w:rsidRDefault="005A5CAB" w:rsidP="00280FBE">
      <w:pPr>
        <w:tabs>
          <w:tab w:val="left" w:pos="-993"/>
        </w:tabs>
        <w:spacing w:before="120"/>
        <w:ind w:firstLine="539"/>
        <w:jc w:val="both"/>
        <w:rPr>
          <w:sz w:val="24"/>
          <w:szCs w:val="24"/>
        </w:rPr>
      </w:pPr>
      <w:r w:rsidRPr="00D035DA">
        <w:rPr>
          <w:rFonts w:cs="Calibri"/>
          <w:sz w:val="24"/>
          <w:szCs w:val="24"/>
        </w:rPr>
        <w:t>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w:t>
      </w:r>
      <w:r w:rsidRPr="00D035DA">
        <w:rPr>
          <w:sz w:val="24"/>
          <w:szCs w:val="24"/>
        </w:rPr>
        <w:t xml:space="preserve">. </w:t>
      </w:r>
    </w:p>
    <w:p w:rsidR="005A5CAB" w:rsidRPr="00D035DA" w:rsidRDefault="005A5CAB" w:rsidP="00280FBE">
      <w:pPr>
        <w:tabs>
          <w:tab w:val="left" w:pos="-993"/>
        </w:tabs>
        <w:ind w:firstLine="539"/>
        <w:jc w:val="both"/>
        <w:rPr>
          <w:sz w:val="24"/>
          <w:szCs w:val="24"/>
        </w:rPr>
      </w:pPr>
      <w:r w:rsidRPr="00D035DA">
        <w:rPr>
          <w:sz w:val="24"/>
          <w:szCs w:val="24"/>
        </w:rPr>
        <w:t xml:space="preserve">При исследовании предложений (продаж) на рынке </w:t>
      </w:r>
      <w:r>
        <w:rPr>
          <w:sz w:val="24"/>
          <w:szCs w:val="24"/>
        </w:rPr>
        <w:t>автомобилей бывших в использовании</w:t>
      </w:r>
      <w:r w:rsidRPr="00D035DA">
        <w:rPr>
          <w:sz w:val="24"/>
          <w:szCs w:val="24"/>
        </w:rPr>
        <w:t xml:space="preserve"> выявлено достаточное количество сопоставимой и достоверной информации по объектам-аналогам с известными ценами, что говорит о возможности применения сравнительного подхода к оценке объекта оценки.</w:t>
      </w:r>
    </w:p>
    <w:p w:rsidR="005A5CAB" w:rsidRPr="00D035DA" w:rsidRDefault="005A5CAB" w:rsidP="00280FBE">
      <w:pPr>
        <w:tabs>
          <w:tab w:val="left" w:pos="-993"/>
        </w:tabs>
        <w:ind w:firstLine="539"/>
        <w:jc w:val="both"/>
        <w:rPr>
          <w:sz w:val="24"/>
          <w:szCs w:val="24"/>
        </w:rPr>
      </w:pPr>
      <w:r w:rsidRPr="00D035DA">
        <w:rPr>
          <w:sz w:val="24"/>
          <w:szCs w:val="24"/>
        </w:rPr>
        <w:t>Сравнительный подход</w:t>
      </w:r>
      <w:r w:rsidRPr="00D035DA">
        <w:rPr>
          <w:b/>
          <w:sz w:val="24"/>
          <w:szCs w:val="24"/>
        </w:rPr>
        <w:t xml:space="preserve"> </w:t>
      </w:r>
      <w:r w:rsidRPr="00D035DA">
        <w:rPr>
          <w:sz w:val="24"/>
          <w:szCs w:val="24"/>
        </w:rPr>
        <w:t xml:space="preserve">основывается на </w:t>
      </w:r>
      <w:r w:rsidRPr="00D035DA">
        <w:rPr>
          <w:i/>
          <w:sz w:val="24"/>
          <w:szCs w:val="24"/>
        </w:rPr>
        <w:t>принципе спроса и предложения</w:t>
      </w:r>
      <w:r w:rsidRPr="00D035DA">
        <w:rPr>
          <w:sz w:val="24"/>
          <w:szCs w:val="24"/>
        </w:rPr>
        <w:t>, в соответствии с которым цена на объект оценки определяется в результате взаимодействия сил спроса и предложения на объект в данном месте в данное время и на данном рынке.</w:t>
      </w:r>
    </w:p>
    <w:p w:rsidR="005A5CAB" w:rsidRPr="00D035DA" w:rsidRDefault="005A5CAB" w:rsidP="00280FBE">
      <w:pPr>
        <w:tabs>
          <w:tab w:val="left" w:pos="-993"/>
        </w:tabs>
        <w:ind w:firstLine="539"/>
        <w:jc w:val="both"/>
        <w:rPr>
          <w:sz w:val="24"/>
          <w:szCs w:val="24"/>
        </w:rPr>
      </w:pPr>
      <w:r w:rsidRPr="00D035DA">
        <w:rPr>
          <w:sz w:val="24"/>
          <w:szCs w:val="24"/>
        </w:rPr>
        <w:t xml:space="preserve">Данный подход является прямым моделированием факторов спроса и предложения. </w:t>
      </w:r>
    </w:p>
    <w:p w:rsidR="005A5CAB" w:rsidRPr="00D035DA" w:rsidRDefault="005A5CAB" w:rsidP="00280FBE">
      <w:pPr>
        <w:tabs>
          <w:tab w:val="left" w:pos="-993"/>
        </w:tabs>
        <w:ind w:firstLine="539"/>
        <w:jc w:val="both"/>
        <w:rPr>
          <w:sz w:val="24"/>
          <w:szCs w:val="24"/>
        </w:rPr>
      </w:pPr>
      <w:r w:rsidRPr="00D035DA">
        <w:rPr>
          <w:sz w:val="24"/>
          <w:szCs w:val="24"/>
        </w:rPr>
        <w:t>При покупке объекта покупатель руководствуется тем, что максимальная стоимость объекта не превышает минимальной цены объекта-аналога, обладающего аналогичными характеристиками (ценообразующими факторами). Продавец же руководствуется тем, что минимальная стоимость объекта находится не ниже цены объекта-аналога, обладающего аналогичными характеристиками. Из представления о стоимости сторон сделки следует, что рыночная (равновесная) стоимость объекта должна находиться, где-то посередине этих субъективных оценок этих сторон.</w:t>
      </w:r>
    </w:p>
    <w:p w:rsidR="005A5CAB" w:rsidRDefault="005A5CAB" w:rsidP="00280FBE">
      <w:pPr>
        <w:tabs>
          <w:tab w:val="left" w:pos="-993"/>
        </w:tabs>
        <w:ind w:firstLine="539"/>
        <w:jc w:val="both"/>
        <w:rPr>
          <w:sz w:val="24"/>
          <w:szCs w:val="24"/>
        </w:rPr>
      </w:pPr>
      <w:r w:rsidRPr="00D035DA">
        <w:rPr>
          <w:sz w:val="24"/>
          <w:szCs w:val="24"/>
        </w:rPr>
        <w:t>Модель оценки объекта с использованием сравнительного подхода может быть представлена в следующем виде [ 11 ]:</w:t>
      </w:r>
    </w:p>
    <w:p w:rsidR="005A5CAB" w:rsidRPr="00D035DA" w:rsidRDefault="005A5CAB" w:rsidP="00280FBE">
      <w:pPr>
        <w:tabs>
          <w:tab w:val="left" w:pos="-993"/>
        </w:tabs>
        <w:ind w:firstLine="539"/>
        <w:jc w:val="both"/>
        <w:rPr>
          <w:sz w:val="24"/>
          <w:szCs w:val="24"/>
        </w:rPr>
      </w:pPr>
    </w:p>
    <w:p w:rsidR="005A5CAB" w:rsidRPr="00D035DA" w:rsidRDefault="005A5CAB" w:rsidP="00280FBE">
      <w:pPr>
        <w:tabs>
          <w:tab w:val="left" w:pos="-993"/>
        </w:tabs>
        <w:ind w:firstLine="539"/>
        <w:jc w:val="both"/>
        <w:rPr>
          <w:sz w:val="24"/>
          <w:szCs w:val="24"/>
          <w:vertAlign w:val="subscript"/>
        </w:rPr>
      </w:pPr>
      <w:r w:rsidRPr="00D035DA">
        <w:rPr>
          <w:sz w:val="24"/>
          <w:szCs w:val="24"/>
        </w:rPr>
        <w:tab/>
      </w:r>
      <w:r w:rsidRPr="00D035DA">
        <w:rPr>
          <w:sz w:val="24"/>
          <w:szCs w:val="24"/>
        </w:rPr>
        <w:tab/>
      </w:r>
      <w:r w:rsidRPr="00D035DA">
        <w:rPr>
          <w:sz w:val="24"/>
          <w:szCs w:val="24"/>
        </w:rPr>
        <w:tab/>
      </w:r>
      <w:r w:rsidRPr="00D035DA">
        <w:rPr>
          <w:sz w:val="24"/>
          <w:szCs w:val="24"/>
        </w:rPr>
        <w:tab/>
      </w:r>
      <w:r w:rsidRPr="00D035DA">
        <w:rPr>
          <w:sz w:val="24"/>
          <w:szCs w:val="24"/>
        </w:rPr>
        <w:tab/>
      </w:r>
      <w:r w:rsidRPr="00D035DA">
        <w:rPr>
          <w:sz w:val="24"/>
          <w:szCs w:val="24"/>
        </w:rPr>
        <w:tab/>
      </w:r>
      <w:r w:rsidRPr="00D035DA">
        <w:rPr>
          <w:sz w:val="24"/>
          <w:szCs w:val="24"/>
        </w:rPr>
        <w:tab/>
        <w:t xml:space="preserve">  </w:t>
      </w:r>
      <w:r w:rsidRPr="00D035DA">
        <w:rPr>
          <w:sz w:val="24"/>
          <w:szCs w:val="24"/>
          <w:vertAlign w:val="subscript"/>
          <w:lang w:val="en-US"/>
        </w:rPr>
        <w:t>n</w:t>
      </w:r>
    </w:p>
    <w:p w:rsidR="005A5CAB" w:rsidRPr="00D035DA" w:rsidRDefault="005A5CAB" w:rsidP="00280FBE">
      <w:pPr>
        <w:tabs>
          <w:tab w:val="left" w:pos="-993"/>
          <w:tab w:val="center" w:pos="5309"/>
          <w:tab w:val="left" w:pos="8835"/>
        </w:tabs>
        <w:ind w:firstLine="539"/>
        <w:rPr>
          <w:sz w:val="24"/>
          <w:szCs w:val="24"/>
        </w:rPr>
      </w:pPr>
      <w:r w:rsidRPr="00D035DA">
        <w:rPr>
          <w:sz w:val="24"/>
          <w:szCs w:val="24"/>
        </w:rPr>
        <w:tab/>
      </w:r>
      <w:r w:rsidRPr="00D035DA">
        <w:rPr>
          <w:sz w:val="24"/>
          <w:szCs w:val="24"/>
          <w:lang w:val="en-US"/>
        </w:rPr>
        <w:t>V</w:t>
      </w:r>
      <w:r w:rsidRPr="00D035DA">
        <w:rPr>
          <w:sz w:val="24"/>
          <w:szCs w:val="24"/>
          <w:vertAlign w:val="subscript"/>
          <w:lang w:val="en-US"/>
        </w:rPr>
        <w:t>o</w:t>
      </w:r>
      <w:r w:rsidRPr="00D035DA">
        <w:rPr>
          <w:sz w:val="24"/>
          <w:szCs w:val="24"/>
        </w:rPr>
        <w:t xml:space="preserve"> = ∑ </w:t>
      </w:r>
      <w:r w:rsidRPr="00D035DA">
        <w:rPr>
          <w:sz w:val="24"/>
          <w:szCs w:val="24"/>
          <w:lang w:val="en-US"/>
        </w:rPr>
        <w:t>W</w:t>
      </w:r>
      <w:r w:rsidRPr="00D035DA">
        <w:rPr>
          <w:sz w:val="24"/>
          <w:szCs w:val="24"/>
          <w:vertAlign w:val="subscript"/>
          <w:lang w:val="en-US"/>
        </w:rPr>
        <w:t>i</w:t>
      </w:r>
      <w:r w:rsidRPr="00D035DA">
        <w:rPr>
          <w:sz w:val="24"/>
          <w:szCs w:val="24"/>
        </w:rPr>
        <w:t xml:space="preserve"> × </w:t>
      </w:r>
      <w:r w:rsidRPr="00D035DA">
        <w:rPr>
          <w:sz w:val="24"/>
          <w:szCs w:val="24"/>
          <w:lang w:val="en-US"/>
        </w:rPr>
        <w:t>V</w:t>
      </w:r>
      <w:r w:rsidRPr="00D035DA">
        <w:rPr>
          <w:sz w:val="24"/>
          <w:szCs w:val="24"/>
          <w:vertAlign w:val="subscript"/>
          <w:lang w:val="en-US"/>
        </w:rPr>
        <w:t>oi</w:t>
      </w:r>
      <w:r w:rsidRPr="00D035DA">
        <w:rPr>
          <w:sz w:val="24"/>
          <w:szCs w:val="24"/>
          <w:vertAlign w:val="subscript"/>
        </w:rPr>
        <w:tab/>
      </w:r>
      <w:r>
        <w:rPr>
          <w:sz w:val="24"/>
          <w:szCs w:val="24"/>
          <w:vertAlign w:val="subscript"/>
        </w:rPr>
        <w:t xml:space="preserve">                  </w:t>
      </w:r>
      <w:r>
        <w:rPr>
          <w:sz w:val="24"/>
          <w:szCs w:val="24"/>
        </w:rPr>
        <w:t>(9.1</w:t>
      </w:r>
      <w:r w:rsidRPr="00D035DA">
        <w:rPr>
          <w:sz w:val="24"/>
          <w:szCs w:val="24"/>
        </w:rPr>
        <w:t>)</w:t>
      </w:r>
    </w:p>
    <w:p w:rsidR="005A5CAB" w:rsidRPr="00D035DA" w:rsidRDefault="005A5CAB" w:rsidP="00280FBE">
      <w:pPr>
        <w:tabs>
          <w:tab w:val="left" w:pos="-993"/>
        </w:tabs>
        <w:ind w:firstLine="539"/>
        <w:jc w:val="both"/>
        <w:rPr>
          <w:sz w:val="24"/>
          <w:szCs w:val="24"/>
          <w:vertAlign w:val="superscript"/>
        </w:rPr>
      </w:pPr>
      <w:r w:rsidRPr="00D035DA">
        <w:rPr>
          <w:sz w:val="24"/>
          <w:szCs w:val="24"/>
        </w:rPr>
        <w:tab/>
      </w:r>
      <w:r w:rsidRPr="00D035DA">
        <w:rPr>
          <w:sz w:val="24"/>
          <w:szCs w:val="24"/>
        </w:rPr>
        <w:tab/>
      </w:r>
      <w:r w:rsidRPr="00D035DA">
        <w:rPr>
          <w:sz w:val="24"/>
          <w:szCs w:val="24"/>
        </w:rPr>
        <w:tab/>
      </w:r>
      <w:r w:rsidRPr="00D035DA">
        <w:rPr>
          <w:sz w:val="24"/>
          <w:szCs w:val="24"/>
        </w:rPr>
        <w:tab/>
      </w:r>
      <w:r w:rsidRPr="00D035DA">
        <w:rPr>
          <w:sz w:val="24"/>
          <w:szCs w:val="24"/>
        </w:rPr>
        <w:tab/>
      </w:r>
      <w:r w:rsidRPr="00D035DA">
        <w:rPr>
          <w:sz w:val="24"/>
          <w:szCs w:val="24"/>
        </w:rPr>
        <w:tab/>
      </w:r>
      <w:r w:rsidRPr="00D035DA">
        <w:rPr>
          <w:sz w:val="24"/>
          <w:szCs w:val="24"/>
        </w:rPr>
        <w:tab/>
        <w:t xml:space="preserve"> </w:t>
      </w:r>
      <w:r w:rsidRPr="00D035DA">
        <w:rPr>
          <w:sz w:val="24"/>
          <w:szCs w:val="24"/>
          <w:vertAlign w:val="superscript"/>
          <w:lang w:val="en-US"/>
        </w:rPr>
        <w:t>i</w:t>
      </w:r>
      <w:r w:rsidRPr="00D035DA">
        <w:rPr>
          <w:sz w:val="24"/>
          <w:szCs w:val="24"/>
          <w:vertAlign w:val="superscript"/>
        </w:rPr>
        <w:t>=1</w:t>
      </w:r>
    </w:p>
    <w:p w:rsidR="005A5CAB" w:rsidRPr="00D035DA" w:rsidRDefault="005A5CAB" w:rsidP="00280FBE">
      <w:pPr>
        <w:tabs>
          <w:tab w:val="left" w:pos="-993"/>
        </w:tabs>
        <w:ind w:firstLine="539"/>
        <w:jc w:val="both"/>
        <w:rPr>
          <w:sz w:val="24"/>
          <w:szCs w:val="24"/>
        </w:rPr>
      </w:pPr>
      <w:r w:rsidRPr="00D035DA">
        <w:rPr>
          <w:sz w:val="24"/>
          <w:szCs w:val="24"/>
        </w:rPr>
        <w:t xml:space="preserve">где </w:t>
      </w:r>
      <w:r w:rsidRPr="00D035DA">
        <w:rPr>
          <w:sz w:val="24"/>
          <w:szCs w:val="24"/>
          <w:lang w:val="en-US"/>
        </w:rPr>
        <w:t>V</w:t>
      </w:r>
      <w:r w:rsidRPr="00D035DA">
        <w:rPr>
          <w:sz w:val="24"/>
          <w:szCs w:val="24"/>
          <w:vertAlign w:val="subscript"/>
          <w:lang w:val="en-US"/>
        </w:rPr>
        <w:t>o</w:t>
      </w:r>
      <w:r w:rsidRPr="00D035DA">
        <w:rPr>
          <w:sz w:val="24"/>
          <w:szCs w:val="24"/>
        </w:rPr>
        <w:t xml:space="preserve"> – оценка рыночной стоимости объекта оценки;</w:t>
      </w:r>
    </w:p>
    <w:p w:rsidR="005A5CAB" w:rsidRPr="00D035DA" w:rsidRDefault="005A5CAB" w:rsidP="00280FBE">
      <w:pPr>
        <w:tabs>
          <w:tab w:val="left" w:pos="-993"/>
          <w:tab w:val="left" w:pos="945"/>
        </w:tabs>
        <w:ind w:firstLine="539"/>
        <w:jc w:val="both"/>
        <w:rPr>
          <w:sz w:val="24"/>
          <w:szCs w:val="24"/>
        </w:rPr>
      </w:pPr>
      <w:r w:rsidRPr="00D035DA">
        <w:rPr>
          <w:sz w:val="24"/>
          <w:szCs w:val="24"/>
        </w:rPr>
        <w:tab/>
      </w:r>
      <w:r w:rsidRPr="00D035DA">
        <w:rPr>
          <w:sz w:val="24"/>
          <w:szCs w:val="24"/>
          <w:lang w:val="en-US"/>
        </w:rPr>
        <w:t>n</w:t>
      </w:r>
      <w:r w:rsidRPr="00D035DA">
        <w:rPr>
          <w:sz w:val="24"/>
          <w:szCs w:val="24"/>
        </w:rPr>
        <w:t xml:space="preserve"> – количество аналогов;</w:t>
      </w:r>
    </w:p>
    <w:p w:rsidR="005A5CAB" w:rsidRPr="00D035DA" w:rsidRDefault="005A5CAB" w:rsidP="00280FBE">
      <w:pPr>
        <w:tabs>
          <w:tab w:val="left" w:pos="-993"/>
          <w:tab w:val="left" w:pos="945"/>
        </w:tabs>
        <w:ind w:firstLine="539"/>
        <w:jc w:val="both"/>
        <w:rPr>
          <w:sz w:val="24"/>
          <w:szCs w:val="24"/>
          <w:vertAlign w:val="subscript"/>
        </w:rPr>
      </w:pPr>
      <w:r w:rsidRPr="00D035DA">
        <w:rPr>
          <w:sz w:val="24"/>
          <w:szCs w:val="24"/>
        </w:rPr>
        <w:tab/>
      </w:r>
      <w:r w:rsidRPr="00D035DA">
        <w:rPr>
          <w:sz w:val="24"/>
          <w:szCs w:val="24"/>
          <w:lang w:val="en-US"/>
        </w:rPr>
        <w:t>V</w:t>
      </w:r>
      <w:r w:rsidRPr="00D035DA">
        <w:rPr>
          <w:sz w:val="24"/>
          <w:szCs w:val="24"/>
          <w:vertAlign w:val="subscript"/>
          <w:lang w:val="en-US"/>
        </w:rPr>
        <w:t>oi</w:t>
      </w:r>
      <w:r w:rsidRPr="00D035DA">
        <w:rPr>
          <w:sz w:val="24"/>
          <w:szCs w:val="24"/>
        </w:rPr>
        <w:t xml:space="preserve"> – показатель рыночной стоимости объекта оценки или оценка объекта оценки с использованием информации о цене </w:t>
      </w:r>
      <w:r w:rsidRPr="00D035DA">
        <w:rPr>
          <w:sz w:val="24"/>
          <w:szCs w:val="24"/>
          <w:lang w:val="en-US"/>
        </w:rPr>
        <w:t>i</w:t>
      </w:r>
      <w:r w:rsidRPr="00D035DA">
        <w:rPr>
          <w:sz w:val="24"/>
          <w:szCs w:val="24"/>
        </w:rPr>
        <w:t xml:space="preserve">-го аналога;                                             </w:t>
      </w:r>
      <w:r w:rsidRPr="00D035DA">
        <w:rPr>
          <w:sz w:val="24"/>
          <w:szCs w:val="24"/>
          <w:vertAlign w:val="subscript"/>
          <w:lang w:val="en-US"/>
        </w:rPr>
        <w:t>n</w:t>
      </w:r>
    </w:p>
    <w:p w:rsidR="005A5CAB" w:rsidRPr="00D035DA" w:rsidRDefault="005A5CAB" w:rsidP="00280FBE">
      <w:pPr>
        <w:tabs>
          <w:tab w:val="left" w:pos="-993"/>
          <w:tab w:val="left" w:pos="945"/>
        </w:tabs>
        <w:ind w:firstLine="539"/>
        <w:jc w:val="both"/>
        <w:rPr>
          <w:sz w:val="24"/>
          <w:szCs w:val="24"/>
        </w:rPr>
      </w:pPr>
      <w:r w:rsidRPr="00D035DA">
        <w:rPr>
          <w:sz w:val="24"/>
          <w:szCs w:val="24"/>
        </w:rPr>
        <w:t xml:space="preserve">      </w:t>
      </w:r>
      <w:r w:rsidRPr="00D035DA">
        <w:rPr>
          <w:sz w:val="24"/>
          <w:szCs w:val="24"/>
          <w:lang w:val="en-US"/>
        </w:rPr>
        <w:t>W</w:t>
      </w:r>
      <w:r w:rsidRPr="00D035DA">
        <w:rPr>
          <w:sz w:val="24"/>
          <w:szCs w:val="24"/>
          <w:vertAlign w:val="subscript"/>
          <w:lang w:val="en-US"/>
        </w:rPr>
        <w:t>i</w:t>
      </w:r>
      <w:r w:rsidRPr="00D035DA">
        <w:rPr>
          <w:sz w:val="24"/>
          <w:szCs w:val="24"/>
        </w:rPr>
        <w:t xml:space="preserve"> – вклад (вес) </w:t>
      </w:r>
      <w:r w:rsidRPr="00D035DA">
        <w:rPr>
          <w:sz w:val="24"/>
          <w:szCs w:val="24"/>
          <w:lang w:val="en-US"/>
        </w:rPr>
        <w:t>i</w:t>
      </w:r>
      <w:r w:rsidRPr="00D035DA">
        <w:rPr>
          <w:sz w:val="24"/>
          <w:szCs w:val="24"/>
        </w:rPr>
        <w:t xml:space="preserve">-го аналога в стоимость объекта оценки, так что  ∑ </w:t>
      </w:r>
      <w:r w:rsidRPr="00D035DA">
        <w:rPr>
          <w:sz w:val="24"/>
          <w:szCs w:val="24"/>
          <w:lang w:val="en-US"/>
        </w:rPr>
        <w:t>W</w:t>
      </w:r>
      <w:r w:rsidRPr="00D035DA">
        <w:rPr>
          <w:sz w:val="24"/>
          <w:szCs w:val="24"/>
          <w:vertAlign w:val="subscript"/>
          <w:lang w:val="en-US"/>
        </w:rPr>
        <w:t>i</w:t>
      </w:r>
      <w:r w:rsidRPr="00D035DA">
        <w:rPr>
          <w:sz w:val="24"/>
          <w:szCs w:val="24"/>
        </w:rPr>
        <w:t xml:space="preserve"> = 1.</w:t>
      </w:r>
    </w:p>
    <w:p w:rsidR="005A5CAB" w:rsidRPr="00D035DA" w:rsidRDefault="005A5CAB" w:rsidP="00280FBE">
      <w:pPr>
        <w:tabs>
          <w:tab w:val="left" w:pos="-993"/>
        </w:tabs>
        <w:ind w:firstLine="539"/>
        <w:jc w:val="both"/>
        <w:rPr>
          <w:sz w:val="24"/>
          <w:szCs w:val="24"/>
          <w:vertAlign w:val="superscript"/>
        </w:rPr>
      </w:pPr>
      <w:r w:rsidRPr="00D035DA">
        <w:rPr>
          <w:sz w:val="24"/>
          <w:szCs w:val="24"/>
        </w:rPr>
        <w:t xml:space="preserve">                                                                                                              </w:t>
      </w:r>
      <w:r w:rsidRPr="00D035DA">
        <w:rPr>
          <w:sz w:val="24"/>
          <w:szCs w:val="24"/>
        </w:rPr>
        <w:tab/>
      </w:r>
      <w:r w:rsidRPr="00D035DA">
        <w:rPr>
          <w:sz w:val="24"/>
          <w:szCs w:val="24"/>
          <w:vertAlign w:val="superscript"/>
          <w:lang w:val="en-US"/>
        </w:rPr>
        <w:t>i</w:t>
      </w:r>
      <w:r w:rsidRPr="00D035DA">
        <w:rPr>
          <w:sz w:val="24"/>
          <w:szCs w:val="24"/>
          <w:vertAlign w:val="superscript"/>
        </w:rPr>
        <w:t>=1</w:t>
      </w:r>
    </w:p>
    <w:p w:rsidR="005A5CAB" w:rsidRPr="00D035DA" w:rsidRDefault="005A5CAB" w:rsidP="00280FBE">
      <w:pPr>
        <w:tabs>
          <w:tab w:val="left" w:pos="-993"/>
          <w:tab w:val="left" w:pos="7755"/>
        </w:tabs>
        <w:ind w:firstLine="540"/>
        <w:jc w:val="both"/>
        <w:rPr>
          <w:sz w:val="24"/>
          <w:szCs w:val="24"/>
        </w:rPr>
      </w:pPr>
      <w:r w:rsidRPr="00D035DA">
        <w:rPr>
          <w:sz w:val="24"/>
          <w:szCs w:val="24"/>
        </w:rPr>
        <w:t xml:space="preserve">Расчет </w:t>
      </w:r>
      <w:r w:rsidRPr="00D035DA">
        <w:rPr>
          <w:sz w:val="24"/>
          <w:szCs w:val="24"/>
          <w:lang w:val="en-US"/>
        </w:rPr>
        <w:t>i</w:t>
      </w:r>
      <w:r w:rsidRPr="00D035DA">
        <w:rPr>
          <w:sz w:val="24"/>
          <w:szCs w:val="24"/>
        </w:rPr>
        <w:t xml:space="preserve">-го показателя рыночной стоимости объекта оценки на основе информации о цене </w:t>
      </w:r>
      <w:r w:rsidRPr="00D035DA">
        <w:rPr>
          <w:sz w:val="24"/>
          <w:szCs w:val="24"/>
          <w:lang w:val="en-US"/>
        </w:rPr>
        <w:t>i</w:t>
      </w:r>
      <w:r w:rsidRPr="00D035DA">
        <w:rPr>
          <w:sz w:val="24"/>
          <w:szCs w:val="24"/>
        </w:rPr>
        <w:t xml:space="preserve">-го аналога (оценка рыночной стоимости объекта оценки на основе информации о цене </w:t>
      </w:r>
      <w:r w:rsidRPr="00D035DA">
        <w:rPr>
          <w:sz w:val="24"/>
          <w:szCs w:val="24"/>
          <w:lang w:val="en-US"/>
        </w:rPr>
        <w:t>i</w:t>
      </w:r>
      <w:r w:rsidRPr="00D035DA">
        <w:rPr>
          <w:sz w:val="24"/>
          <w:szCs w:val="24"/>
        </w:rPr>
        <w:t>-го аналога) может быть представлена следующим образом:</w:t>
      </w:r>
    </w:p>
    <w:p w:rsidR="005A5CAB" w:rsidRPr="00D035DA" w:rsidRDefault="005A5CAB" w:rsidP="00280FBE">
      <w:pPr>
        <w:tabs>
          <w:tab w:val="left" w:pos="-993"/>
        </w:tabs>
        <w:ind w:firstLine="539"/>
        <w:jc w:val="both"/>
        <w:rPr>
          <w:sz w:val="24"/>
          <w:szCs w:val="24"/>
          <w:vertAlign w:val="subscript"/>
        </w:rPr>
      </w:pPr>
      <w:r w:rsidRPr="00D035DA">
        <w:rPr>
          <w:sz w:val="24"/>
          <w:szCs w:val="24"/>
          <w:vertAlign w:val="subscript"/>
        </w:rPr>
        <w:tab/>
      </w:r>
      <w:r w:rsidRPr="00D035DA">
        <w:rPr>
          <w:sz w:val="24"/>
          <w:szCs w:val="24"/>
          <w:vertAlign w:val="subscript"/>
        </w:rPr>
        <w:tab/>
      </w:r>
      <w:r w:rsidRPr="00D035DA">
        <w:rPr>
          <w:sz w:val="24"/>
          <w:szCs w:val="24"/>
          <w:vertAlign w:val="subscript"/>
        </w:rPr>
        <w:tab/>
      </w:r>
      <w:r w:rsidRPr="00D035DA">
        <w:rPr>
          <w:sz w:val="24"/>
          <w:szCs w:val="24"/>
          <w:vertAlign w:val="subscript"/>
        </w:rPr>
        <w:tab/>
      </w:r>
      <w:r w:rsidRPr="00D035DA">
        <w:rPr>
          <w:sz w:val="24"/>
          <w:szCs w:val="24"/>
          <w:vertAlign w:val="subscript"/>
        </w:rPr>
        <w:tab/>
      </w:r>
      <w:r w:rsidRPr="00D035DA">
        <w:rPr>
          <w:sz w:val="24"/>
          <w:szCs w:val="24"/>
          <w:vertAlign w:val="subscript"/>
        </w:rPr>
        <w:tab/>
      </w:r>
      <w:r w:rsidRPr="00D035DA">
        <w:rPr>
          <w:sz w:val="24"/>
          <w:szCs w:val="24"/>
          <w:vertAlign w:val="subscript"/>
        </w:rPr>
        <w:tab/>
        <w:t xml:space="preserve">                </w:t>
      </w:r>
      <w:r w:rsidRPr="00D035DA">
        <w:rPr>
          <w:sz w:val="24"/>
          <w:szCs w:val="24"/>
          <w:lang w:val="en-US"/>
        </w:rPr>
        <w:t>k</w:t>
      </w:r>
      <w:r w:rsidRPr="00D035DA">
        <w:rPr>
          <w:sz w:val="24"/>
          <w:szCs w:val="24"/>
          <w:vertAlign w:val="subscript"/>
          <w:lang w:val="en-US"/>
        </w:rPr>
        <w:t>i</w:t>
      </w:r>
    </w:p>
    <w:p w:rsidR="005A5CAB" w:rsidRPr="00D035DA" w:rsidRDefault="005A5CAB" w:rsidP="00280FBE">
      <w:pPr>
        <w:tabs>
          <w:tab w:val="left" w:pos="-993"/>
          <w:tab w:val="center" w:pos="5309"/>
          <w:tab w:val="left" w:pos="8835"/>
        </w:tabs>
        <w:ind w:firstLine="539"/>
        <w:rPr>
          <w:sz w:val="24"/>
          <w:szCs w:val="24"/>
        </w:rPr>
      </w:pPr>
      <w:r w:rsidRPr="00D035DA">
        <w:rPr>
          <w:sz w:val="24"/>
          <w:szCs w:val="24"/>
        </w:rPr>
        <w:tab/>
      </w:r>
      <w:r w:rsidRPr="00D035DA">
        <w:rPr>
          <w:sz w:val="24"/>
          <w:szCs w:val="24"/>
          <w:lang w:val="en-US"/>
        </w:rPr>
        <w:t>V</w:t>
      </w:r>
      <w:r w:rsidRPr="00D035DA">
        <w:rPr>
          <w:sz w:val="24"/>
          <w:szCs w:val="24"/>
          <w:vertAlign w:val="subscript"/>
          <w:lang w:val="en-US"/>
        </w:rPr>
        <w:t>oi</w:t>
      </w:r>
      <w:r w:rsidRPr="00D035DA">
        <w:rPr>
          <w:sz w:val="24"/>
          <w:szCs w:val="24"/>
        </w:rPr>
        <w:t xml:space="preserve"> = Ц</w:t>
      </w:r>
      <w:r w:rsidRPr="00D035DA">
        <w:rPr>
          <w:sz w:val="24"/>
          <w:szCs w:val="24"/>
          <w:vertAlign w:val="subscript"/>
          <w:lang w:val="en-US"/>
        </w:rPr>
        <w:t>i</w:t>
      </w:r>
      <w:r w:rsidRPr="00D035DA">
        <w:rPr>
          <w:sz w:val="24"/>
          <w:szCs w:val="24"/>
        </w:rPr>
        <w:t xml:space="preserve"> + ∑ </w:t>
      </w:r>
      <w:r w:rsidRPr="00D035DA">
        <w:rPr>
          <w:sz w:val="24"/>
          <w:szCs w:val="24"/>
          <w:lang w:val="en-US"/>
        </w:rPr>
        <w:t>Δ</w:t>
      </w:r>
      <w:r w:rsidRPr="00D035DA">
        <w:rPr>
          <w:sz w:val="24"/>
          <w:szCs w:val="24"/>
        </w:rPr>
        <w:t>ц</w:t>
      </w:r>
      <w:r w:rsidRPr="00D035DA">
        <w:rPr>
          <w:sz w:val="24"/>
          <w:szCs w:val="24"/>
          <w:vertAlign w:val="subscript"/>
          <w:lang w:val="en-US"/>
        </w:rPr>
        <w:t>ij</w:t>
      </w:r>
      <w:r w:rsidRPr="00D035DA">
        <w:rPr>
          <w:sz w:val="24"/>
          <w:szCs w:val="24"/>
        </w:rPr>
        <w:t xml:space="preserve">  </w:t>
      </w:r>
      <w:r w:rsidRPr="00D035DA">
        <w:rPr>
          <w:sz w:val="24"/>
          <w:szCs w:val="24"/>
          <w:vertAlign w:val="subscript"/>
        </w:rPr>
        <w:tab/>
      </w:r>
      <w:r>
        <w:rPr>
          <w:sz w:val="24"/>
          <w:szCs w:val="24"/>
          <w:vertAlign w:val="subscript"/>
        </w:rPr>
        <w:t xml:space="preserve">                  </w:t>
      </w:r>
      <w:r>
        <w:rPr>
          <w:sz w:val="24"/>
          <w:szCs w:val="24"/>
        </w:rPr>
        <w:t>(9.2</w:t>
      </w:r>
      <w:r w:rsidRPr="00D035DA">
        <w:rPr>
          <w:sz w:val="24"/>
          <w:szCs w:val="24"/>
        </w:rPr>
        <w:t>)</w:t>
      </w:r>
    </w:p>
    <w:p w:rsidR="005A5CAB" w:rsidRPr="00D035DA" w:rsidRDefault="005A5CAB" w:rsidP="00280FBE">
      <w:pPr>
        <w:tabs>
          <w:tab w:val="left" w:pos="-993"/>
        </w:tabs>
        <w:ind w:firstLine="539"/>
        <w:jc w:val="both"/>
        <w:rPr>
          <w:sz w:val="24"/>
          <w:szCs w:val="24"/>
          <w:vertAlign w:val="superscript"/>
        </w:rPr>
      </w:pPr>
      <w:r w:rsidRPr="00D035DA">
        <w:rPr>
          <w:sz w:val="24"/>
          <w:szCs w:val="24"/>
        </w:rPr>
        <w:tab/>
      </w:r>
      <w:r w:rsidRPr="00D035DA">
        <w:rPr>
          <w:sz w:val="24"/>
          <w:szCs w:val="24"/>
        </w:rPr>
        <w:tab/>
      </w:r>
      <w:r w:rsidRPr="00D035DA">
        <w:rPr>
          <w:sz w:val="24"/>
          <w:szCs w:val="24"/>
        </w:rPr>
        <w:tab/>
      </w:r>
      <w:r w:rsidRPr="00D035DA">
        <w:rPr>
          <w:sz w:val="24"/>
          <w:szCs w:val="24"/>
        </w:rPr>
        <w:tab/>
      </w:r>
      <w:r w:rsidRPr="00D035DA">
        <w:rPr>
          <w:sz w:val="24"/>
          <w:szCs w:val="24"/>
        </w:rPr>
        <w:tab/>
      </w:r>
      <w:r w:rsidRPr="00D035DA">
        <w:rPr>
          <w:sz w:val="24"/>
          <w:szCs w:val="24"/>
        </w:rPr>
        <w:tab/>
      </w:r>
      <w:r w:rsidRPr="00D035DA">
        <w:rPr>
          <w:sz w:val="24"/>
          <w:szCs w:val="24"/>
        </w:rPr>
        <w:tab/>
        <w:t xml:space="preserve">          </w:t>
      </w:r>
      <w:r w:rsidRPr="00D035DA">
        <w:rPr>
          <w:sz w:val="24"/>
          <w:szCs w:val="24"/>
          <w:lang w:val="en-US"/>
        </w:rPr>
        <w:t>j</w:t>
      </w:r>
      <w:r w:rsidRPr="00D035DA">
        <w:rPr>
          <w:sz w:val="24"/>
          <w:szCs w:val="24"/>
          <w:vertAlign w:val="superscript"/>
        </w:rPr>
        <w:t>=1</w:t>
      </w:r>
    </w:p>
    <w:p w:rsidR="005A5CAB" w:rsidRPr="00D035DA" w:rsidRDefault="005A5CAB" w:rsidP="00280FBE">
      <w:pPr>
        <w:tabs>
          <w:tab w:val="left" w:pos="-993"/>
        </w:tabs>
        <w:ind w:firstLine="539"/>
        <w:jc w:val="both"/>
        <w:rPr>
          <w:sz w:val="24"/>
          <w:szCs w:val="24"/>
        </w:rPr>
      </w:pPr>
      <w:r w:rsidRPr="00D035DA">
        <w:rPr>
          <w:sz w:val="24"/>
          <w:szCs w:val="24"/>
        </w:rPr>
        <w:t>где Ц</w:t>
      </w:r>
      <w:r w:rsidRPr="00D035DA">
        <w:rPr>
          <w:sz w:val="24"/>
          <w:szCs w:val="24"/>
          <w:vertAlign w:val="subscript"/>
          <w:lang w:val="en-US"/>
        </w:rPr>
        <w:t>i</w:t>
      </w:r>
      <w:r w:rsidRPr="00D035DA">
        <w:rPr>
          <w:sz w:val="24"/>
          <w:szCs w:val="24"/>
        </w:rPr>
        <w:t xml:space="preserve">  – цена </w:t>
      </w:r>
      <w:r w:rsidRPr="00D035DA">
        <w:rPr>
          <w:sz w:val="24"/>
          <w:szCs w:val="24"/>
          <w:lang w:val="en-US"/>
        </w:rPr>
        <w:t>i</w:t>
      </w:r>
      <w:r w:rsidRPr="00D035DA">
        <w:rPr>
          <w:sz w:val="24"/>
          <w:szCs w:val="24"/>
        </w:rPr>
        <w:t>-го аналога;</w:t>
      </w:r>
    </w:p>
    <w:p w:rsidR="005A5CAB" w:rsidRPr="00D035DA" w:rsidRDefault="005A5CAB" w:rsidP="00280FBE">
      <w:pPr>
        <w:tabs>
          <w:tab w:val="left" w:pos="-993"/>
          <w:tab w:val="left" w:pos="945"/>
        </w:tabs>
        <w:ind w:firstLine="539"/>
        <w:jc w:val="both"/>
        <w:rPr>
          <w:sz w:val="24"/>
          <w:szCs w:val="24"/>
        </w:rPr>
      </w:pPr>
      <w:r w:rsidRPr="00D035DA">
        <w:rPr>
          <w:sz w:val="24"/>
          <w:szCs w:val="24"/>
        </w:rPr>
        <w:tab/>
      </w:r>
      <w:r w:rsidRPr="00D035DA">
        <w:rPr>
          <w:sz w:val="24"/>
          <w:szCs w:val="24"/>
          <w:lang w:val="en-US"/>
        </w:rPr>
        <w:t>k</w:t>
      </w:r>
      <w:r w:rsidRPr="00D035DA">
        <w:rPr>
          <w:sz w:val="24"/>
          <w:szCs w:val="24"/>
          <w:vertAlign w:val="subscript"/>
          <w:lang w:val="en-US"/>
        </w:rPr>
        <w:t>i</w:t>
      </w:r>
      <w:r w:rsidRPr="00D035DA">
        <w:rPr>
          <w:sz w:val="24"/>
          <w:szCs w:val="24"/>
        </w:rPr>
        <w:t xml:space="preserve"> – количество ценообразующих факторов, по которым подвергается корректировкам   </w:t>
      </w:r>
      <w:r w:rsidRPr="00D035DA">
        <w:rPr>
          <w:sz w:val="24"/>
          <w:szCs w:val="24"/>
          <w:lang w:val="en-US"/>
        </w:rPr>
        <w:t>i</w:t>
      </w:r>
      <w:r w:rsidRPr="00D035DA">
        <w:rPr>
          <w:sz w:val="24"/>
          <w:szCs w:val="24"/>
        </w:rPr>
        <w:t>-й аналог;</w:t>
      </w:r>
    </w:p>
    <w:p w:rsidR="005A5CAB" w:rsidRPr="00D035DA" w:rsidRDefault="005A5CAB" w:rsidP="00280FBE">
      <w:pPr>
        <w:tabs>
          <w:tab w:val="left" w:pos="-993"/>
          <w:tab w:val="left" w:pos="945"/>
        </w:tabs>
        <w:ind w:firstLine="539"/>
        <w:jc w:val="both"/>
        <w:rPr>
          <w:sz w:val="24"/>
          <w:szCs w:val="24"/>
        </w:rPr>
      </w:pPr>
      <w:r w:rsidRPr="00D035DA">
        <w:rPr>
          <w:sz w:val="24"/>
          <w:szCs w:val="24"/>
        </w:rPr>
        <w:tab/>
      </w:r>
      <w:r w:rsidRPr="00D035DA">
        <w:rPr>
          <w:sz w:val="24"/>
          <w:szCs w:val="24"/>
          <w:lang w:val="en-US"/>
        </w:rPr>
        <w:t>Δ</w:t>
      </w:r>
      <w:r w:rsidRPr="00D035DA">
        <w:rPr>
          <w:sz w:val="24"/>
          <w:szCs w:val="24"/>
        </w:rPr>
        <w:t>ц</w:t>
      </w:r>
      <w:r w:rsidRPr="00D035DA">
        <w:rPr>
          <w:sz w:val="24"/>
          <w:szCs w:val="24"/>
          <w:vertAlign w:val="subscript"/>
          <w:lang w:val="en-US"/>
        </w:rPr>
        <w:t>ij</w:t>
      </w:r>
      <w:r w:rsidRPr="00D035DA">
        <w:rPr>
          <w:sz w:val="24"/>
          <w:szCs w:val="24"/>
        </w:rPr>
        <w:t xml:space="preserve"> – значение корректировки цены </w:t>
      </w:r>
      <w:r w:rsidRPr="00D035DA">
        <w:rPr>
          <w:sz w:val="24"/>
          <w:szCs w:val="24"/>
          <w:lang w:val="en-US"/>
        </w:rPr>
        <w:t>i</w:t>
      </w:r>
      <w:r w:rsidRPr="00D035DA">
        <w:rPr>
          <w:sz w:val="24"/>
          <w:szCs w:val="24"/>
        </w:rPr>
        <w:t xml:space="preserve">-го аналога по </w:t>
      </w:r>
      <w:r w:rsidRPr="00D035DA">
        <w:rPr>
          <w:sz w:val="24"/>
          <w:szCs w:val="24"/>
          <w:lang w:val="en-US"/>
        </w:rPr>
        <w:t>j</w:t>
      </w:r>
      <w:r w:rsidRPr="00D035DA">
        <w:rPr>
          <w:sz w:val="24"/>
          <w:szCs w:val="24"/>
        </w:rPr>
        <w:t>-му ценообразующему фактору.</w:t>
      </w:r>
    </w:p>
    <w:p w:rsidR="005A5CAB" w:rsidRPr="00D035DA" w:rsidRDefault="005A5CAB" w:rsidP="00280FBE">
      <w:pPr>
        <w:tabs>
          <w:tab w:val="left" w:pos="-993"/>
          <w:tab w:val="left" w:pos="7755"/>
        </w:tabs>
        <w:ind w:firstLine="540"/>
        <w:jc w:val="both"/>
        <w:rPr>
          <w:sz w:val="24"/>
          <w:szCs w:val="24"/>
        </w:rPr>
      </w:pPr>
      <w:r w:rsidRPr="00D035DA">
        <w:rPr>
          <w:sz w:val="24"/>
          <w:szCs w:val="24"/>
        </w:rPr>
        <w:t>Для определения стоимости объекта оценки сравнительным подходом, как правило, используется следующая последовательность действий:</w:t>
      </w:r>
    </w:p>
    <w:p w:rsidR="005A5CAB" w:rsidRPr="00D035DA" w:rsidRDefault="005A5CAB" w:rsidP="00280FBE">
      <w:pPr>
        <w:tabs>
          <w:tab w:val="left" w:pos="-993"/>
          <w:tab w:val="left" w:pos="7755"/>
        </w:tabs>
        <w:ind w:firstLine="540"/>
        <w:jc w:val="both"/>
        <w:rPr>
          <w:sz w:val="24"/>
          <w:szCs w:val="24"/>
        </w:rPr>
      </w:pPr>
      <w:r w:rsidRPr="00D035DA">
        <w:rPr>
          <w:sz w:val="24"/>
          <w:szCs w:val="24"/>
        </w:rPr>
        <w:t>- исследование рынка и сбор информации о сделках или предложениях по покупке или продаже объектов, аналогичных оцениваемому объекту;</w:t>
      </w:r>
    </w:p>
    <w:p w:rsidR="005A5CAB" w:rsidRPr="00D035DA" w:rsidRDefault="005A5CAB" w:rsidP="00280FBE">
      <w:pPr>
        <w:tabs>
          <w:tab w:val="left" w:pos="-993"/>
          <w:tab w:val="left" w:pos="7755"/>
        </w:tabs>
        <w:ind w:firstLine="540"/>
        <w:jc w:val="both"/>
        <w:rPr>
          <w:sz w:val="24"/>
          <w:szCs w:val="24"/>
        </w:rPr>
      </w:pPr>
      <w:r w:rsidRPr="00D035DA">
        <w:rPr>
          <w:sz w:val="24"/>
          <w:szCs w:val="24"/>
        </w:rPr>
        <w:lastRenderedPageBreak/>
        <w:t>- проверка информации на надежность, точность и соответствие её рыночным данным;</w:t>
      </w:r>
    </w:p>
    <w:p w:rsidR="005A5CAB" w:rsidRPr="00D035DA" w:rsidRDefault="005A5CAB" w:rsidP="00280FBE">
      <w:pPr>
        <w:tabs>
          <w:tab w:val="left" w:pos="-993"/>
          <w:tab w:val="left" w:pos="7755"/>
        </w:tabs>
        <w:ind w:firstLine="540"/>
        <w:jc w:val="both"/>
        <w:rPr>
          <w:sz w:val="24"/>
          <w:szCs w:val="24"/>
        </w:rPr>
      </w:pPr>
      <w:r w:rsidRPr="00D035DA">
        <w:rPr>
          <w:sz w:val="24"/>
          <w:szCs w:val="24"/>
        </w:rPr>
        <w:t>- выбор типичных для рынка оцениваемого объекта единиц сравнения;</w:t>
      </w:r>
    </w:p>
    <w:p w:rsidR="005A5CAB" w:rsidRPr="00D035DA" w:rsidRDefault="005A5CAB" w:rsidP="00280FBE">
      <w:pPr>
        <w:tabs>
          <w:tab w:val="left" w:pos="-993"/>
          <w:tab w:val="left" w:pos="7755"/>
        </w:tabs>
        <w:ind w:firstLine="540"/>
        <w:jc w:val="both"/>
        <w:rPr>
          <w:sz w:val="24"/>
          <w:szCs w:val="24"/>
        </w:rPr>
      </w:pPr>
      <w:r w:rsidRPr="00D035DA">
        <w:rPr>
          <w:sz w:val="24"/>
          <w:szCs w:val="24"/>
        </w:rPr>
        <w:t>- сравнение сопоставимых объектов (объектов-аналогов) с оцениваемым объектом по элементам сравнения (ценообразующим факторам) с использованием единиц сравнения и внесение корректировок в цену каждого сравниваемого объекта по каждому элементу сравнения;</w:t>
      </w:r>
    </w:p>
    <w:p w:rsidR="005A5CAB" w:rsidRPr="00D035DA" w:rsidRDefault="005A5CAB" w:rsidP="00280FBE">
      <w:pPr>
        <w:tabs>
          <w:tab w:val="left" w:pos="-993"/>
          <w:tab w:val="left" w:pos="7755"/>
        </w:tabs>
        <w:ind w:firstLine="540"/>
        <w:jc w:val="both"/>
        <w:rPr>
          <w:sz w:val="24"/>
          <w:szCs w:val="24"/>
        </w:rPr>
      </w:pPr>
      <w:r w:rsidRPr="00D035DA">
        <w:rPr>
          <w:sz w:val="24"/>
          <w:szCs w:val="24"/>
        </w:rPr>
        <w:t>- сведение откорректированных значений цен объектов-аналогов, полученных в ходе их анализа, в единое значение или диапазон значений стоимости.</w:t>
      </w:r>
    </w:p>
    <w:p w:rsidR="005A5CAB" w:rsidRPr="00D035DA" w:rsidRDefault="005A5CAB" w:rsidP="00280FBE">
      <w:pPr>
        <w:tabs>
          <w:tab w:val="left" w:pos="-993"/>
          <w:tab w:val="left" w:pos="7755"/>
        </w:tabs>
        <w:ind w:firstLine="540"/>
        <w:jc w:val="both"/>
        <w:rPr>
          <w:sz w:val="24"/>
          <w:szCs w:val="24"/>
        </w:rPr>
      </w:pPr>
      <w:r w:rsidRPr="00D035DA">
        <w:rPr>
          <w:sz w:val="24"/>
          <w:szCs w:val="24"/>
        </w:rPr>
        <w:t xml:space="preserve">Так как на рынке </w:t>
      </w:r>
      <w:r>
        <w:rPr>
          <w:sz w:val="24"/>
          <w:szCs w:val="24"/>
        </w:rPr>
        <w:t>транспортных средств бывших в использовании</w:t>
      </w:r>
      <w:r w:rsidRPr="00D035DA">
        <w:rPr>
          <w:sz w:val="24"/>
          <w:szCs w:val="24"/>
        </w:rPr>
        <w:t xml:space="preserve"> имеется информация об идентичных объектах с ценами продаж (предложений) в рамках сравнительного подхода наиболее точным методом определения стоимости будет являться метод прямого сопоставления объекта оценки и объектов-аналогов - </w:t>
      </w:r>
      <w:r w:rsidRPr="00D035DA">
        <w:rPr>
          <w:i/>
          <w:sz w:val="24"/>
          <w:szCs w:val="24"/>
        </w:rPr>
        <w:t>метод сравнения продаж</w:t>
      </w:r>
      <w:r w:rsidRPr="00D035DA">
        <w:rPr>
          <w:sz w:val="24"/>
          <w:szCs w:val="24"/>
        </w:rPr>
        <w:t>.</w:t>
      </w:r>
    </w:p>
    <w:p w:rsidR="005A5CAB" w:rsidRPr="00D035DA" w:rsidRDefault="005A5CAB" w:rsidP="00280FBE">
      <w:pPr>
        <w:pStyle w:val="31"/>
        <w:tabs>
          <w:tab w:val="left" w:pos="-993"/>
        </w:tabs>
        <w:spacing w:after="0"/>
        <w:ind w:left="0"/>
        <w:jc w:val="both"/>
        <w:rPr>
          <w:sz w:val="24"/>
          <w:szCs w:val="24"/>
        </w:rPr>
      </w:pPr>
    </w:p>
    <w:p w:rsidR="005A5CAB" w:rsidRPr="00D035DA" w:rsidRDefault="005A5CAB" w:rsidP="00280FBE">
      <w:pPr>
        <w:ind w:firstLine="540"/>
        <w:jc w:val="both"/>
        <w:rPr>
          <w:b/>
          <w:i/>
          <w:sz w:val="24"/>
          <w:szCs w:val="24"/>
        </w:rPr>
      </w:pPr>
      <w:r w:rsidRPr="00D035DA">
        <w:rPr>
          <w:b/>
          <w:i/>
          <w:sz w:val="24"/>
          <w:szCs w:val="24"/>
        </w:rPr>
        <w:t>9.</w:t>
      </w:r>
      <w:r>
        <w:rPr>
          <w:b/>
          <w:i/>
          <w:sz w:val="24"/>
          <w:szCs w:val="24"/>
        </w:rPr>
        <w:t>2</w:t>
      </w:r>
      <w:r w:rsidRPr="00D035DA">
        <w:rPr>
          <w:b/>
          <w:i/>
          <w:sz w:val="24"/>
          <w:szCs w:val="24"/>
        </w:rPr>
        <w:t>. Определение стоимости объект</w:t>
      </w:r>
      <w:r>
        <w:rPr>
          <w:b/>
          <w:i/>
          <w:sz w:val="24"/>
          <w:szCs w:val="24"/>
        </w:rPr>
        <w:t>ов</w:t>
      </w:r>
      <w:r w:rsidRPr="00D035DA">
        <w:rPr>
          <w:b/>
          <w:i/>
          <w:sz w:val="24"/>
          <w:szCs w:val="24"/>
        </w:rPr>
        <w:t xml:space="preserve"> оценки  </w:t>
      </w:r>
    </w:p>
    <w:p w:rsidR="005A5CAB" w:rsidRPr="007623AC" w:rsidRDefault="005A5CAB" w:rsidP="00280FBE">
      <w:pPr>
        <w:tabs>
          <w:tab w:val="left" w:pos="-993"/>
          <w:tab w:val="left" w:pos="7755"/>
        </w:tabs>
        <w:spacing w:before="120"/>
        <w:ind w:firstLine="539"/>
        <w:jc w:val="both"/>
        <w:rPr>
          <w:b/>
          <w:i/>
          <w:sz w:val="22"/>
          <w:szCs w:val="22"/>
        </w:rPr>
      </w:pPr>
      <w:r w:rsidRPr="007623AC">
        <w:rPr>
          <w:b/>
          <w:i/>
          <w:sz w:val="22"/>
          <w:szCs w:val="22"/>
        </w:rPr>
        <w:t>9.2.1. Определение стоимости транспортных средств находящихся в рабочем состоянии (пригодном для дальнейшего использования)</w:t>
      </w:r>
    </w:p>
    <w:p w:rsidR="005A5CAB" w:rsidRPr="00D035DA" w:rsidRDefault="005A5CAB" w:rsidP="00280FBE">
      <w:pPr>
        <w:tabs>
          <w:tab w:val="left" w:pos="-993"/>
          <w:tab w:val="left" w:pos="7755"/>
        </w:tabs>
        <w:spacing w:before="120"/>
        <w:ind w:firstLine="539"/>
        <w:jc w:val="both"/>
        <w:rPr>
          <w:sz w:val="24"/>
          <w:szCs w:val="24"/>
        </w:rPr>
      </w:pPr>
      <w:r>
        <w:rPr>
          <w:sz w:val="24"/>
          <w:szCs w:val="24"/>
        </w:rPr>
        <w:t>На момент проведения оценки были выбраны</w:t>
      </w:r>
      <w:r w:rsidRPr="00D035DA">
        <w:rPr>
          <w:sz w:val="24"/>
          <w:szCs w:val="24"/>
        </w:rPr>
        <w:t xml:space="preserve"> объект</w:t>
      </w:r>
      <w:r>
        <w:rPr>
          <w:sz w:val="24"/>
          <w:szCs w:val="24"/>
        </w:rPr>
        <w:t>ы</w:t>
      </w:r>
      <w:r w:rsidRPr="00D035DA">
        <w:rPr>
          <w:sz w:val="24"/>
          <w:szCs w:val="24"/>
        </w:rPr>
        <w:t xml:space="preserve"> с ценами предложений, наиболее сопоставимых с объектом оценки. Критериями (правилами) отбора объектов-аналогов выступили: отнесение объектов к одному сегменту рынка; аналогичное использование; тип и конструкция. Данные по сравниваемым объ</w:t>
      </w:r>
      <w:r>
        <w:rPr>
          <w:sz w:val="24"/>
          <w:szCs w:val="24"/>
        </w:rPr>
        <w:t>ектам представлены в таблице 9.1.</w:t>
      </w:r>
    </w:p>
    <w:p w:rsidR="005A5CAB" w:rsidRPr="00D035DA" w:rsidRDefault="005A5CAB" w:rsidP="00280FBE">
      <w:pPr>
        <w:ind w:firstLine="540"/>
        <w:jc w:val="both"/>
        <w:rPr>
          <w:sz w:val="24"/>
          <w:szCs w:val="24"/>
        </w:rPr>
      </w:pPr>
      <w:r w:rsidRPr="00D035DA">
        <w:rPr>
          <w:sz w:val="24"/>
          <w:szCs w:val="24"/>
        </w:rPr>
        <w:t>Сравнение объектов-аналогов с объектом оценки осуществляется по элементам сравнения характерным для рынка легковых автомобилей: рыночные условия, физические характеристики.</w:t>
      </w:r>
    </w:p>
    <w:p w:rsidR="005A5CAB" w:rsidRDefault="005A5CAB" w:rsidP="00280FBE">
      <w:pPr>
        <w:spacing w:before="60" w:after="60"/>
        <w:ind w:firstLine="540"/>
        <w:jc w:val="both"/>
        <w:rPr>
          <w:sz w:val="24"/>
          <w:szCs w:val="24"/>
        </w:rPr>
      </w:pPr>
      <w:r w:rsidRPr="00D035DA">
        <w:rPr>
          <w:sz w:val="24"/>
          <w:szCs w:val="24"/>
        </w:rPr>
        <w:t>По каждому элементу сравнения определяется значение корректировки, которое затем вносится в цену объекта-аналога. Отрицательная корректировка вносится в случае, если по данному показателю аналог превосходит объект оценки, а положительная - если по данному показателю аналог ему уступает.</w:t>
      </w:r>
    </w:p>
    <w:p w:rsidR="005A5CAB" w:rsidRDefault="005A5CAB" w:rsidP="00280FBE">
      <w:pPr>
        <w:tabs>
          <w:tab w:val="left" w:pos="-993"/>
        </w:tabs>
        <w:ind w:firstLine="539"/>
        <w:jc w:val="both"/>
        <w:rPr>
          <w:b/>
          <w:i/>
          <w:sz w:val="24"/>
          <w:szCs w:val="24"/>
          <w:u w:val="single"/>
        </w:rPr>
      </w:pPr>
    </w:p>
    <w:p w:rsidR="005A5CAB" w:rsidRPr="00D035DA" w:rsidRDefault="005A5CAB" w:rsidP="00280FBE">
      <w:pPr>
        <w:tabs>
          <w:tab w:val="left" w:pos="-993"/>
        </w:tabs>
        <w:ind w:firstLine="539"/>
        <w:jc w:val="both"/>
        <w:rPr>
          <w:b/>
          <w:i/>
          <w:sz w:val="24"/>
          <w:szCs w:val="24"/>
          <w:u w:val="single"/>
        </w:rPr>
      </w:pPr>
      <w:r w:rsidRPr="00D035DA">
        <w:rPr>
          <w:b/>
          <w:i/>
          <w:sz w:val="24"/>
          <w:szCs w:val="24"/>
          <w:u w:val="single"/>
        </w:rPr>
        <w:t>Расчет корректировок</w:t>
      </w:r>
    </w:p>
    <w:p w:rsidR="005A5CAB" w:rsidRPr="00D035DA" w:rsidRDefault="005A5CAB" w:rsidP="00280FBE">
      <w:pPr>
        <w:tabs>
          <w:tab w:val="left" w:pos="-993"/>
        </w:tabs>
        <w:ind w:firstLine="539"/>
        <w:jc w:val="both"/>
        <w:rPr>
          <w:sz w:val="24"/>
          <w:szCs w:val="24"/>
        </w:rPr>
      </w:pPr>
    </w:p>
    <w:p w:rsidR="005A5CAB" w:rsidRPr="00D035DA" w:rsidRDefault="005A5CAB" w:rsidP="00280FBE">
      <w:pPr>
        <w:tabs>
          <w:tab w:val="left" w:pos="-993"/>
        </w:tabs>
        <w:ind w:firstLine="539"/>
        <w:jc w:val="both"/>
        <w:rPr>
          <w:i/>
          <w:sz w:val="24"/>
          <w:szCs w:val="24"/>
          <w:u w:val="single"/>
        </w:rPr>
      </w:pPr>
      <w:r w:rsidRPr="00D035DA">
        <w:rPr>
          <w:i/>
          <w:sz w:val="24"/>
          <w:szCs w:val="24"/>
          <w:u w:val="single"/>
        </w:rPr>
        <w:t>Корректировка на рыночные условия (отличие цены предложения от цены сделки)</w:t>
      </w:r>
    </w:p>
    <w:p w:rsidR="005A5CAB" w:rsidRPr="00D035DA" w:rsidRDefault="005A5CAB" w:rsidP="00280FBE">
      <w:pPr>
        <w:spacing w:before="120"/>
        <w:ind w:firstLine="539"/>
        <w:jc w:val="both"/>
        <w:rPr>
          <w:sz w:val="24"/>
          <w:szCs w:val="24"/>
        </w:rPr>
      </w:pPr>
      <w:r w:rsidRPr="00D035DA">
        <w:rPr>
          <w:sz w:val="24"/>
          <w:szCs w:val="24"/>
        </w:rPr>
        <w:t xml:space="preserve">Типичной особенностью на рынке транспортных средств является торг покупателя с продавцом для установления цены, приемлемой для </w:t>
      </w:r>
      <w:r>
        <w:rPr>
          <w:sz w:val="24"/>
          <w:szCs w:val="24"/>
        </w:rPr>
        <w:t>сторон сделки</w:t>
      </w:r>
      <w:r w:rsidRPr="00D035DA">
        <w:rPr>
          <w:sz w:val="24"/>
          <w:szCs w:val="24"/>
        </w:rPr>
        <w:t xml:space="preserve"> в сторону уменьшения цены предложения. Анализ рынка показывает, что продавец в сложившихся условиях экономики способен снизить цену до установления цены сделки на </w:t>
      </w:r>
      <w:r>
        <w:rPr>
          <w:sz w:val="24"/>
          <w:szCs w:val="24"/>
        </w:rPr>
        <w:t>8</w:t>
      </w:r>
      <w:r w:rsidRPr="00D035DA">
        <w:rPr>
          <w:sz w:val="24"/>
          <w:szCs w:val="24"/>
        </w:rPr>
        <w:t>% - 1</w:t>
      </w:r>
      <w:r>
        <w:rPr>
          <w:sz w:val="24"/>
          <w:szCs w:val="24"/>
        </w:rPr>
        <w:t>2</w:t>
      </w:r>
      <w:r w:rsidRPr="00D035DA">
        <w:rPr>
          <w:sz w:val="24"/>
          <w:szCs w:val="24"/>
        </w:rPr>
        <w:t>%. Корректировка на данные ры</w:t>
      </w:r>
      <w:r>
        <w:rPr>
          <w:sz w:val="24"/>
          <w:szCs w:val="24"/>
        </w:rPr>
        <w:t>ночные условия принята равной 10</w:t>
      </w:r>
      <w:r w:rsidRPr="00D035DA">
        <w:rPr>
          <w:sz w:val="24"/>
          <w:szCs w:val="24"/>
        </w:rPr>
        <w:t>% в сторону уменьшения стоимости объектов-аналогов</w:t>
      </w:r>
      <w:r>
        <w:rPr>
          <w:sz w:val="24"/>
          <w:szCs w:val="24"/>
        </w:rPr>
        <w:t>.</w:t>
      </w:r>
    </w:p>
    <w:p w:rsidR="005A5CAB" w:rsidRPr="00D035DA" w:rsidRDefault="005A5CAB" w:rsidP="00280FBE">
      <w:pPr>
        <w:ind w:firstLine="539"/>
        <w:jc w:val="both"/>
        <w:rPr>
          <w:sz w:val="24"/>
          <w:szCs w:val="24"/>
        </w:rPr>
      </w:pPr>
    </w:p>
    <w:p w:rsidR="005A5CAB" w:rsidRPr="00D035DA" w:rsidRDefault="005A5CAB" w:rsidP="00280FBE">
      <w:pPr>
        <w:pStyle w:val="31"/>
        <w:tabs>
          <w:tab w:val="left" w:pos="-993"/>
        </w:tabs>
        <w:spacing w:after="0"/>
        <w:ind w:left="0" w:firstLine="540"/>
        <w:jc w:val="both"/>
        <w:rPr>
          <w:i/>
          <w:sz w:val="24"/>
          <w:szCs w:val="24"/>
          <w:u w:val="single"/>
        </w:rPr>
      </w:pPr>
      <w:r w:rsidRPr="00D035DA">
        <w:rPr>
          <w:i/>
          <w:sz w:val="24"/>
          <w:szCs w:val="24"/>
          <w:u w:val="single"/>
        </w:rPr>
        <w:t xml:space="preserve">Согласование результатов корректировок </w:t>
      </w:r>
    </w:p>
    <w:p w:rsidR="005A5CAB" w:rsidRDefault="005A5CAB" w:rsidP="00280FBE">
      <w:pPr>
        <w:pStyle w:val="31"/>
        <w:tabs>
          <w:tab w:val="left" w:pos="-993"/>
        </w:tabs>
        <w:spacing w:before="120" w:after="0"/>
        <w:ind w:left="0" w:firstLine="539"/>
        <w:jc w:val="both"/>
        <w:rPr>
          <w:sz w:val="24"/>
          <w:szCs w:val="24"/>
        </w:rPr>
      </w:pPr>
      <w:r w:rsidRPr="00D035DA">
        <w:rPr>
          <w:sz w:val="24"/>
          <w:szCs w:val="24"/>
        </w:rPr>
        <w:t>При согласовании результатов определялась величина средне</w:t>
      </w:r>
      <w:r>
        <w:rPr>
          <w:sz w:val="24"/>
          <w:szCs w:val="24"/>
        </w:rPr>
        <w:t xml:space="preserve">арифметического </w:t>
      </w:r>
      <w:r w:rsidRPr="00D035DA">
        <w:rPr>
          <w:sz w:val="24"/>
          <w:szCs w:val="24"/>
        </w:rPr>
        <w:t>значения цен объектов-аналогов.</w:t>
      </w:r>
    </w:p>
    <w:p w:rsidR="005A5CAB" w:rsidRDefault="005A5CAB" w:rsidP="00D3006D">
      <w:pPr>
        <w:tabs>
          <w:tab w:val="left" w:pos="-993"/>
        </w:tabs>
        <w:ind w:firstLine="539"/>
        <w:jc w:val="both"/>
        <w:rPr>
          <w:sz w:val="24"/>
          <w:szCs w:val="24"/>
        </w:rPr>
      </w:pPr>
      <w:r>
        <w:rPr>
          <w:sz w:val="24"/>
          <w:szCs w:val="24"/>
        </w:rPr>
        <w:t>Расчет стоимости объекто</w:t>
      </w:r>
      <w:r w:rsidR="00D3006D">
        <w:rPr>
          <w:sz w:val="24"/>
          <w:szCs w:val="24"/>
        </w:rPr>
        <w:t>в оценки приведен в таблице 9.1</w:t>
      </w:r>
    </w:p>
    <w:p w:rsidR="005A5CAB" w:rsidRDefault="005A5CAB" w:rsidP="006035C9">
      <w:pPr>
        <w:tabs>
          <w:tab w:val="left" w:pos="-993"/>
        </w:tabs>
        <w:ind w:firstLine="539"/>
        <w:jc w:val="both"/>
        <w:rPr>
          <w:sz w:val="24"/>
          <w:szCs w:val="24"/>
        </w:rPr>
      </w:pPr>
    </w:p>
    <w:p w:rsidR="005A5CAB" w:rsidRPr="00BC3302" w:rsidRDefault="005A5CAB" w:rsidP="006035C9">
      <w:pPr>
        <w:jc w:val="right"/>
        <w:rPr>
          <w:i/>
          <w:sz w:val="24"/>
          <w:szCs w:val="24"/>
        </w:rPr>
      </w:pPr>
      <w:r w:rsidRPr="00BC3302">
        <w:rPr>
          <w:i/>
          <w:sz w:val="24"/>
          <w:szCs w:val="24"/>
        </w:rPr>
        <w:t xml:space="preserve">Таблица </w:t>
      </w:r>
      <w:r>
        <w:rPr>
          <w:i/>
          <w:sz w:val="24"/>
          <w:szCs w:val="24"/>
        </w:rPr>
        <w:t>9</w:t>
      </w:r>
      <w:r w:rsidRPr="00BC3302">
        <w:rPr>
          <w:i/>
          <w:sz w:val="24"/>
          <w:szCs w:val="24"/>
        </w:rPr>
        <w:t>.</w:t>
      </w:r>
      <w:r>
        <w:rPr>
          <w:i/>
          <w:sz w:val="24"/>
          <w:szCs w:val="24"/>
        </w:rPr>
        <w:t>1</w:t>
      </w:r>
      <w:r w:rsidRPr="00BC3302">
        <w:rPr>
          <w:i/>
          <w:sz w:val="24"/>
          <w:szCs w:val="24"/>
        </w:rPr>
        <w:t>.</w:t>
      </w:r>
    </w:p>
    <w:tbl>
      <w:tblPr>
        <w:tblW w:w="10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7"/>
        <w:gridCol w:w="3141"/>
        <w:gridCol w:w="1260"/>
        <w:gridCol w:w="1142"/>
        <w:gridCol w:w="1378"/>
        <w:gridCol w:w="1434"/>
      </w:tblGrid>
      <w:tr w:rsidR="005A5CAB" w:rsidTr="00644683">
        <w:trPr>
          <w:cantSplit/>
          <w:trHeight w:val="1082"/>
        </w:trPr>
        <w:tc>
          <w:tcPr>
            <w:tcW w:w="1827" w:type="dxa"/>
            <w:shd w:val="clear" w:color="auto" w:fill="E6E6E6"/>
            <w:vAlign w:val="center"/>
          </w:tcPr>
          <w:p w:rsidR="005A5CAB" w:rsidRPr="006179C7" w:rsidRDefault="005A5CAB" w:rsidP="006179C7">
            <w:pPr>
              <w:jc w:val="center"/>
              <w:rPr>
                <w:b/>
              </w:rPr>
            </w:pPr>
            <w:r w:rsidRPr="006179C7">
              <w:rPr>
                <w:b/>
              </w:rPr>
              <w:t xml:space="preserve">Наименование объекта </w:t>
            </w:r>
          </w:p>
        </w:tc>
        <w:tc>
          <w:tcPr>
            <w:tcW w:w="3141" w:type="dxa"/>
            <w:shd w:val="clear" w:color="auto" w:fill="E6E6E6"/>
            <w:vAlign w:val="center"/>
          </w:tcPr>
          <w:p w:rsidR="005A5CAB" w:rsidRPr="006179C7" w:rsidRDefault="005A5CAB" w:rsidP="006179C7">
            <w:pPr>
              <w:jc w:val="center"/>
              <w:rPr>
                <w:b/>
              </w:rPr>
            </w:pPr>
            <w:r w:rsidRPr="006179C7">
              <w:rPr>
                <w:b/>
              </w:rPr>
              <w:t>Источник информации</w:t>
            </w:r>
          </w:p>
        </w:tc>
        <w:tc>
          <w:tcPr>
            <w:tcW w:w="1260" w:type="dxa"/>
            <w:shd w:val="clear" w:color="auto" w:fill="E6E6E6"/>
            <w:vAlign w:val="center"/>
          </w:tcPr>
          <w:p w:rsidR="005A5CAB" w:rsidRPr="006179C7" w:rsidRDefault="005A5CAB" w:rsidP="006179C7">
            <w:pPr>
              <w:jc w:val="center"/>
              <w:rPr>
                <w:b/>
              </w:rPr>
            </w:pPr>
            <w:r w:rsidRPr="006179C7">
              <w:rPr>
                <w:b/>
              </w:rPr>
              <w:t xml:space="preserve">Цена аналога, руб. </w:t>
            </w:r>
          </w:p>
          <w:p w:rsidR="005A5CAB" w:rsidRPr="006179C7" w:rsidRDefault="005A5CAB" w:rsidP="006179C7">
            <w:pPr>
              <w:jc w:val="center"/>
              <w:rPr>
                <w:b/>
              </w:rPr>
            </w:pPr>
            <w:r w:rsidRPr="006179C7">
              <w:rPr>
                <w:b/>
              </w:rPr>
              <w:t>(с НДС)</w:t>
            </w:r>
          </w:p>
        </w:tc>
        <w:tc>
          <w:tcPr>
            <w:tcW w:w="1142" w:type="dxa"/>
            <w:shd w:val="clear" w:color="auto" w:fill="E6E6E6"/>
            <w:vAlign w:val="center"/>
          </w:tcPr>
          <w:p w:rsidR="005A5CAB" w:rsidRPr="006179C7" w:rsidRDefault="005A5CAB" w:rsidP="006179C7">
            <w:pPr>
              <w:jc w:val="center"/>
              <w:rPr>
                <w:b/>
              </w:rPr>
            </w:pPr>
            <w:r w:rsidRPr="006179C7">
              <w:rPr>
                <w:b/>
              </w:rPr>
              <w:t xml:space="preserve">Средняя цена, руб. </w:t>
            </w:r>
          </w:p>
          <w:p w:rsidR="005A5CAB" w:rsidRPr="006179C7" w:rsidRDefault="005A5CAB" w:rsidP="006179C7">
            <w:pPr>
              <w:jc w:val="center"/>
              <w:rPr>
                <w:b/>
              </w:rPr>
            </w:pPr>
            <w:r w:rsidRPr="006179C7">
              <w:rPr>
                <w:b/>
              </w:rPr>
              <w:t>(с НДС)</w:t>
            </w:r>
          </w:p>
        </w:tc>
        <w:tc>
          <w:tcPr>
            <w:tcW w:w="1378" w:type="dxa"/>
            <w:shd w:val="clear" w:color="auto" w:fill="E6E6E6"/>
            <w:vAlign w:val="center"/>
          </w:tcPr>
          <w:p w:rsidR="005A5CAB" w:rsidRPr="006179C7" w:rsidRDefault="005A5CAB" w:rsidP="006179C7">
            <w:pPr>
              <w:tabs>
                <w:tab w:val="left" w:pos="-993"/>
              </w:tabs>
              <w:jc w:val="center"/>
              <w:rPr>
                <w:b/>
                <w:sz w:val="18"/>
                <w:szCs w:val="18"/>
              </w:rPr>
            </w:pPr>
            <w:r w:rsidRPr="006179C7">
              <w:rPr>
                <w:b/>
                <w:sz w:val="18"/>
                <w:szCs w:val="18"/>
              </w:rPr>
              <w:t>Корректировка на рыночные условия (отличие цены предложения от цены сделки)</w:t>
            </w:r>
          </w:p>
          <w:p w:rsidR="005A5CAB" w:rsidRPr="006179C7" w:rsidRDefault="005A5CAB" w:rsidP="006179C7">
            <w:pPr>
              <w:jc w:val="center"/>
              <w:rPr>
                <w:b/>
              </w:rPr>
            </w:pPr>
            <w:r w:rsidRPr="006179C7">
              <w:rPr>
                <w:b/>
                <w:sz w:val="18"/>
                <w:szCs w:val="18"/>
              </w:rPr>
              <w:t>, %</w:t>
            </w:r>
          </w:p>
        </w:tc>
        <w:tc>
          <w:tcPr>
            <w:tcW w:w="1434" w:type="dxa"/>
            <w:shd w:val="clear" w:color="auto" w:fill="E6E6E6"/>
            <w:vAlign w:val="center"/>
          </w:tcPr>
          <w:p w:rsidR="005A5CAB" w:rsidRPr="006179C7" w:rsidRDefault="005A5CAB" w:rsidP="006179C7">
            <w:pPr>
              <w:jc w:val="center"/>
              <w:rPr>
                <w:b/>
              </w:rPr>
            </w:pPr>
            <w:r w:rsidRPr="006179C7">
              <w:rPr>
                <w:b/>
              </w:rPr>
              <w:t>Стоимость объекта оценки, руб.  (с НДС)</w:t>
            </w:r>
          </w:p>
        </w:tc>
      </w:tr>
      <w:tr w:rsidR="005A5CAB" w:rsidRPr="00352B88" w:rsidTr="00644683">
        <w:trPr>
          <w:trHeight w:val="720"/>
        </w:trPr>
        <w:tc>
          <w:tcPr>
            <w:tcW w:w="1827" w:type="dxa"/>
            <w:vMerge w:val="restart"/>
            <w:vAlign w:val="center"/>
          </w:tcPr>
          <w:p w:rsidR="005A5CAB" w:rsidRPr="00623AAA" w:rsidRDefault="005A5CAB" w:rsidP="002C6C4F">
            <w:pPr>
              <w:pStyle w:val="13"/>
              <w:spacing w:before="100" w:beforeAutospacing="1" w:after="100" w:afterAutospacing="1" w:line="240" w:lineRule="auto"/>
              <w:ind w:left="0"/>
              <w:rPr>
                <w:rFonts w:ascii="Times New Roman" w:hAnsi="Times New Roman"/>
                <w:b/>
              </w:rPr>
            </w:pPr>
            <w:r w:rsidRPr="00623AAA">
              <w:rPr>
                <w:rFonts w:ascii="Times New Roman" w:hAnsi="Times New Roman"/>
                <w:b/>
                <w:lang w:eastAsia="ru-RU"/>
              </w:rPr>
              <w:t xml:space="preserve">Автокран XUGONG </w:t>
            </w:r>
            <w:r w:rsidRPr="00623AAA">
              <w:rPr>
                <w:rFonts w:ascii="Times New Roman" w:hAnsi="Times New Roman"/>
                <w:b/>
                <w:lang w:eastAsia="ru-RU"/>
              </w:rPr>
              <w:lastRenderedPageBreak/>
              <w:t>XZJ5311JQZ25К</w:t>
            </w:r>
          </w:p>
        </w:tc>
        <w:tc>
          <w:tcPr>
            <w:tcW w:w="3141" w:type="dxa"/>
            <w:vAlign w:val="center"/>
          </w:tcPr>
          <w:p w:rsidR="005A5CAB" w:rsidRPr="00D76A64" w:rsidRDefault="00AD15BF" w:rsidP="002C6C4F">
            <w:pPr>
              <w:jc w:val="center"/>
            </w:pPr>
            <w:hyperlink r:id="rId22" w:history="1">
              <w:r w:rsidR="005A5CAB" w:rsidRPr="009F60B3">
                <w:rPr>
                  <w:rStyle w:val="af7"/>
                </w:rPr>
                <w:t>https://spec.drom.ru/ulan-ude/crane/nedorogo-prodam-kran-23264750.html</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4 000 000</w:t>
            </w:r>
          </w:p>
        </w:tc>
        <w:tc>
          <w:tcPr>
            <w:tcW w:w="1142" w:type="dxa"/>
            <w:vMerge w:val="restart"/>
            <w:vAlign w:val="center"/>
          </w:tcPr>
          <w:p w:rsidR="005A5CAB" w:rsidRPr="006179C7" w:rsidRDefault="005A5CAB" w:rsidP="002C6C4F">
            <w:pPr>
              <w:jc w:val="center"/>
              <w:rPr>
                <w:sz w:val="22"/>
                <w:szCs w:val="22"/>
              </w:rPr>
            </w:pPr>
            <w:r>
              <w:rPr>
                <w:sz w:val="22"/>
                <w:szCs w:val="22"/>
              </w:rPr>
              <w:t>3 750 000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3 375 000</w:t>
            </w:r>
          </w:p>
        </w:tc>
      </w:tr>
      <w:tr w:rsidR="005A5CAB" w:rsidRPr="00352B88" w:rsidTr="00644683">
        <w:trPr>
          <w:trHeight w:val="720"/>
        </w:trPr>
        <w:tc>
          <w:tcPr>
            <w:tcW w:w="1827" w:type="dxa"/>
            <w:vMerge/>
            <w:vAlign w:val="center"/>
          </w:tcPr>
          <w:p w:rsidR="005A5CAB" w:rsidRPr="00623AAA" w:rsidRDefault="005A5CAB" w:rsidP="002C6C4F">
            <w:pPr>
              <w:pStyle w:val="13"/>
              <w:spacing w:before="100" w:beforeAutospacing="1" w:after="100" w:afterAutospacing="1" w:line="240" w:lineRule="auto"/>
              <w:ind w:left="0"/>
              <w:rPr>
                <w:rFonts w:ascii="Times New Roman" w:hAnsi="Times New Roman"/>
                <w:b/>
              </w:rPr>
            </w:pPr>
          </w:p>
        </w:tc>
        <w:tc>
          <w:tcPr>
            <w:tcW w:w="3141" w:type="dxa"/>
            <w:vAlign w:val="center"/>
          </w:tcPr>
          <w:p w:rsidR="005A5CAB" w:rsidRPr="00D76A64" w:rsidRDefault="00AD15BF" w:rsidP="002C6C4F">
            <w:pPr>
              <w:jc w:val="center"/>
            </w:pPr>
            <w:hyperlink r:id="rId23" w:history="1">
              <w:r w:rsidR="005A5CAB" w:rsidRPr="009F60B3">
                <w:rPr>
                  <w:rStyle w:val="af7"/>
                </w:rPr>
                <w:t>https://spec.drom.ru/krasnoyarsk/crane/prodam-avtokran-xcmg-25k-58972592.html</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3 500 000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875"/>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lastRenderedPageBreak/>
              <w:t xml:space="preserve"> Бульдозер Shantui SD22 №25 </w:t>
            </w:r>
          </w:p>
        </w:tc>
        <w:tc>
          <w:tcPr>
            <w:tcW w:w="3141" w:type="dxa"/>
            <w:vAlign w:val="center"/>
          </w:tcPr>
          <w:p w:rsidR="005A5CAB" w:rsidRPr="002D25F5" w:rsidRDefault="00AD15BF" w:rsidP="002C6C4F">
            <w:pPr>
              <w:jc w:val="center"/>
            </w:pPr>
            <w:hyperlink r:id="rId24" w:history="1">
              <w:r w:rsidR="005A5CAB" w:rsidRPr="0006685A">
                <w:rPr>
                  <w:rStyle w:val="af7"/>
                </w:rPr>
                <w:t>https://www.avito.ru/krasnoyarsk/gruzoviki_i_spetstehnika/buldozer_shantui_sd22_c_ryhlitelemotskrasnoyarsk_1119269944</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8 450 000</w:t>
            </w:r>
          </w:p>
        </w:tc>
        <w:tc>
          <w:tcPr>
            <w:tcW w:w="1142" w:type="dxa"/>
            <w:vMerge w:val="restart"/>
            <w:vAlign w:val="center"/>
          </w:tcPr>
          <w:p w:rsidR="005A5CAB" w:rsidRPr="006179C7" w:rsidRDefault="005A5CAB" w:rsidP="002D25F5">
            <w:pPr>
              <w:rPr>
                <w:sz w:val="22"/>
                <w:szCs w:val="22"/>
              </w:rPr>
            </w:pPr>
            <w:r>
              <w:rPr>
                <w:sz w:val="22"/>
                <w:szCs w:val="22"/>
              </w:rPr>
              <w:t xml:space="preserve"> 533 333</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6 780 000</w:t>
            </w:r>
          </w:p>
        </w:tc>
      </w:tr>
      <w:tr w:rsidR="005A5CAB" w:rsidRPr="00352B88" w:rsidTr="00644683">
        <w:trPr>
          <w:trHeight w:val="923"/>
        </w:trPr>
        <w:tc>
          <w:tcPr>
            <w:tcW w:w="1827" w:type="dxa"/>
            <w:vMerge/>
            <w:vAlign w:val="center"/>
          </w:tcPr>
          <w:p w:rsidR="005A5CAB" w:rsidRPr="00623AAA" w:rsidRDefault="005A5CAB" w:rsidP="002C6C4F">
            <w:pPr>
              <w:pStyle w:val="13"/>
              <w:spacing w:before="100" w:beforeAutospacing="1" w:after="100" w:afterAutospacing="1" w:line="240" w:lineRule="auto"/>
              <w:ind w:left="0"/>
              <w:rPr>
                <w:rFonts w:ascii="Times New Roman" w:hAnsi="Times New Roman"/>
                <w:b/>
              </w:rPr>
            </w:pPr>
          </w:p>
        </w:tc>
        <w:tc>
          <w:tcPr>
            <w:tcW w:w="3141" w:type="dxa"/>
            <w:vAlign w:val="center"/>
          </w:tcPr>
          <w:p w:rsidR="005A5CAB" w:rsidRPr="002D25F5" w:rsidRDefault="00AD15BF" w:rsidP="002C6C4F">
            <w:pPr>
              <w:jc w:val="center"/>
            </w:pPr>
            <w:hyperlink r:id="rId25" w:history="1">
              <w:r w:rsidR="005A5CAB" w:rsidRPr="0006685A">
                <w:rPr>
                  <w:rStyle w:val="af7"/>
                </w:rPr>
                <w:t>https://www.avito.ru/abakan/gruzoviki_i_spetstehnika/buldozer_shantui_sd22_s_ryhlitelem_895509527</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8 450 000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811"/>
        </w:trPr>
        <w:tc>
          <w:tcPr>
            <w:tcW w:w="1827" w:type="dxa"/>
            <w:vMerge/>
            <w:vAlign w:val="center"/>
          </w:tcPr>
          <w:p w:rsidR="005A5CAB" w:rsidRPr="00623AAA" w:rsidRDefault="005A5CAB" w:rsidP="002C6C4F">
            <w:pPr>
              <w:pStyle w:val="13"/>
              <w:spacing w:before="100" w:beforeAutospacing="1" w:after="100" w:afterAutospacing="1" w:line="240" w:lineRule="auto"/>
              <w:ind w:left="0"/>
              <w:rPr>
                <w:rFonts w:ascii="Times New Roman" w:hAnsi="Times New Roman"/>
                <w:b/>
              </w:rPr>
            </w:pPr>
          </w:p>
        </w:tc>
        <w:tc>
          <w:tcPr>
            <w:tcW w:w="3141" w:type="dxa"/>
            <w:vAlign w:val="center"/>
          </w:tcPr>
          <w:p w:rsidR="005A5CAB" w:rsidRPr="002D25F5" w:rsidRDefault="00AD15BF" w:rsidP="002C6C4F">
            <w:pPr>
              <w:jc w:val="center"/>
            </w:pPr>
            <w:hyperlink r:id="rId26" w:history="1">
              <w:r w:rsidR="005A5CAB" w:rsidRPr="0006685A">
                <w:rPr>
                  <w:rStyle w:val="af7"/>
                </w:rPr>
                <w:t>https://www.avito.ru/moskovskaya_oblast_ivanteevka/gruzoviki_i_spetstehnika/buldozer_shantui_sd22_945537785</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5 700 000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1041"/>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xml:space="preserve"> Бульдозер КОМАТSU D53Р - 18Е №35  </w:t>
            </w:r>
          </w:p>
        </w:tc>
        <w:tc>
          <w:tcPr>
            <w:tcW w:w="3141" w:type="dxa"/>
            <w:vAlign w:val="center"/>
          </w:tcPr>
          <w:p w:rsidR="005A5CAB" w:rsidRPr="00432B97" w:rsidRDefault="00AD15BF" w:rsidP="002C6C4F">
            <w:pPr>
              <w:jc w:val="center"/>
            </w:pPr>
            <w:hyperlink r:id="rId27" w:history="1">
              <w:r w:rsidR="005A5CAB" w:rsidRPr="0006685A">
                <w:rPr>
                  <w:rStyle w:val="af7"/>
                </w:rPr>
                <w:t>https://www.avito.ru/kaliningrad/gruzoviki_i_spetstehnika/buldozer_komatsu_d65ex-15_2006g_959905245</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3 490 000</w:t>
            </w:r>
          </w:p>
        </w:tc>
        <w:tc>
          <w:tcPr>
            <w:tcW w:w="1142" w:type="dxa"/>
            <w:vMerge w:val="restart"/>
            <w:vAlign w:val="center"/>
          </w:tcPr>
          <w:p w:rsidR="005A5CAB" w:rsidRPr="006179C7" w:rsidRDefault="005A5CAB" w:rsidP="002C6C4F">
            <w:pPr>
              <w:jc w:val="center"/>
              <w:rPr>
                <w:sz w:val="22"/>
                <w:szCs w:val="22"/>
              </w:rPr>
            </w:pPr>
            <w:r>
              <w:rPr>
                <w:sz w:val="22"/>
                <w:szCs w:val="22"/>
              </w:rPr>
              <w:t>2 645 000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2 380 500</w:t>
            </w:r>
          </w:p>
        </w:tc>
      </w:tr>
      <w:tr w:rsidR="005A5CAB" w:rsidRPr="00352B88" w:rsidTr="00644683">
        <w:trPr>
          <w:trHeight w:val="883"/>
        </w:trPr>
        <w:tc>
          <w:tcPr>
            <w:tcW w:w="1827" w:type="dxa"/>
            <w:vMerge/>
            <w:vAlign w:val="center"/>
          </w:tcPr>
          <w:p w:rsidR="005A5CAB" w:rsidRPr="00623AAA" w:rsidRDefault="005A5CAB" w:rsidP="002C6C4F">
            <w:pPr>
              <w:pStyle w:val="13"/>
              <w:spacing w:before="100" w:beforeAutospacing="1" w:after="100" w:afterAutospacing="1"/>
              <w:ind w:left="0"/>
              <w:rPr>
                <w:rFonts w:ascii="Times New Roman" w:hAnsi="Times New Roman"/>
                <w:b/>
              </w:rPr>
            </w:pPr>
          </w:p>
        </w:tc>
        <w:tc>
          <w:tcPr>
            <w:tcW w:w="3141" w:type="dxa"/>
            <w:vAlign w:val="center"/>
          </w:tcPr>
          <w:p w:rsidR="005A5CAB" w:rsidRPr="00EF355D" w:rsidRDefault="00AD15BF" w:rsidP="002C6C4F">
            <w:pPr>
              <w:jc w:val="center"/>
            </w:pPr>
            <w:hyperlink r:id="rId28" w:history="1">
              <w:r w:rsidR="005A5CAB" w:rsidRPr="0006685A">
                <w:rPr>
                  <w:rStyle w:val="af7"/>
                </w:rPr>
                <w:t>https://www.avito.ru/habarovsk/gruzoviki_i_spetstehnika/komatsu_d65ex_997262119</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1 800 000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835"/>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xml:space="preserve"> Бульдозер Шантуй SD32 №28  </w:t>
            </w:r>
          </w:p>
        </w:tc>
        <w:tc>
          <w:tcPr>
            <w:tcW w:w="3141" w:type="dxa"/>
            <w:vAlign w:val="center"/>
          </w:tcPr>
          <w:p w:rsidR="005A5CAB" w:rsidRPr="003428EB" w:rsidRDefault="00AD15BF" w:rsidP="00967A68">
            <w:pPr>
              <w:jc w:val="center"/>
            </w:pPr>
            <w:hyperlink r:id="rId29" w:history="1">
              <w:r w:rsidR="005A5CAB" w:rsidRPr="0006685A">
                <w:rPr>
                  <w:rStyle w:val="af7"/>
                </w:rPr>
                <w:t>https://www.avito.ru/rzhev/gruzoviki_i_spetstehnika/buldozer_zoomlion_320-3_analog_shantui_32_982825995</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5 900 000</w:t>
            </w:r>
          </w:p>
        </w:tc>
        <w:tc>
          <w:tcPr>
            <w:tcW w:w="1142" w:type="dxa"/>
            <w:vMerge w:val="restart"/>
            <w:vAlign w:val="center"/>
          </w:tcPr>
          <w:p w:rsidR="005A5CAB" w:rsidRPr="006179C7" w:rsidRDefault="005A5CAB" w:rsidP="002C6C4F">
            <w:pPr>
              <w:jc w:val="center"/>
              <w:rPr>
                <w:sz w:val="22"/>
                <w:szCs w:val="22"/>
              </w:rPr>
            </w:pPr>
            <w:r>
              <w:rPr>
                <w:sz w:val="22"/>
                <w:szCs w:val="22"/>
              </w:rPr>
              <w:t>5 800 000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5 220 000</w:t>
            </w:r>
          </w:p>
        </w:tc>
      </w:tr>
      <w:tr w:rsidR="005A5CAB" w:rsidRPr="00352B88" w:rsidTr="00644683">
        <w:trPr>
          <w:trHeight w:val="987"/>
        </w:trPr>
        <w:tc>
          <w:tcPr>
            <w:tcW w:w="1827" w:type="dxa"/>
            <w:vMerge/>
            <w:vAlign w:val="center"/>
          </w:tcPr>
          <w:p w:rsidR="005A5CAB" w:rsidRPr="00623AAA" w:rsidRDefault="005A5CAB" w:rsidP="002C6C4F">
            <w:pPr>
              <w:pStyle w:val="13"/>
              <w:spacing w:before="100" w:beforeAutospacing="1" w:after="100" w:afterAutospacing="1"/>
              <w:ind w:left="0"/>
              <w:rPr>
                <w:rFonts w:ascii="Times New Roman" w:hAnsi="Times New Roman"/>
                <w:b/>
              </w:rPr>
            </w:pPr>
          </w:p>
        </w:tc>
        <w:tc>
          <w:tcPr>
            <w:tcW w:w="3141" w:type="dxa"/>
            <w:vAlign w:val="center"/>
          </w:tcPr>
          <w:p w:rsidR="005A5CAB" w:rsidRPr="002D25F5" w:rsidRDefault="00AD15BF" w:rsidP="00967A68">
            <w:pPr>
              <w:jc w:val="center"/>
            </w:pPr>
            <w:hyperlink r:id="rId30" w:history="1">
              <w:r w:rsidR="005A5CAB" w:rsidRPr="0006685A">
                <w:rPr>
                  <w:rStyle w:val="af7"/>
                </w:rPr>
                <w:t>https://www.avito.ru/moskovskaya_oblast_ivanteevka/gruzoviki_i_spetstehnika/buldozer_shantui_sd22_945537785</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5 700 000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686"/>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xml:space="preserve">   Автокран XUGONG XZJ5311JQZ25К </w:t>
            </w:r>
          </w:p>
        </w:tc>
        <w:tc>
          <w:tcPr>
            <w:tcW w:w="3141" w:type="dxa"/>
            <w:vAlign w:val="center"/>
          </w:tcPr>
          <w:p w:rsidR="005A5CAB" w:rsidRPr="00D76A64" w:rsidRDefault="00AD15BF" w:rsidP="001C2FD3">
            <w:pPr>
              <w:jc w:val="center"/>
            </w:pPr>
            <w:hyperlink r:id="rId31" w:history="1">
              <w:r w:rsidR="005A5CAB" w:rsidRPr="009F60B3">
                <w:rPr>
                  <w:rStyle w:val="af7"/>
                </w:rPr>
                <w:t>https://spec.drom.ru/ulan-ude/crane/nedorogo-prodam-kran-23264750.html</w:t>
              </w:r>
            </w:hyperlink>
            <w:r w:rsidR="005A5CAB">
              <w:t xml:space="preserve"> </w:t>
            </w:r>
          </w:p>
        </w:tc>
        <w:tc>
          <w:tcPr>
            <w:tcW w:w="1260" w:type="dxa"/>
            <w:vAlign w:val="center"/>
          </w:tcPr>
          <w:p w:rsidR="005A5CAB" w:rsidRPr="006179C7" w:rsidRDefault="005A5CAB" w:rsidP="001C2FD3">
            <w:pPr>
              <w:jc w:val="center"/>
              <w:rPr>
                <w:sz w:val="22"/>
                <w:szCs w:val="22"/>
              </w:rPr>
            </w:pPr>
            <w:r>
              <w:rPr>
                <w:sz w:val="22"/>
                <w:szCs w:val="22"/>
              </w:rPr>
              <w:t>4 000 000</w:t>
            </w:r>
          </w:p>
        </w:tc>
        <w:tc>
          <w:tcPr>
            <w:tcW w:w="1142" w:type="dxa"/>
            <w:vMerge w:val="restart"/>
            <w:vAlign w:val="center"/>
          </w:tcPr>
          <w:p w:rsidR="005A5CAB" w:rsidRPr="006179C7" w:rsidRDefault="005A5CAB" w:rsidP="001C2FD3">
            <w:pPr>
              <w:jc w:val="center"/>
              <w:rPr>
                <w:sz w:val="22"/>
                <w:szCs w:val="22"/>
              </w:rPr>
            </w:pPr>
            <w:r>
              <w:rPr>
                <w:sz w:val="22"/>
                <w:szCs w:val="22"/>
              </w:rPr>
              <w:t>3 750 000</w:t>
            </w:r>
          </w:p>
        </w:tc>
        <w:tc>
          <w:tcPr>
            <w:tcW w:w="1378" w:type="dxa"/>
            <w:vMerge w:val="restart"/>
            <w:vAlign w:val="center"/>
          </w:tcPr>
          <w:p w:rsidR="005A5CAB" w:rsidRPr="006179C7" w:rsidRDefault="005A5CAB" w:rsidP="001C2FD3">
            <w:pPr>
              <w:jc w:val="center"/>
              <w:rPr>
                <w:sz w:val="22"/>
                <w:szCs w:val="22"/>
              </w:rPr>
            </w:pPr>
            <w:r w:rsidRPr="006179C7">
              <w:rPr>
                <w:sz w:val="22"/>
                <w:szCs w:val="22"/>
              </w:rPr>
              <w:t>10</w:t>
            </w:r>
          </w:p>
        </w:tc>
        <w:tc>
          <w:tcPr>
            <w:tcW w:w="1434" w:type="dxa"/>
            <w:vMerge w:val="restart"/>
            <w:vAlign w:val="center"/>
          </w:tcPr>
          <w:p w:rsidR="005A5CAB" w:rsidRPr="006179C7" w:rsidRDefault="005A5CAB" w:rsidP="001C2FD3">
            <w:pPr>
              <w:jc w:val="center"/>
              <w:rPr>
                <w:sz w:val="22"/>
                <w:szCs w:val="22"/>
              </w:rPr>
            </w:pPr>
            <w:r>
              <w:rPr>
                <w:sz w:val="22"/>
                <w:szCs w:val="22"/>
              </w:rPr>
              <w:t>3 375 000</w:t>
            </w:r>
          </w:p>
        </w:tc>
      </w:tr>
      <w:tr w:rsidR="005A5CAB" w:rsidRPr="00352B88" w:rsidTr="00644683">
        <w:trPr>
          <w:trHeight w:val="675"/>
        </w:trPr>
        <w:tc>
          <w:tcPr>
            <w:tcW w:w="1827" w:type="dxa"/>
            <w:vMerge/>
            <w:vAlign w:val="center"/>
          </w:tcPr>
          <w:p w:rsidR="005A5CAB" w:rsidRPr="00623AAA" w:rsidRDefault="005A5CAB" w:rsidP="002C6C4F">
            <w:pPr>
              <w:pStyle w:val="13"/>
              <w:spacing w:before="100" w:beforeAutospacing="1" w:after="100" w:afterAutospacing="1"/>
              <w:ind w:left="0"/>
              <w:rPr>
                <w:rFonts w:ascii="Times New Roman" w:hAnsi="Times New Roman"/>
                <w:b/>
              </w:rPr>
            </w:pPr>
          </w:p>
        </w:tc>
        <w:tc>
          <w:tcPr>
            <w:tcW w:w="3141" w:type="dxa"/>
            <w:vAlign w:val="center"/>
          </w:tcPr>
          <w:p w:rsidR="005A5CAB" w:rsidRPr="00EF355D" w:rsidRDefault="00AD15BF" w:rsidP="002C6C4F">
            <w:pPr>
              <w:jc w:val="center"/>
            </w:pPr>
            <w:hyperlink r:id="rId32" w:history="1">
              <w:r w:rsidR="005A5CAB" w:rsidRPr="009F60B3">
                <w:rPr>
                  <w:rStyle w:val="af7"/>
                </w:rPr>
                <w:t>https://spec.drom.ru/krasnoyarsk/crane/prodam-avtokran-xcmg-25k-58972592.html</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3 500 000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517"/>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Автокран марка XCVG XZJ5328JQZ25K</w:t>
            </w:r>
          </w:p>
        </w:tc>
        <w:tc>
          <w:tcPr>
            <w:tcW w:w="3141" w:type="dxa"/>
            <w:vAlign w:val="center"/>
          </w:tcPr>
          <w:p w:rsidR="005A5CAB" w:rsidRPr="001560FF" w:rsidRDefault="00AD15BF" w:rsidP="002C6C4F">
            <w:pPr>
              <w:jc w:val="center"/>
            </w:pPr>
            <w:hyperlink r:id="rId33" w:history="1">
              <w:r w:rsidR="005A5CAB" w:rsidRPr="0006685A">
                <w:rPr>
                  <w:rStyle w:val="af7"/>
                </w:rPr>
                <w:t>https://www.avito.ru/krasnoyarsk/gruzoviki_i_spetstehnika/avtokran_xcmg_25-k_prodam_1115306750</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3 500 000</w:t>
            </w:r>
          </w:p>
        </w:tc>
        <w:tc>
          <w:tcPr>
            <w:tcW w:w="1142" w:type="dxa"/>
            <w:vMerge w:val="restart"/>
            <w:vAlign w:val="center"/>
          </w:tcPr>
          <w:p w:rsidR="005A5CAB" w:rsidRPr="006179C7" w:rsidRDefault="005A5CAB" w:rsidP="002C6C4F">
            <w:pPr>
              <w:jc w:val="center"/>
              <w:rPr>
                <w:sz w:val="22"/>
                <w:szCs w:val="22"/>
              </w:rPr>
            </w:pPr>
            <w:r>
              <w:rPr>
                <w:sz w:val="22"/>
                <w:szCs w:val="22"/>
              </w:rPr>
              <w:t>3 350 000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3 015 000</w:t>
            </w:r>
          </w:p>
        </w:tc>
      </w:tr>
      <w:tr w:rsidR="005A5CAB" w:rsidRPr="00352B88" w:rsidTr="00644683">
        <w:trPr>
          <w:trHeight w:val="854"/>
        </w:trPr>
        <w:tc>
          <w:tcPr>
            <w:tcW w:w="1827" w:type="dxa"/>
            <w:vMerge/>
            <w:vAlign w:val="center"/>
          </w:tcPr>
          <w:p w:rsidR="005A5CAB" w:rsidRPr="00623AAA" w:rsidRDefault="005A5CAB" w:rsidP="002C6C4F">
            <w:pPr>
              <w:pStyle w:val="13"/>
              <w:spacing w:before="100" w:beforeAutospacing="1" w:after="100" w:afterAutospacing="1"/>
              <w:ind w:left="0"/>
              <w:rPr>
                <w:rFonts w:ascii="Times New Roman" w:hAnsi="Times New Roman"/>
                <w:b/>
              </w:rPr>
            </w:pPr>
          </w:p>
        </w:tc>
        <w:tc>
          <w:tcPr>
            <w:tcW w:w="3141" w:type="dxa"/>
            <w:vAlign w:val="center"/>
          </w:tcPr>
          <w:p w:rsidR="005A5CAB" w:rsidRPr="001560FF" w:rsidRDefault="00AD15BF" w:rsidP="002C6C4F">
            <w:pPr>
              <w:jc w:val="center"/>
            </w:pPr>
            <w:hyperlink r:id="rId34" w:history="1">
              <w:r w:rsidR="005A5CAB" w:rsidRPr="0006685A">
                <w:rPr>
                  <w:rStyle w:val="af7"/>
                </w:rPr>
                <w:t>https://www.avito.ru/stavropol/gruzoviki_i_spetstehnika/xcmg_qy_20_b_583114711</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3 200 000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963"/>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xml:space="preserve">   Автомобиль - LEXUS LX 570 </w:t>
            </w:r>
          </w:p>
        </w:tc>
        <w:tc>
          <w:tcPr>
            <w:tcW w:w="3141" w:type="dxa"/>
            <w:vAlign w:val="center"/>
          </w:tcPr>
          <w:p w:rsidR="005A5CAB" w:rsidRPr="00CD1156" w:rsidRDefault="00AD15BF" w:rsidP="002C6C4F">
            <w:pPr>
              <w:jc w:val="center"/>
            </w:pPr>
            <w:hyperlink r:id="rId35" w:history="1">
              <w:r w:rsidR="005A5CAB" w:rsidRPr="0006685A">
                <w:rPr>
                  <w:rStyle w:val="af7"/>
                </w:rPr>
                <w:t>https://www.avito.ru/habarovsk/avtomobili/lexus_lx_2008_1182884383</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2 198 000</w:t>
            </w:r>
          </w:p>
        </w:tc>
        <w:tc>
          <w:tcPr>
            <w:tcW w:w="1142" w:type="dxa"/>
            <w:vMerge w:val="restart"/>
            <w:vAlign w:val="center"/>
          </w:tcPr>
          <w:p w:rsidR="005A5CAB" w:rsidRPr="006179C7" w:rsidRDefault="005A5CAB" w:rsidP="002C6C4F">
            <w:pPr>
              <w:jc w:val="center"/>
              <w:rPr>
                <w:sz w:val="22"/>
                <w:szCs w:val="22"/>
              </w:rPr>
            </w:pPr>
            <w:r>
              <w:rPr>
                <w:sz w:val="22"/>
                <w:szCs w:val="22"/>
              </w:rPr>
              <w:t>2 050 000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1 845 000</w:t>
            </w:r>
          </w:p>
        </w:tc>
      </w:tr>
      <w:tr w:rsidR="005A5CAB" w:rsidRPr="00352B88" w:rsidTr="00644683">
        <w:trPr>
          <w:trHeight w:val="600"/>
        </w:trPr>
        <w:tc>
          <w:tcPr>
            <w:tcW w:w="1827" w:type="dxa"/>
            <w:vMerge/>
            <w:vAlign w:val="center"/>
          </w:tcPr>
          <w:p w:rsidR="005A5CAB" w:rsidRPr="00623AAA" w:rsidRDefault="005A5CAB" w:rsidP="002C6C4F">
            <w:pPr>
              <w:pStyle w:val="13"/>
              <w:spacing w:before="100" w:beforeAutospacing="1" w:after="100" w:afterAutospacing="1"/>
              <w:ind w:left="0"/>
              <w:rPr>
                <w:rFonts w:ascii="Times New Roman" w:hAnsi="Times New Roman"/>
                <w:b/>
              </w:rPr>
            </w:pPr>
          </w:p>
        </w:tc>
        <w:tc>
          <w:tcPr>
            <w:tcW w:w="3141" w:type="dxa"/>
            <w:vAlign w:val="center"/>
          </w:tcPr>
          <w:p w:rsidR="005A5CAB" w:rsidRPr="00CD1156" w:rsidRDefault="00AD15BF" w:rsidP="002C6C4F">
            <w:pPr>
              <w:jc w:val="center"/>
            </w:pPr>
            <w:hyperlink r:id="rId36" w:history="1">
              <w:r w:rsidR="005A5CAB" w:rsidRPr="0006685A">
                <w:rPr>
                  <w:rStyle w:val="af7"/>
                </w:rPr>
                <w:t>https://www.avito.ru/novosibirsk/avtomobili/lexus_lx_2008_983955860</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1 900 000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885"/>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xml:space="preserve">   Мусоровоз КО-449-05 на шасси КАМАЗ-53605 </w:t>
            </w:r>
          </w:p>
        </w:tc>
        <w:tc>
          <w:tcPr>
            <w:tcW w:w="3141" w:type="dxa"/>
            <w:vAlign w:val="center"/>
          </w:tcPr>
          <w:p w:rsidR="005A5CAB" w:rsidRPr="00211670" w:rsidRDefault="00AD15BF" w:rsidP="002C6C4F">
            <w:pPr>
              <w:jc w:val="center"/>
            </w:pPr>
            <w:hyperlink r:id="rId37" w:history="1">
              <w:r w:rsidR="005A5CAB" w:rsidRPr="0006685A">
                <w:rPr>
                  <w:rStyle w:val="af7"/>
                </w:rPr>
                <w:t>https://www.avito.ru/saratov/gruzoviki_i_spetstehnika/musorovoz_s_bokovoy_zagruzkoy_ko-440-4m_1044749794</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1 750 000</w:t>
            </w:r>
          </w:p>
        </w:tc>
        <w:tc>
          <w:tcPr>
            <w:tcW w:w="1142" w:type="dxa"/>
            <w:vMerge w:val="restart"/>
            <w:vAlign w:val="center"/>
          </w:tcPr>
          <w:p w:rsidR="005A5CAB" w:rsidRPr="006179C7" w:rsidRDefault="005A5CAB" w:rsidP="002C6C4F">
            <w:pPr>
              <w:jc w:val="center"/>
              <w:rPr>
                <w:sz w:val="22"/>
                <w:szCs w:val="22"/>
              </w:rPr>
            </w:pPr>
            <w:r>
              <w:rPr>
                <w:sz w:val="22"/>
                <w:szCs w:val="22"/>
              </w:rPr>
              <w:t>1 800 000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1 620 000</w:t>
            </w:r>
          </w:p>
        </w:tc>
      </w:tr>
      <w:tr w:rsidR="005A5CAB" w:rsidRPr="00352B88" w:rsidTr="00644683">
        <w:trPr>
          <w:trHeight w:val="863"/>
        </w:trPr>
        <w:tc>
          <w:tcPr>
            <w:tcW w:w="1827" w:type="dxa"/>
            <w:vMerge/>
            <w:vAlign w:val="center"/>
          </w:tcPr>
          <w:p w:rsidR="005A5CAB" w:rsidRPr="00623AAA" w:rsidRDefault="005A5CAB" w:rsidP="002C6C4F">
            <w:pPr>
              <w:pStyle w:val="13"/>
              <w:spacing w:before="100" w:beforeAutospacing="1" w:after="100" w:afterAutospacing="1" w:line="240" w:lineRule="auto"/>
              <w:ind w:left="0"/>
              <w:rPr>
                <w:rFonts w:ascii="Times New Roman" w:hAnsi="Times New Roman"/>
                <w:b/>
              </w:rPr>
            </w:pPr>
          </w:p>
        </w:tc>
        <w:tc>
          <w:tcPr>
            <w:tcW w:w="3141" w:type="dxa"/>
            <w:vAlign w:val="center"/>
          </w:tcPr>
          <w:p w:rsidR="005A5CAB" w:rsidRPr="00C024BE" w:rsidRDefault="00AD15BF" w:rsidP="002C6C4F">
            <w:pPr>
              <w:jc w:val="center"/>
            </w:pPr>
            <w:hyperlink r:id="rId38" w:history="1">
              <w:r w:rsidR="005A5CAB" w:rsidRPr="0006685A">
                <w:rPr>
                  <w:rStyle w:val="af7"/>
                </w:rPr>
                <w:t>https://www.avito.ru/kurgan/gruzoviki_i_spetstehnika/prodazha_musorovoza_kamaz_s_bokovoy_zagruzkoy_956879138</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1 850 000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1035"/>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FOTON BJ5180JSQ</w:t>
            </w:r>
          </w:p>
        </w:tc>
        <w:tc>
          <w:tcPr>
            <w:tcW w:w="3141" w:type="dxa"/>
            <w:vAlign w:val="center"/>
          </w:tcPr>
          <w:p w:rsidR="005A5CAB" w:rsidRPr="003F1FCE" w:rsidRDefault="00AD15BF" w:rsidP="002C6C4F">
            <w:pPr>
              <w:jc w:val="center"/>
            </w:pPr>
            <w:hyperlink r:id="rId39"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1 400 000</w:t>
            </w:r>
          </w:p>
        </w:tc>
        <w:tc>
          <w:tcPr>
            <w:tcW w:w="1142" w:type="dxa"/>
            <w:vMerge w:val="restart"/>
            <w:vAlign w:val="center"/>
          </w:tcPr>
          <w:p w:rsidR="005A5CAB" w:rsidRPr="006179C7" w:rsidRDefault="005A5CAB" w:rsidP="002C6C4F">
            <w:pPr>
              <w:jc w:val="center"/>
              <w:rPr>
                <w:sz w:val="22"/>
                <w:szCs w:val="22"/>
              </w:rPr>
            </w:pPr>
            <w:r>
              <w:rPr>
                <w:sz w:val="22"/>
                <w:szCs w:val="22"/>
              </w:rPr>
              <w:t>1 160 000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1 044 000</w:t>
            </w:r>
          </w:p>
        </w:tc>
      </w:tr>
      <w:tr w:rsidR="005A5CAB" w:rsidRPr="00352B88" w:rsidTr="00644683">
        <w:trPr>
          <w:trHeight w:val="510"/>
        </w:trPr>
        <w:tc>
          <w:tcPr>
            <w:tcW w:w="1827" w:type="dxa"/>
            <w:vMerge/>
            <w:vAlign w:val="center"/>
          </w:tcPr>
          <w:p w:rsidR="005A5CAB" w:rsidRPr="00623AAA" w:rsidRDefault="005A5CAB" w:rsidP="002C6C4F">
            <w:pPr>
              <w:pStyle w:val="13"/>
              <w:spacing w:before="100" w:beforeAutospacing="1" w:after="100" w:afterAutospacing="1" w:line="240" w:lineRule="auto"/>
              <w:ind w:left="0"/>
              <w:rPr>
                <w:rFonts w:ascii="Times New Roman" w:hAnsi="Times New Roman"/>
                <w:b/>
              </w:rPr>
            </w:pPr>
          </w:p>
        </w:tc>
        <w:tc>
          <w:tcPr>
            <w:tcW w:w="3141" w:type="dxa"/>
            <w:vAlign w:val="center"/>
          </w:tcPr>
          <w:p w:rsidR="005A5CAB" w:rsidRPr="003F1FCE" w:rsidRDefault="00AD15BF" w:rsidP="002C6C4F">
            <w:pPr>
              <w:jc w:val="center"/>
            </w:pPr>
            <w:hyperlink r:id="rId40"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920 000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915"/>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Автобетоносмеситель, марка NISSAN DISEL</w:t>
            </w:r>
          </w:p>
        </w:tc>
        <w:tc>
          <w:tcPr>
            <w:tcW w:w="3141" w:type="dxa"/>
            <w:vAlign w:val="center"/>
          </w:tcPr>
          <w:p w:rsidR="005A5CAB" w:rsidRPr="00BE2185" w:rsidRDefault="00AD15BF" w:rsidP="002C6C4F">
            <w:pPr>
              <w:jc w:val="center"/>
            </w:pPr>
            <w:hyperlink r:id="rId41" w:history="1">
              <w:r w:rsidR="005A5CAB" w:rsidRPr="0006685A">
                <w:rPr>
                  <w:rStyle w:val="af7"/>
                </w:rPr>
                <w:t>https://www.avito.ru/ufa/gruzoviki_i_spetstehnika/avtobetonosmesitel_nissan_diesel_ud_1191308553</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1 800 000</w:t>
            </w:r>
          </w:p>
        </w:tc>
        <w:tc>
          <w:tcPr>
            <w:tcW w:w="1142" w:type="dxa"/>
            <w:vMerge w:val="restart"/>
            <w:vAlign w:val="center"/>
          </w:tcPr>
          <w:p w:rsidR="005A5CAB" w:rsidRPr="006179C7" w:rsidRDefault="005A5CAB" w:rsidP="002C6C4F">
            <w:pPr>
              <w:jc w:val="center"/>
              <w:rPr>
                <w:sz w:val="22"/>
                <w:szCs w:val="22"/>
              </w:rPr>
            </w:pPr>
            <w:r>
              <w:rPr>
                <w:sz w:val="22"/>
                <w:szCs w:val="22"/>
              </w:rPr>
              <w:t>2 150 000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1 935 000</w:t>
            </w:r>
          </w:p>
        </w:tc>
      </w:tr>
      <w:tr w:rsidR="005A5CAB" w:rsidRPr="00352B88" w:rsidTr="00644683">
        <w:trPr>
          <w:trHeight w:val="845"/>
        </w:trPr>
        <w:tc>
          <w:tcPr>
            <w:tcW w:w="1827" w:type="dxa"/>
            <w:vMerge/>
            <w:vAlign w:val="center"/>
          </w:tcPr>
          <w:p w:rsidR="005A5CAB" w:rsidRPr="00623AAA" w:rsidRDefault="005A5CAB" w:rsidP="002C6C4F">
            <w:pPr>
              <w:pStyle w:val="13"/>
              <w:spacing w:before="100" w:beforeAutospacing="1" w:after="100" w:afterAutospacing="1"/>
              <w:ind w:left="0"/>
              <w:rPr>
                <w:rFonts w:ascii="Times New Roman" w:hAnsi="Times New Roman"/>
                <w:b/>
              </w:rPr>
            </w:pPr>
          </w:p>
        </w:tc>
        <w:tc>
          <w:tcPr>
            <w:tcW w:w="3141" w:type="dxa"/>
            <w:vAlign w:val="center"/>
          </w:tcPr>
          <w:p w:rsidR="005A5CAB" w:rsidRPr="00BE2185" w:rsidRDefault="00AD15BF" w:rsidP="002C6C4F">
            <w:pPr>
              <w:jc w:val="center"/>
            </w:pPr>
            <w:hyperlink r:id="rId42" w:history="1">
              <w:r w:rsidR="005A5CAB" w:rsidRPr="0006685A">
                <w:rPr>
                  <w:rStyle w:val="af7"/>
                </w:rPr>
                <w:t>https://www.avito.ru/irkutsk/gruzoviki_i_spetstehnika/nissan_diesel_ud_mikser_2000g._v._18l._5kub._m_803017044</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2 500 000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667"/>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xml:space="preserve">Автобуровая ММС FUSO FIGHTER </w:t>
            </w:r>
          </w:p>
        </w:tc>
        <w:tc>
          <w:tcPr>
            <w:tcW w:w="3141" w:type="dxa"/>
            <w:vAlign w:val="center"/>
          </w:tcPr>
          <w:p w:rsidR="005A5CAB" w:rsidRPr="008F0A45" w:rsidRDefault="00AD15BF" w:rsidP="002C6C4F">
            <w:pPr>
              <w:jc w:val="center"/>
            </w:pPr>
            <w:hyperlink r:id="rId43" w:history="1">
              <w:r w:rsidR="005A5CAB" w:rsidRPr="0006685A">
                <w:rPr>
                  <w:rStyle w:val="af7"/>
                </w:rPr>
                <w:t>https://www.avito.ru/vladivostok/gruzoviki_i_spetstehnika/mitsubishi_fuso_avtoburovaya_aichi_d706_2001g_924584238</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1 800 000</w:t>
            </w:r>
          </w:p>
        </w:tc>
        <w:tc>
          <w:tcPr>
            <w:tcW w:w="1142" w:type="dxa"/>
            <w:vMerge w:val="restart"/>
            <w:vAlign w:val="center"/>
          </w:tcPr>
          <w:p w:rsidR="005A5CAB" w:rsidRPr="006179C7" w:rsidRDefault="005A5CAB" w:rsidP="002C6C4F">
            <w:pPr>
              <w:jc w:val="center"/>
              <w:rPr>
                <w:sz w:val="22"/>
                <w:szCs w:val="22"/>
              </w:rPr>
            </w:pPr>
            <w:r>
              <w:rPr>
                <w:sz w:val="22"/>
                <w:szCs w:val="22"/>
              </w:rPr>
              <w:t>1 800 000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1 620 000</w:t>
            </w:r>
          </w:p>
        </w:tc>
      </w:tr>
      <w:tr w:rsidR="005A5CAB" w:rsidRPr="00352B88" w:rsidTr="00644683">
        <w:trPr>
          <w:trHeight w:val="1101"/>
        </w:trPr>
        <w:tc>
          <w:tcPr>
            <w:tcW w:w="1827" w:type="dxa"/>
            <w:vMerge/>
            <w:vAlign w:val="center"/>
          </w:tcPr>
          <w:p w:rsidR="005A5CAB" w:rsidRPr="00623AAA" w:rsidRDefault="005A5CAB" w:rsidP="002C6C4F">
            <w:pPr>
              <w:pStyle w:val="13"/>
              <w:spacing w:before="100" w:beforeAutospacing="1" w:after="100" w:afterAutospacing="1"/>
              <w:ind w:left="0"/>
              <w:rPr>
                <w:rFonts w:ascii="Times New Roman" w:hAnsi="Times New Roman"/>
                <w:b/>
              </w:rPr>
            </w:pPr>
          </w:p>
        </w:tc>
        <w:tc>
          <w:tcPr>
            <w:tcW w:w="3141" w:type="dxa"/>
            <w:vAlign w:val="center"/>
          </w:tcPr>
          <w:p w:rsidR="005A5CAB" w:rsidRPr="008F0A45" w:rsidRDefault="00AD15BF" w:rsidP="002C6C4F">
            <w:pPr>
              <w:jc w:val="center"/>
            </w:pPr>
            <w:hyperlink r:id="rId44" w:history="1">
              <w:r w:rsidR="005A5CAB" w:rsidRPr="0006685A">
                <w:rPr>
                  <w:rStyle w:val="af7"/>
                </w:rPr>
                <w:t>https://www.avito.ru/rostov-na-donu/gruzoviki_i_spetstehnika/yamobur_aichi_d-705_obmen_na_avto_ili_zhile_g.chelyab_1044331935</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1 800 0000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720"/>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Автокран  ZOMLION  ZLJ5419JQZ50H</w:t>
            </w:r>
          </w:p>
        </w:tc>
        <w:tc>
          <w:tcPr>
            <w:tcW w:w="3141" w:type="dxa"/>
            <w:vAlign w:val="center"/>
          </w:tcPr>
          <w:p w:rsidR="005A5CAB" w:rsidRPr="00DF09ED" w:rsidRDefault="00AD15BF" w:rsidP="006179C7">
            <w:pPr>
              <w:jc w:val="center"/>
            </w:pPr>
            <w:hyperlink r:id="rId45" w:history="1">
              <w:r w:rsidR="005A5CAB" w:rsidRPr="0006685A">
                <w:rPr>
                  <w:rStyle w:val="af7"/>
                </w:rPr>
                <w:t>https://www.avito.ru/samara/gruzoviki_i_spetstehnika/avtokran_zoomlion_50_tonn_2010_goda_1222636740</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8 500 000</w:t>
            </w:r>
          </w:p>
        </w:tc>
        <w:tc>
          <w:tcPr>
            <w:tcW w:w="1142" w:type="dxa"/>
            <w:vMerge w:val="restart"/>
            <w:vAlign w:val="center"/>
          </w:tcPr>
          <w:p w:rsidR="005A5CAB" w:rsidRPr="006179C7" w:rsidRDefault="005A5CAB" w:rsidP="006179C7">
            <w:pPr>
              <w:jc w:val="center"/>
              <w:rPr>
                <w:sz w:val="22"/>
                <w:szCs w:val="22"/>
              </w:rPr>
            </w:pPr>
            <w:r>
              <w:rPr>
                <w:sz w:val="22"/>
                <w:szCs w:val="22"/>
              </w:rPr>
              <w:t>7 250 000</w:t>
            </w:r>
          </w:p>
        </w:tc>
        <w:tc>
          <w:tcPr>
            <w:tcW w:w="1378" w:type="dxa"/>
            <w:vMerge w:val="restart"/>
            <w:vAlign w:val="center"/>
          </w:tcPr>
          <w:p w:rsidR="005A5CAB" w:rsidRPr="006179C7" w:rsidRDefault="005A5CAB" w:rsidP="006179C7">
            <w:pPr>
              <w:jc w:val="center"/>
              <w:rPr>
                <w:sz w:val="22"/>
                <w:szCs w:val="22"/>
              </w:rPr>
            </w:pPr>
            <w:r w:rsidRPr="006179C7">
              <w:rPr>
                <w:sz w:val="22"/>
                <w:szCs w:val="22"/>
              </w:rPr>
              <w:t>10</w:t>
            </w:r>
          </w:p>
        </w:tc>
        <w:tc>
          <w:tcPr>
            <w:tcW w:w="1434" w:type="dxa"/>
            <w:vMerge w:val="restart"/>
            <w:vAlign w:val="center"/>
          </w:tcPr>
          <w:p w:rsidR="005A5CAB" w:rsidRPr="006179C7" w:rsidRDefault="005A5CAB" w:rsidP="006179C7">
            <w:pPr>
              <w:jc w:val="center"/>
              <w:rPr>
                <w:sz w:val="22"/>
                <w:szCs w:val="22"/>
              </w:rPr>
            </w:pPr>
            <w:r>
              <w:rPr>
                <w:sz w:val="22"/>
                <w:szCs w:val="22"/>
              </w:rPr>
              <w:t>6 525 000</w:t>
            </w:r>
          </w:p>
        </w:tc>
      </w:tr>
      <w:tr w:rsidR="005A5CAB" w:rsidRPr="00352B88" w:rsidTr="00644683">
        <w:trPr>
          <w:trHeight w:val="720"/>
        </w:trPr>
        <w:tc>
          <w:tcPr>
            <w:tcW w:w="1827" w:type="dxa"/>
            <w:vMerge/>
            <w:vAlign w:val="center"/>
          </w:tcPr>
          <w:p w:rsidR="005A5CAB" w:rsidRPr="00623AAA" w:rsidRDefault="005A5CAB" w:rsidP="006179C7">
            <w:pPr>
              <w:pStyle w:val="13"/>
              <w:spacing w:before="100" w:beforeAutospacing="1" w:after="100" w:afterAutospacing="1" w:line="240" w:lineRule="auto"/>
              <w:ind w:left="0"/>
              <w:rPr>
                <w:rFonts w:ascii="Times New Roman" w:hAnsi="Times New Roman"/>
                <w:b/>
              </w:rPr>
            </w:pPr>
          </w:p>
        </w:tc>
        <w:tc>
          <w:tcPr>
            <w:tcW w:w="3141" w:type="dxa"/>
            <w:vAlign w:val="center"/>
          </w:tcPr>
          <w:p w:rsidR="005A5CAB" w:rsidRPr="00DF09ED" w:rsidRDefault="00AD15BF" w:rsidP="006179C7">
            <w:pPr>
              <w:jc w:val="center"/>
            </w:pPr>
            <w:hyperlink r:id="rId46" w:history="1">
              <w:r w:rsidR="005A5CAB" w:rsidRPr="0006685A">
                <w:rPr>
                  <w:rStyle w:val="af7"/>
                </w:rPr>
                <w:t>https://www.avito.ru/simferopol/gruzoviki_i_spetstehnika/zoomlion_qz25v_prodazha_1152735233</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6 000 000</w:t>
            </w:r>
          </w:p>
        </w:tc>
        <w:tc>
          <w:tcPr>
            <w:tcW w:w="1142" w:type="dxa"/>
            <w:vMerge/>
            <w:vAlign w:val="center"/>
          </w:tcPr>
          <w:p w:rsidR="005A5CAB" w:rsidRPr="006179C7" w:rsidRDefault="005A5CAB" w:rsidP="006179C7">
            <w:pPr>
              <w:jc w:val="center"/>
              <w:rPr>
                <w:sz w:val="22"/>
                <w:szCs w:val="22"/>
              </w:rPr>
            </w:pPr>
          </w:p>
        </w:tc>
        <w:tc>
          <w:tcPr>
            <w:tcW w:w="1378" w:type="dxa"/>
            <w:vMerge/>
            <w:vAlign w:val="center"/>
          </w:tcPr>
          <w:p w:rsidR="005A5CAB" w:rsidRPr="006179C7" w:rsidRDefault="005A5CAB" w:rsidP="006179C7">
            <w:pPr>
              <w:jc w:val="center"/>
              <w:rPr>
                <w:sz w:val="22"/>
                <w:szCs w:val="22"/>
              </w:rPr>
            </w:pPr>
          </w:p>
        </w:tc>
        <w:tc>
          <w:tcPr>
            <w:tcW w:w="1434" w:type="dxa"/>
            <w:vMerge/>
            <w:vAlign w:val="center"/>
          </w:tcPr>
          <w:p w:rsidR="005A5CAB" w:rsidRPr="006179C7" w:rsidRDefault="005A5CAB" w:rsidP="006179C7">
            <w:pPr>
              <w:jc w:val="center"/>
              <w:rPr>
                <w:sz w:val="22"/>
                <w:szCs w:val="22"/>
              </w:rPr>
            </w:pPr>
          </w:p>
        </w:tc>
      </w:tr>
      <w:tr w:rsidR="005A5CAB" w:rsidRPr="00352B88" w:rsidTr="00644683">
        <w:trPr>
          <w:trHeight w:val="875"/>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xml:space="preserve">Автокран XUGONG XZJ5311JQZ25К </w:t>
            </w:r>
          </w:p>
        </w:tc>
        <w:tc>
          <w:tcPr>
            <w:tcW w:w="3141" w:type="dxa"/>
            <w:vAlign w:val="center"/>
          </w:tcPr>
          <w:p w:rsidR="005A5CAB" w:rsidRPr="00D76A64" w:rsidRDefault="00AD15BF" w:rsidP="001C2FD3">
            <w:pPr>
              <w:jc w:val="center"/>
            </w:pPr>
            <w:hyperlink r:id="rId47" w:history="1">
              <w:r w:rsidR="005A5CAB" w:rsidRPr="009F60B3">
                <w:rPr>
                  <w:rStyle w:val="af7"/>
                </w:rPr>
                <w:t>https://spec.drom.ru/ulan-ude/crane/nedorogo-prodam-kran-23264750.html</w:t>
              </w:r>
            </w:hyperlink>
            <w:r w:rsidR="005A5CAB">
              <w:t xml:space="preserve"> </w:t>
            </w:r>
          </w:p>
        </w:tc>
        <w:tc>
          <w:tcPr>
            <w:tcW w:w="1260" w:type="dxa"/>
            <w:vAlign w:val="center"/>
          </w:tcPr>
          <w:p w:rsidR="005A5CAB" w:rsidRPr="006179C7" w:rsidRDefault="005A5CAB" w:rsidP="001C2FD3">
            <w:pPr>
              <w:jc w:val="center"/>
              <w:rPr>
                <w:sz w:val="22"/>
                <w:szCs w:val="22"/>
              </w:rPr>
            </w:pPr>
            <w:r>
              <w:rPr>
                <w:sz w:val="22"/>
                <w:szCs w:val="22"/>
              </w:rPr>
              <w:t>4 000 000</w:t>
            </w:r>
          </w:p>
        </w:tc>
        <w:tc>
          <w:tcPr>
            <w:tcW w:w="1142" w:type="dxa"/>
            <w:vMerge w:val="restart"/>
            <w:vAlign w:val="center"/>
          </w:tcPr>
          <w:p w:rsidR="005A5CAB" w:rsidRPr="006179C7" w:rsidRDefault="005A5CAB" w:rsidP="001C2FD3">
            <w:pPr>
              <w:jc w:val="center"/>
              <w:rPr>
                <w:sz w:val="22"/>
                <w:szCs w:val="22"/>
              </w:rPr>
            </w:pPr>
            <w:r>
              <w:rPr>
                <w:sz w:val="22"/>
                <w:szCs w:val="22"/>
              </w:rPr>
              <w:t>3 750 000</w:t>
            </w:r>
          </w:p>
        </w:tc>
        <w:tc>
          <w:tcPr>
            <w:tcW w:w="1378" w:type="dxa"/>
            <w:vMerge w:val="restart"/>
            <w:vAlign w:val="center"/>
          </w:tcPr>
          <w:p w:rsidR="005A5CAB" w:rsidRPr="006179C7" w:rsidRDefault="005A5CAB" w:rsidP="001C2FD3">
            <w:pPr>
              <w:jc w:val="center"/>
              <w:rPr>
                <w:sz w:val="22"/>
                <w:szCs w:val="22"/>
              </w:rPr>
            </w:pPr>
            <w:r w:rsidRPr="006179C7">
              <w:rPr>
                <w:sz w:val="22"/>
                <w:szCs w:val="22"/>
              </w:rPr>
              <w:t>10</w:t>
            </w:r>
          </w:p>
        </w:tc>
        <w:tc>
          <w:tcPr>
            <w:tcW w:w="1434" w:type="dxa"/>
            <w:vMerge w:val="restart"/>
            <w:vAlign w:val="center"/>
          </w:tcPr>
          <w:p w:rsidR="005A5CAB" w:rsidRPr="006179C7" w:rsidRDefault="005A5CAB" w:rsidP="001C2FD3">
            <w:pPr>
              <w:jc w:val="center"/>
              <w:rPr>
                <w:sz w:val="22"/>
                <w:szCs w:val="22"/>
              </w:rPr>
            </w:pPr>
            <w:r>
              <w:rPr>
                <w:sz w:val="22"/>
                <w:szCs w:val="22"/>
              </w:rPr>
              <w:t>3 375 000</w:t>
            </w:r>
          </w:p>
        </w:tc>
      </w:tr>
      <w:tr w:rsidR="005A5CAB" w:rsidRPr="00352B88" w:rsidTr="00644683">
        <w:trPr>
          <w:trHeight w:val="680"/>
        </w:trPr>
        <w:tc>
          <w:tcPr>
            <w:tcW w:w="1827" w:type="dxa"/>
            <w:vMerge/>
            <w:vAlign w:val="center"/>
          </w:tcPr>
          <w:p w:rsidR="005A5CAB" w:rsidRPr="00623AAA" w:rsidRDefault="005A5CAB" w:rsidP="006179C7">
            <w:pPr>
              <w:pStyle w:val="13"/>
              <w:spacing w:before="100" w:beforeAutospacing="1" w:after="100" w:afterAutospacing="1" w:line="240" w:lineRule="auto"/>
              <w:ind w:left="0"/>
              <w:rPr>
                <w:rFonts w:ascii="Times New Roman" w:hAnsi="Times New Roman"/>
                <w:b/>
              </w:rPr>
            </w:pPr>
          </w:p>
        </w:tc>
        <w:tc>
          <w:tcPr>
            <w:tcW w:w="3141" w:type="dxa"/>
            <w:vAlign w:val="center"/>
          </w:tcPr>
          <w:p w:rsidR="005A5CAB" w:rsidRPr="00EF355D" w:rsidRDefault="00AD15BF" w:rsidP="006179C7">
            <w:pPr>
              <w:jc w:val="center"/>
            </w:pPr>
            <w:hyperlink r:id="rId48" w:history="1">
              <w:r w:rsidR="005A5CAB" w:rsidRPr="009F60B3">
                <w:rPr>
                  <w:rStyle w:val="af7"/>
                </w:rPr>
                <w:t>https://spec.drom.ru/krasnoyarsk/crane/prodam-avtokran-xcmg-25k-58972592.html</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3 500 000</w:t>
            </w:r>
          </w:p>
        </w:tc>
        <w:tc>
          <w:tcPr>
            <w:tcW w:w="1142" w:type="dxa"/>
            <w:vMerge/>
            <w:vAlign w:val="center"/>
          </w:tcPr>
          <w:p w:rsidR="005A5CAB" w:rsidRPr="006179C7" w:rsidRDefault="005A5CAB" w:rsidP="006179C7">
            <w:pPr>
              <w:jc w:val="center"/>
              <w:rPr>
                <w:sz w:val="22"/>
                <w:szCs w:val="22"/>
              </w:rPr>
            </w:pPr>
          </w:p>
        </w:tc>
        <w:tc>
          <w:tcPr>
            <w:tcW w:w="1378" w:type="dxa"/>
            <w:vMerge/>
            <w:vAlign w:val="center"/>
          </w:tcPr>
          <w:p w:rsidR="005A5CAB" w:rsidRPr="006179C7" w:rsidRDefault="005A5CAB" w:rsidP="006179C7">
            <w:pPr>
              <w:jc w:val="center"/>
              <w:rPr>
                <w:sz w:val="22"/>
                <w:szCs w:val="22"/>
              </w:rPr>
            </w:pPr>
          </w:p>
        </w:tc>
        <w:tc>
          <w:tcPr>
            <w:tcW w:w="1434" w:type="dxa"/>
            <w:vMerge/>
            <w:vAlign w:val="center"/>
          </w:tcPr>
          <w:p w:rsidR="005A5CAB" w:rsidRPr="006179C7" w:rsidRDefault="005A5CAB" w:rsidP="006179C7">
            <w:pPr>
              <w:jc w:val="center"/>
              <w:rPr>
                <w:sz w:val="22"/>
                <w:szCs w:val="22"/>
              </w:rPr>
            </w:pPr>
          </w:p>
        </w:tc>
      </w:tr>
      <w:tr w:rsidR="005A5CAB" w:rsidRPr="00352B88" w:rsidTr="00644683">
        <w:trPr>
          <w:trHeight w:val="749"/>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xml:space="preserve">Автокран XUGONG XZJ5311JQZ25К </w:t>
            </w:r>
          </w:p>
        </w:tc>
        <w:tc>
          <w:tcPr>
            <w:tcW w:w="3141" w:type="dxa"/>
            <w:vAlign w:val="center"/>
          </w:tcPr>
          <w:p w:rsidR="005A5CAB" w:rsidRPr="00D76A64" w:rsidRDefault="00AD15BF" w:rsidP="001C2FD3">
            <w:pPr>
              <w:jc w:val="center"/>
            </w:pPr>
            <w:hyperlink r:id="rId49" w:history="1">
              <w:r w:rsidR="005A5CAB" w:rsidRPr="009F60B3">
                <w:rPr>
                  <w:rStyle w:val="af7"/>
                </w:rPr>
                <w:t>https://spec.drom.ru/ulan-ude/crane/nedorogo-prodam-kran-23264750.html</w:t>
              </w:r>
            </w:hyperlink>
            <w:r w:rsidR="005A5CAB">
              <w:t xml:space="preserve"> </w:t>
            </w:r>
          </w:p>
        </w:tc>
        <w:tc>
          <w:tcPr>
            <w:tcW w:w="1260" w:type="dxa"/>
            <w:vAlign w:val="center"/>
          </w:tcPr>
          <w:p w:rsidR="005A5CAB" w:rsidRPr="006179C7" w:rsidRDefault="005A5CAB" w:rsidP="001C2FD3">
            <w:pPr>
              <w:jc w:val="center"/>
              <w:rPr>
                <w:sz w:val="22"/>
                <w:szCs w:val="22"/>
              </w:rPr>
            </w:pPr>
            <w:r>
              <w:rPr>
                <w:sz w:val="22"/>
                <w:szCs w:val="22"/>
              </w:rPr>
              <w:t>4 000 000</w:t>
            </w:r>
          </w:p>
        </w:tc>
        <w:tc>
          <w:tcPr>
            <w:tcW w:w="1142" w:type="dxa"/>
            <w:vMerge w:val="restart"/>
            <w:vAlign w:val="center"/>
          </w:tcPr>
          <w:p w:rsidR="005A5CAB" w:rsidRPr="006179C7" w:rsidRDefault="005A5CAB" w:rsidP="001C2FD3">
            <w:pPr>
              <w:jc w:val="center"/>
              <w:rPr>
                <w:sz w:val="22"/>
                <w:szCs w:val="22"/>
              </w:rPr>
            </w:pPr>
            <w:r>
              <w:rPr>
                <w:sz w:val="22"/>
                <w:szCs w:val="22"/>
              </w:rPr>
              <w:t>3 750 000</w:t>
            </w:r>
          </w:p>
        </w:tc>
        <w:tc>
          <w:tcPr>
            <w:tcW w:w="1378" w:type="dxa"/>
            <w:vMerge w:val="restart"/>
            <w:vAlign w:val="center"/>
          </w:tcPr>
          <w:p w:rsidR="005A5CAB" w:rsidRPr="006179C7" w:rsidRDefault="005A5CAB" w:rsidP="001C2FD3">
            <w:pPr>
              <w:jc w:val="center"/>
              <w:rPr>
                <w:sz w:val="22"/>
                <w:szCs w:val="22"/>
              </w:rPr>
            </w:pPr>
            <w:r w:rsidRPr="006179C7">
              <w:rPr>
                <w:sz w:val="22"/>
                <w:szCs w:val="22"/>
              </w:rPr>
              <w:t>10</w:t>
            </w:r>
          </w:p>
        </w:tc>
        <w:tc>
          <w:tcPr>
            <w:tcW w:w="1434" w:type="dxa"/>
            <w:vMerge w:val="restart"/>
            <w:vAlign w:val="center"/>
          </w:tcPr>
          <w:p w:rsidR="005A5CAB" w:rsidRPr="006179C7" w:rsidRDefault="005A5CAB" w:rsidP="001C2FD3">
            <w:pPr>
              <w:jc w:val="center"/>
              <w:rPr>
                <w:sz w:val="22"/>
                <w:szCs w:val="22"/>
              </w:rPr>
            </w:pPr>
            <w:r>
              <w:rPr>
                <w:sz w:val="22"/>
                <w:szCs w:val="22"/>
              </w:rPr>
              <w:t>3 375 000</w:t>
            </w:r>
          </w:p>
        </w:tc>
      </w:tr>
      <w:tr w:rsidR="005A5CAB" w:rsidRPr="00352B88" w:rsidTr="00644683">
        <w:trPr>
          <w:trHeight w:val="725"/>
        </w:trPr>
        <w:tc>
          <w:tcPr>
            <w:tcW w:w="1827" w:type="dxa"/>
            <w:vMerge/>
            <w:vAlign w:val="center"/>
          </w:tcPr>
          <w:p w:rsidR="005A5CAB" w:rsidRPr="00623AAA" w:rsidRDefault="005A5CAB" w:rsidP="006179C7">
            <w:pPr>
              <w:pStyle w:val="13"/>
              <w:spacing w:before="100" w:beforeAutospacing="1" w:after="100" w:afterAutospacing="1"/>
              <w:ind w:left="0"/>
              <w:rPr>
                <w:rFonts w:ascii="Times New Roman" w:hAnsi="Times New Roman"/>
                <w:b/>
              </w:rPr>
            </w:pPr>
          </w:p>
        </w:tc>
        <w:tc>
          <w:tcPr>
            <w:tcW w:w="3141" w:type="dxa"/>
            <w:vAlign w:val="center"/>
          </w:tcPr>
          <w:p w:rsidR="005A5CAB" w:rsidRPr="00EF355D" w:rsidRDefault="00AD15BF" w:rsidP="006179C7">
            <w:pPr>
              <w:jc w:val="center"/>
            </w:pPr>
            <w:hyperlink r:id="rId50" w:history="1">
              <w:r w:rsidR="005A5CAB" w:rsidRPr="009F60B3">
                <w:rPr>
                  <w:rStyle w:val="af7"/>
                </w:rPr>
                <w:t>https://spec.drom.ru/krasnoyarsk/crane/prodam-avtokran-xcmg-25k-58972592.html</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3 500 000</w:t>
            </w:r>
          </w:p>
        </w:tc>
        <w:tc>
          <w:tcPr>
            <w:tcW w:w="1142" w:type="dxa"/>
            <w:vMerge/>
            <w:vAlign w:val="center"/>
          </w:tcPr>
          <w:p w:rsidR="005A5CAB" w:rsidRPr="006179C7" w:rsidRDefault="005A5CAB" w:rsidP="006179C7">
            <w:pPr>
              <w:jc w:val="center"/>
              <w:rPr>
                <w:sz w:val="22"/>
                <w:szCs w:val="22"/>
              </w:rPr>
            </w:pPr>
          </w:p>
        </w:tc>
        <w:tc>
          <w:tcPr>
            <w:tcW w:w="1378" w:type="dxa"/>
            <w:vMerge/>
            <w:vAlign w:val="center"/>
          </w:tcPr>
          <w:p w:rsidR="005A5CAB" w:rsidRPr="006179C7" w:rsidRDefault="005A5CAB" w:rsidP="006179C7">
            <w:pPr>
              <w:jc w:val="center"/>
              <w:rPr>
                <w:sz w:val="22"/>
                <w:szCs w:val="22"/>
              </w:rPr>
            </w:pPr>
          </w:p>
        </w:tc>
        <w:tc>
          <w:tcPr>
            <w:tcW w:w="1434" w:type="dxa"/>
            <w:vMerge/>
            <w:vAlign w:val="center"/>
          </w:tcPr>
          <w:p w:rsidR="005A5CAB" w:rsidRPr="006179C7" w:rsidRDefault="005A5CAB" w:rsidP="006179C7">
            <w:pPr>
              <w:jc w:val="center"/>
              <w:rPr>
                <w:sz w:val="22"/>
                <w:szCs w:val="22"/>
              </w:rPr>
            </w:pPr>
          </w:p>
        </w:tc>
      </w:tr>
      <w:tr w:rsidR="005A5CAB" w:rsidRPr="00352B88" w:rsidTr="00644683">
        <w:trPr>
          <w:trHeight w:val="1158"/>
        </w:trPr>
        <w:tc>
          <w:tcPr>
            <w:tcW w:w="1827" w:type="dxa"/>
            <w:vAlign w:val="center"/>
          </w:tcPr>
          <w:p w:rsidR="005A5CAB" w:rsidRPr="00623AAA" w:rsidRDefault="005A5CAB" w:rsidP="002C6C4F">
            <w:pPr>
              <w:spacing w:line="240" w:lineRule="exact"/>
              <w:rPr>
                <w:b/>
                <w:sz w:val="22"/>
                <w:szCs w:val="22"/>
              </w:rPr>
            </w:pPr>
            <w:r w:rsidRPr="00623AAA">
              <w:rPr>
                <w:b/>
                <w:sz w:val="22"/>
                <w:szCs w:val="22"/>
              </w:rPr>
              <w:t>асфальтоукладчик XCMG RP601</w:t>
            </w:r>
          </w:p>
        </w:tc>
        <w:tc>
          <w:tcPr>
            <w:tcW w:w="3141" w:type="dxa"/>
            <w:vAlign w:val="center"/>
          </w:tcPr>
          <w:p w:rsidR="005A5CAB" w:rsidRPr="00857067" w:rsidRDefault="00AD15BF" w:rsidP="006179C7">
            <w:pPr>
              <w:jc w:val="center"/>
            </w:pPr>
            <w:hyperlink r:id="rId51" w:history="1">
              <w:r w:rsidR="005A5CAB" w:rsidRPr="0006685A">
                <w:rPr>
                  <w:rStyle w:val="af7"/>
                </w:rPr>
                <w:t>http://chelyabinsk.cataloxy.ru/board/b5489050-prodam-asfaltoukladchik-xcmg-rp601-2014-g-v.htm</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5 000 000</w:t>
            </w:r>
          </w:p>
        </w:tc>
        <w:tc>
          <w:tcPr>
            <w:tcW w:w="1142" w:type="dxa"/>
            <w:vAlign w:val="center"/>
          </w:tcPr>
          <w:p w:rsidR="005A5CAB" w:rsidRPr="006179C7" w:rsidRDefault="005A5CAB" w:rsidP="006179C7">
            <w:pPr>
              <w:jc w:val="center"/>
              <w:rPr>
                <w:sz w:val="22"/>
                <w:szCs w:val="22"/>
              </w:rPr>
            </w:pPr>
            <w:r>
              <w:rPr>
                <w:sz w:val="22"/>
                <w:szCs w:val="22"/>
              </w:rPr>
              <w:t>5 000 000</w:t>
            </w:r>
          </w:p>
        </w:tc>
        <w:tc>
          <w:tcPr>
            <w:tcW w:w="1378" w:type="dxa"/>
            <w:vAlign w:val="center"/>
          </w:tcPr>
          <w:p w:rsidR="005A5CAB" w:rsidRPr="006179C7" w:rsidRDefault="005A5CAB" w:rsidP="006179C7">
            <w:pPr>
              <w:jc w:val="center"/>
              <w:rPr>
                <w:sz w:val="22"/>
                <w:szCs w:val="22"/>
              </w:rPr>
            </w:pPr>
            <w:r w:rsidRPr="006179C7">
              <w:rPr>
                <w:sz w:val="22"/>
                <w:szCs w:val="22"/>
              </w:rPr>
              <w:t>10</w:t>
            </w:r>
          </w:p>
        </w:tc>
        <w:tc>
          <w:tcPr>
            <w:tcW w:w="1434" w:type="dxa"/>
            <w:vAlign w:val="center"/>
          </w:tcPr>
          <w:p w:rsidR="005A5CAB" w:rsidRPr="006179C7" w:rsidRDefault="005A5CAB" w:rsidP="006179C7">
            <w:pPr>
              <w:jc w:val="center"/>
              <w:rPr>
                <w:sz w:val="22"/>
                <w:szCs w:val="22"/>
              </w:rPr>
            </w:pPr>
            <w:r>
              <w:rPr>
                <w:sz w:val="22"/>
                <w:szCs w:val="22"/>
              </w:rPr>
              <w:t>4 500 000</w:t>
            </w:r>
          </w:p>
        </w:tc>
      </w:tr>
      <w:tr w:rsidR="005A5CAB" w:rsidRPr="00352B88" w:rsidTr="00644683">
        <w:trPr>
          <w:trHeight w:val="1009"/>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 xml:space="preserve">Каток дорожный XCMG XS 142J </w:t>
            </w:r>
          </w:p>
        </w:tc>
        <w:tc>
          <w:tcPr>
            <w:tcW w:w="3141" w:type="dxa"/>
            <w:vAlign w:val="center"/>
          </w:tcPr>
          <w:p w:rsidR="005A5CAB" w:rsidRPr="00E764B1" w:rsidRDefault="00AD15BF" w:rsidP="006179C7">
            <w:pPr>
              <w:jc w:val="center"/>
            </w:pPr>
            <w:hyperlink r:id="rId52" w:history="1">
              <w:r w:rsidR="005A5CAB" w:rsidRPr="0006685A">
                <w:rPr>
                  <w:rStyle w:val="af7"/>
                </w:rPr>
                <w:t>https://www.avito.ru/surgut/gruzoviki_i_spetstehnika/katok_xcmg_xs142_1112537452</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2 200 000</w:t>
            </w:r>
          </w:p>
        </w:tc>
        <w:tc>
          <w:tcPr>
            <w:tcW w:w="1142" w:type="dxa"/>
            <w:vMerge w:val="restart"/>
            <w:vAlign w:val="center"/>
          </w:tcPr>
          <w:p w:rsidR="005A5CAB" w:rsidRPr="006179C7" w:rsidRDefault="005A5CAB" w:rsidP="006179C7">
            <w:pPr>
              <w:jc w:val="center"/>
              <w:rPr>
                <w:sz w:val="22"/>
                <w:szCs w:val="22"/>
              </w:rPr>
            </w:pPr>
            <w:r>
              <w:rPr>
                <w:sz w:val="22"/>
                <w:szCs w:val="22"/>
              </w:rPr>
              <w:t>2 350 000</w:t>
            </w:r>
          </w:p>
        </w:tc>
        <w:tc>
          <w:tcPr>
            <w:tcW w:w="1378" w:type="dxa"/>
            <w:vMerge w:val="restart"/>
            <w:vAlign w:val="center"/>
          </w:tcPr>
          <w:p w:rsidR="005A5CAB" w:rsidRPr="006179C7" w:rsidRDefault="005A5CAB" w:rsidP="006179C7">
            <w:pPr>
              <w:jc w:val="center"/>
              <w:rPr>
                <w:sz w:val="22"/>
                <w:szCs w:val="22"/>
              </w:rPr>
            </w:pPr>
            <w:r w:rsidRPr="006179C7">
              <w:rPr>
                <w:sz w:val="22"/>
                <w:szCs w:val="22"/>
              </w:rPr>
              <w:t>10</w:t>
            </w:r>
          </w:p>
        </w:tc>
        <w:tc>
          <w:tcPr>
            <w:tcW w:w="1434" w:type="dxa"/>
            <w:vMerge w:val="restart"/>
            <w:vAlign w:val="center"/>
          </w:tcPr>
          <w:p w:rsidR="005A5CAB" w:rsidRPr="006179C7" w:rsidRDefault="005A5CAB" w:rsidP="006179C7">
            <w:pPr>
              <w:jc w:val="center"/>
              <w:rPr>
                <w:sz w:val="22"/>
                <w:szCs w:val="22"/>
              </w:rPr>
            </w:pPr>
            <w:r>
              <w:rPr>
                <w:sz w:val="22"/>
                <w:szCs w:val="22"/>
              </w:rPr>
              <w:t>2 115 000</w:t>
            </w:r>
          </w:p>
        </w:tc>
      </w:tr>
      <w:tr w:rsidR="005A5CAB" w:rsidRPr="00352B88" w:rsidTr="00644683">
        <w:trPr>
          <w:trHeight w:val="1113"/>
        </w:trPr>
        <w:tc>
          <w:tcPr>
            <w:tcW w:w="1827" w:type="dxa"/>
            <w:vMerge/>
            <w:vAlign w:val="center"/>
          </w:tcPr>
          <w:p w:rsidR="005A5CAB" w:rsidRPr="00623AAA" w:rsidRDefault="005A5CAB" w:rsidP="006179C7">
            <w:pPr>
              <w:pStyle w:val="13"/>
              <w:spacing w:before="100" w:beforeAutospacing="1" w:after="100" w:afterAutospacing="1"/>
              <w:ind w:left="0"/>
              <w:rPr>
                <w:rFonts w:ascii="Times New Roman" w:hAnsi="Times New Roman"/>
                <w:b/>
              </w:rPr>
            </w:pPr>
          </w:p>
        </w:tc>
        <w:tc>
          <w:tcPr>
            <w:tcW w:w="3141" w:type="dxa"/>
            <w:vAlign w:val="center"/>
          </w:tcPr>
          <w:p w:rsidR="005A5CAB" w:rsidRPr="003A39DB" w:rsidRDefault="00AD15BF" w:rsidP="006179C7">
            <w:pPr>
              <w:jc w:val="center"/>
            </w:pPr>
            <w:hyperlink r:id="rId53" w:history="1">
              <w:r w:rsidR="005A5CAB" w:rsidRPr="0006685A">
                <w:rPr>
                  <w:rStyle w:val="af7"/>
                </w:rPr>
                <w:t>https://www.avito.ru/amurskaya_oblast_blagoveschensk/gruzoviki_i_spetstehnika/katok_gruntovyy_xcmg_xs142j_2014_g.v_1021870588</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2 500 000</w:t>
            </w:r>
          </w:p>
        </w:tc>
        <w:tc>
          <w:tcPr>
            <w:tcW w:w="1142" w:type="dxa"/>
            <w:vMerge/>
            <w:vAlign w:val="center"/>
          </w:tcPr>
          <w:p w:rsidR="005A5CAB" w:rsidRPr="006179C7" w:rsidRDefault="005A5CAB" w:rsidP="006179C7">
            <w:pPr>
              <w:jc w:val="center"/>
              <w:rPr>
                <w:sz w:val="22"/>
                <w:szCs w:val="22"/>
              </w:rPr>
            </w:pPr>
          </w:p>
        </w:tc>
        <w:tc>
          <w:tcPr>
            <w:tcW w:w="1378" w:type="dxa"/>
            <w:vMerge/>
            <w:vAlign w:val="center"/>
          </w:tcPr>
          <w:p w:rsidR="005A5CAB" w:rsidRPr="006179C7" w:rsidRDefault="005A5CAB" w:rsidP="006179C7">
            <w:pPr>
              <w:jc w:val="center"/>
              <w:rPr>
                <w:sz w:val="22"/>
                <w:szCs w:val="22"/>
              </w:rPr>
            </w:pPr>
          </w:p>
        </w:tc>
        <w:tc>
          <w:tcPr>
            <w:tcW w:w="1434" w:type="dxa"/>
            <w:vMerge/>
            <w:vAlign w:val="center"/>
          </w:tcPr>
          <w:p w:rsidR="005A5CAB" w:rsidRPr="006179C7" w:rsidRDefault="005A5CAB" w:rsidP="006179C7">
            <w:pPr>
              <w:jc w:val="center"/>
              <w:rPr>
                <w:sz w:val="22"/>
                <w:szCs w:val="22"/>
              </w:rPr>
            </w:pPr>
          </w:p>
        </w:tc>
      </w:tr>
      <w:tr w:rsidR="005A5CAB" w:rsidRPr="00352B88" w:rsidTr="00644683">
        <w:trPr>
          <w:trHeight w:val="727"/>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t>Кран самоходный Kato KR 25H-V5</w:t>
            </w:r>
          </w:p>
        </w:tc>
        <w:tc>
          <w:tcPr>
            <w:tcW w:w="3141" w:type="dxa"/>
            <w:vAlign w:val="center"/>
          </w:tcPr>
          <w:p w:rsidR="005A5CAB" w:rsidRPr="00602CE3" w:rsidRDefault="00AD15BF" w:rsidP="006179C7">
            <w:pPr>
              <w:jc w:val="center"/>
            </w:pPr>
            <w:hyperlink r:id="rId54" w:history="1">
              <w:r w:rsidR="005A5CAB" w:rsidRPr="0006685A">
                <w:rPr>
                  <w:rStyle w:val="af7"/>
                </w:rPr>
                <w:t>https://spec.drom.ru/samara/crane/prodaetsja-avtokran-kato-kr-25-hv5-57788665.html</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6 800 000</w:t>
            </w:r>
          </w:p>
        </w:tc>
        <w:tc>
          <w:tcPr>
            <w:tcW w:w="1142" w:type="dxa"/>
            <w:vMerge w:val="restart"/>
            <w:vAlign w:val="center"/>
          </w:tcPr>
          <w:p w:rsidR="005A5CAB" w:rsidRPr="006179C7" w:rsidRDefault="005A5CAB" w:rsidP="006179C7">
            <w:pPr>
              <w:jc w:val="center"/>
              <w:rPr>
                <w:sz w:val="22"/>
                <w:szCs w:val="22"/>
              </w:rPr>
            </w:pPr>
            <w:r>
              <w:rPr>
                <w:sz w:val="22"/>
                <w:szCs w:val="22"/>
              </w:rPr>
              <w:t>7 025 000</w:t>
            </w:r>
          </w:p>
        </w:tc>
        <w:tc>
          <w:tcPr>
            <w:tcW w:w="1378" w:type="dxa"/>
            <w:vMerge w:val="restart"/>
            <w:vAlign w:val="center"/>
          </w:tcPr>
          <w:p w:rsidR="005A5CAB" w:rsidRPr="006179C7" w:rsidRDefault="005A5CAB" w:rsidP="006179C7">
            <w:pPr>
              <w:jc w:val="center"/>
              <w:rPr>
                <w:sz w:val="22"/>
                <w:szCs w:val="22"/>
              </w:rPr>
            </w:pPr>
            <w:r w:rsidRPr="006179C7">
              <w:rPr>
                <w:sz w:val="22"/>
                <w:szCs w:val="22"/>
              </w:rPr>
              <w:t>10</w:t>
            </w:r>
          </w:p>
        </w:tc>
        <w:tc>
          <w:tcPr>
            <w:tcW w:w="1434" w:type="dxa"/>
            <w:vMerge w:val="restart"/>
            <w:vAlign w:val="center"/>
          </w:tcPr>
          <w:p w:rsidR="005A5CAB" w:rsidRPr="006179C7" w:rsidRDefault="005A5CAB" w:rsidP="006179C7">
            <w:pPr>
              <w:jc w:val="center"/>
              <w:rPr>
                <w:sz w:val="22"/>
                <w:szCs w:val="22"/>
              </w:rPr>
            </w:pPr>
            <w:r>
              <w:rPr>
                <w:sz w:val="22"/>
                <w:szCs w:val="22"/>
              </w:rPr>
              <w:t>6 323 000</w:t>
            </w:r>
          </w:p>
        </w:tc>
      </w:tr>
      <w:tr w:rsidR="005A5CAB" w:rsidRPr="00352B88" w:rsidTr="00644683">
        <w:trPr>
          <w:trHeight w:val="815"/>
        </w:trPr>
        <w:tc>
          <w:tcPr>
            <w:tcW w:w="1827" w:type="dxa"/>
            <w:vMerge/>
            <w:vAlign w:val="center"/>
          </w:tcPr>
          <w:p w:rsidR="005A5CAB" w:rsidRPr="00623AAA" w:rsidRDefault="005A5CAB" w:rsidP="006179C7">
            <w:pPr>
              <w:pStyle w:val="13"/>
              <w:spacing w:before="100" w:beforeAutospacing="1" w:after="100" w:afterAutospacing="1"/>
              <w:ind w:left="0"/>
              <w:rPr>
                <w:rFonts w:ascii="Times New Roman" w:hAnsi="Times New Roman"/>
                <w:b/>
              </w:rPr>
            </w:pPr>
          </w:p>
        </w:tc>
        <w:tc>
          <w:tcPr>
            <w:tcW w:w="3141" w:type="dxa"/>
            <w:vAlign w:val="center"/>
          </w:tcPr>
          <w:p w:rsidR="005A5CAB" w:rsidRPr="00602CE3" w:rsidRDefault="00AD15BF" w:rsidP="006179C7">
            <w:pPr>
              <w:jc w:val="center"/>
            </w:pPr>
            <w:hyperlink r:id="rId55" w:history="1">
              <w:r w:rsidR="005A5CAB" w:rsidRPr="0006685A">
                <w:rPr>
                  <w:rStyle w:val="af7"/>
                </w:rPr>
                <w:t>https://www.avito.ru/tyumen/gruzoviki_i_spetstehnika/samohodnyy_kran_kato_kr25h-v3_kato_979660422</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7 250 000</w:t>
            </w:r>
          </w:p>
        </w:tc>
        <w:tc>
          <w:tcPr>
            <w:tcW w:w="1142" w:type="dxa"/>
            <w:vMerge/>
            <w:vAlign w:val="center"/>
          </w:tcPr>
          <w:p w:rsidR="005A5CAB" w:rsidRPr="006179C7" w:rsidRDefault="005A5CAB" w:rsidP="006179C7">
            <w:pPr>
              <w:jc w:val="center"/>
              <w:rPr>
                <w:sz w:val="22"/>
                <w:szCs w:val="22"/>
              </w:rPr>
            </w:pPr>
          </w:p>
        </w:tc>
        <w:tc>
          <w:tcPr>
            <w:tcW w:w="1378" w:type="dxa"/>
            <w:vMerge/>
            <w:vAlign w:val="center"/>
          </w:tcPr>
          <w:p w:rsidR="005A5CAB" w:rsidRPr="006179C7" w:rsidRDefault="005A5CAB" w:rsidP="006179C7">
            <w:pPr>
              <w:jc w:val="center"/>
              <w:rPr>
                <w:sz w:val="22"/>
                <w:szCs w:val="22"/>
              </w:rPr>
            </w:pPr>
          </w:p>
        </w:tc>
        <w:tc>
          <w:tcPr>
            <w:tcW w:w="1434" w:type="dxa"/>
            <w:vMerge/>
            <w:vAlign w:val="center"/>
          </w:tcPr>
          <w:p w:rsidR="005A5CAB" w:rsidRPr="006179C7" w:rsidRDefault="005A5CAB" w:rsidP="006179C7">
            <w:pPr>
              <w:jc w:val="center"/>
              <w:rPr>
                <w:sz w:val="22"/>
                <w:szCs w:val="22"/>
              </w:rPr>
            </w:pPr>
          </w:p>
        </w:tc>
      </w:tr>
      <w:tr w:rsidR="005A5CAB" w:rsidRPr="00352B88" w:rsidTr="00644683">
        <w:trPr>
          <w:trHeight w:val="963"/>
        </w:trPr>
        <w:tc>
          <w:tcPr>
            <w:tcW w:w="1827" w:type="dxa"/>
            <w:vMerge w:val="restart"/>
            <w:vAlign w:val="center"/>
          </w:tcPr>
          <w:p w:rsidR="005A5CAB" w:rsidRPr="00623AAA" w:rsidRDefault="005A5CAB" w:rsidP="002C6C4F">
            <w:pPr>
              <w:spacing w:line="240" w:lineRule="exact"/>
              <w:rPr>
                <w:b/>
                <w:sz w:val="22"/>
                <w:szCs w:val="22"/>
              </w:rPr>
            </w:pPr>
            <w:r w:rsidRPr="00623AAA">
              <w:rPr>
                <w:b/>
                <w:sz w:val="22"/>
                <w:szCs w:val="22"/>
              </w:rPr>
              <w:lastRenderedPageBreak/>
              <w:t>Маневровый тепловоз ТГК-2</w:t>
            </w:r>
          </w:p>
        </w:tc>
        <w:tc>
          <w:tcPr>
            <w:tcW w:w="3141" w:type="dxa"/>
            <w:vAlign w:val="center"/>
          </w:tcPr>
          <w:p w:rsidR="005A5CAB" w:rsidRPr="004A3195" w:rsidRDefault="00AD15BF" w:rsidP="006179C7">
            <w:pPr>
              <w:jc w:val="center"/>
            </w:pPr>
            <w:hyperlink r:id="rId56" w:history="1">
              <w:r w:rsidR="005A5CAB" w:rsidRPr="0006685A">
                <w:rPr>
                  <w:rStyle w:val="af7"/>
                </w:rPr>
                <w:t>https://www.avito.ru/volgograd/gruzoviki_i_spetstehnika/teplovoz_manevrovyy_tgk-2_modernizirovannyy_kr_1183983181</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2 150 000</w:t>
            </w:r>
          </w:p>
        </w:tc>
        <w:tc>
          <w:tcPr>
            <w:tcW w:w="1142" w:type="dxa"/>
            <w:vMerge w:val="restart"/>
            <w:vAlign w:val="center"/>
          </w:tcPr>
          <w:p w:rsidR="005A5CAB" w:rsidRPr="006179C7" w:rsidRDefault="005A5CAB" w:rsidP="006179C7">
            <w:pPr>
              <w:jc w:val="center"/>
              <w:rPr>
                <w:sz w:val="22"/>
                <w:szCs w:val="22"/>
              </w:rPr>
            </w:pPr>
            <w:r>
              <w:rPr>
                <w:sz w:val="22"/>
                <w:szCs w:val="22"/>
              </w:rPr>
              <w:t>1 925 000</w:t>
            </w:r>
          </w:p>
        </w:tc>
        <w:tc>
          <w:tcPr>
            <w:tcW w:w="1378" w:type="dxa"/>
            <w:vMerge w:val="restart"/>
            <w:vAlign w:val="center"/>
          </w:tcPr>
          <w:p w:rsidR="005A5CAB" w:rsidRPr="006179C7" w:rsidRDefault="005A5CAB" w:rsidP="006179C7">
            <w:pPr>
              <w:jc w:val="center"/>
              <w:rPr>
                <w:sz w:val="22"/>
                <w:szCs w:val="22"/>
              </w:rPr>
            </w:pPr>
            <w:r w:rsidRPr="006179C7">
              <w:rPr>
                <w:sz w:val="22"/>
                <w:szCs w:val="22"/>
              </w:rPr>
              <w:t>10</w:t>
            </w:r>
          </w:p>
        </w:tc>
        <w:tc>
          <w:tcPr>
            <w:tcW w:w="1434" w:type="dxa"/>
            <w:vMerge w:val="restart"/>
            <w:vAlign w:val="center"/>
          </w:tcPr>
          <w:p w:rsidR="005A5CAB" w:rsidRPr="006179C7" w:rsidRDefault="005A5CAB" w:rsidP="006179C7">
            <w:pPr>
              <w:jc w:val="center"/>
              <w:rPr>
                <w:sz w:val="22"/>
                <w:szCs w:val="22"/>
              </w:rPr>
            </w:pPr>
            <w:r>
              <w:rPr>
                <w:sz w:val="22"/>
                <w:szCs w:val="22"/>
              </w:rPr>
              <w:t>1 733 000</w:t>
            </w:r>
          </w:p>
        </w:tc>
      </w:tr>
      <w:tr w:rsidR="005A5CAB" w:rsidRPr="00352B88" w:rsidTr="00644683">
        <w:trPr>
          <w:trHeight w:val="600"/>
        </w:trPr>
        <w:tc>
          <w:tcPr>
            <w:tcW w:w="1827" w:type="dxa"/>
            <w:vMerge/>
            <w:vAlign w:val="center"/>
          </w:tcPr>
          <w:p w:rsidR="005A5CAB" w:rsidRPr="00623AAA" w:rsidRDefault="005A5CAB" w:rsidP="006179C7">
            <w:pPr>
              <w:pStyle w:val="13"/>
              <w:spacing w:before="100" w:beforeAutospacing="1" w:after="100" w:afterAutospacing="1"/>
              <w:ind w:left="0"/>
              <w:rPr>
                <w:rFonts w:ascii="Times New Roman" w:hAnsi="Times New Roman"/>
                <w:b/>
              </w:rPr>
            </w:pPr>
          </w:p>
        </w:tc>
        <w:tc>
          <w:tcPr>
            <w:tcW w:w="3141" w:type="dxa"/>
            <w:vAlign w:val="center"/>
          </w:tcPr>
          <w:p w:rsidR="005A5CAB" w:rsidRPr="009700D5" w:rsidRDefault="00AD15BF" w:rsidP="006179C7">
            <w:pPr>
              <w:jc w:val="center"/>
            </w:pPr>
            <w:hyperlink r:id="rId57" w:history="1">
              <w:r w:rsidR="005A5CAB" w:rsidRPr="0006685A">
                <w:rPr>
                  <w:rStyle w:val="af7"/>
                </w:rPr>
                <w:t>https://www.avito.ru/murom/gruzoviki_i_spetstehnika/teplovoz_914772526</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1 700 000</w:t>
            </w:r>
          </w:p>
        </w:tc>
        <w:tc>
          <w:tcPr>
            <w:tcW w:w="1142" w:type="dxa"/>
            <w:vMerge/>
            <w:vAlign w:val="center"/>
          </w:tcPr>
          <w:p w:rsidR="005A5CAB" w:rsidRPr="006179C7" w:rsidRDefault="005A5CAB" w:rsidP="006179C7">
            <w:pPr>
              <w:jc w:val="center"/>
              <w:rPr>
                <w:sz w:val="22"/>
                <w:szCs w:val="22"/>
              </w:rPr>
            </w:pPr>
          </w:p>
        </w:tc>
        <w:tc>
          <w:tcPr>
            <w:tcW w:w="1378" w:type="dxa"/>
            <w:vMerge/>
            <w:vAlign w:val="center"/>
          </w:tcPr>
          <w:p w:rsidR="005A5CAB" w:rsidRPr="006179C7" w:rsidRDefault="005A5CAB" w:rsidP="006179C7">
            <w:pPr>
              <w:jc w:val="center"/>
              <w:rPr>
                <w:sz w:val="22"/>
                <w:szCs w:val="22"/>
              </w:rPr>
            </w:pPr>
          </w:p>
        </w:tc>
        <w:tc>
          <w:tcPr>
            <w:tcW w:w="1434" w:type="dxa"/>
            <w:vMerge/>
            <w:vAlign w:val="center"/>
          </w:tcPr>
          <w:p w:rsidR="005A5CAB" w:rsidRPr="006179C7" w:rsidRDefault="005A5CAB" w:rsidP="006179C7">
            <w:pPr>
              <w:jc w:val="center"/>
              <w:rPr>
                <w:sz w:val="22"/>
                <w:szCs w:val="22"/>
              </w:rPr>
            </w:pPr>
          </w:p>
        </w:tc>
      </w:tr>
      <w:tr w:rsidR="005A5CAB" w:rsidRPr="00352B88" w:rsidTr="00644683">
        <w:trPr>
          <w:trHeight w:val="885"/>
        </w:trPr>
        <w:tc>
          <w:tcPr>
            <w:tcW w:w="1827" w:type="dxa"/>
            <w:vMerge w:val="restart"/>
            <w:vAlign w:val="center"/>
          </w:tcPr>
          <w:p w:rsidR="005A5CAB" w:rsidRPr="00623AAA" w:rsidRDefault="005A5CAB" w:rsidP="001C2FD3">
            <w:pPr>
              <w:spacing w:line="240" w:lineRule="exact"/>
              <w:rPr>
                <w:b/>
                <w:sz w:val="22"/>
                <w:szCs w:val="22"/>
              </w:rPr>
            </w:pPr>
            <w:r w:rsidRPr="00623AAA">
              <w:rPr>
                <w:b/>
                <w:sz w:val="22"/>
                <w:szCs w:val="22"/>
              </w:rPr>
              <w:t xml:space="preserve">Машина вакуумная модель КО -505 А </w:t>
            </w:r>
          </w:p>
        </w:tc>
        <w:tc>
          <w:tcPr>
            <w:tcW w:w="3141" w:type="dxa"/>
            <w:vAlign w:val="center"/>
          </w:tcPr>
          <w:p w:rsidR="005A5CAB" w:rsidRPr="00602CE3" w:rsidRDefault="00AD15BF" w:rsidP="006179C7">
            <w:pPr>
              <w:jc w:val="center"/>
            </w:pPr>
            <w:hyperlink r:id="rId58" w:history="1">
              <w:r w:rsidR="005A5CAB" w:rsidRPr="0006685A">
                <w:rPr>
                  <w:rStyle w:val="af7"/>
                </w:rPr>
                <w:t>https://www.avito.ru/kungur/gruzoviki_i_spetstehnika/kamaz_ko_505a_955486022</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1 800 000</w:t>
            </w:r>
          </w:p>
        </w:tc>
        <w:tc>
          <w:tcPr>
            <w:tcW w:w="1142" w:type="dxa"/>
            <w:vMerge w:val="restart"/>
            <w:vAlign w:val="center"/>
          </w:tcPr>
          <w:p w:rsidR="005A5CAB" w:rsidRPr="006179C7" w:rsidRDefault="005A5CAB" w:rsidP="006179C7">
            <w:pPr>
              <w:jc w:val="center"/>
              <w:rPr>
                <w:sz w:val="22"/>
                <w:szCs w:val="22"/>
              </w:rPr>
            </w:pPr>
            <w:r>
              <w:rPr>
                <w:sz w:val="22"/>
                <w:szCs w:val="22"/>
              </w:rPr>
              <w:t>1 525 000</w:t>
            </w:r>
          </w:p>
        </w:tc>
        <w:tc>
          <w:tcPr>
            <w:tcW w:w="1378" w:type="dxa"/>
            <w:vMerge w:val="restart"/>
            <w:vAlign w:val="center"/>
          </w:tcPr>
          <w:p w:rsidR="005A5CAB" w:rsidRPr="006179C7" w:rsidRDefault="005A5CAB" w:rsidP="006179C7">
            <w:pPr>
              <w:jc w:val="center"/>
              <w:rPr>
                <w:sz w:val="22"/>
                <w:szCs w:val="22"/>
              </w:rPr>
            </w:pPr>
            <w:r w:rsidRPr="006179C7">
              <w:rPr>
                <w:sz w:val="22"/>
                <w:szCs w:val="22"/>
              </w:rPr>
              <w:t>10</w:t>
            </w:r>
          </w:p>
        </w:tc>
        <w:tc>
          <w:tcPr>
            <w:tcW w:w="1434" w:type="dxa"/>
            <w:vMerge w:val="restart"/>
            <w:vAlign w:val="center"/>
          </w:tcPr>
          <w:p w:rsidR="005A5CAB" w:rsidRPr="006179C7" w:rsidRDefault="005A5CAB" w:rsidP="006179C7">
            <w:pPr>
              <w:jc w:val="center"/>
              <w:rPr>
                <w:sz w:val="22"/>
                <w:szCs w:val="22"/>
              </w:rPr>
            </w:pPr>
            <w:r>
              <w:rPr>
                <w:sz w:val="22"/>
                <w:szCs w:val="22"/>
              </w:rPr>
              <w:t>1 373 000</w:t>
            </w:r>
          </w:p>
        </w:tc>
      </w:tr>
      <w:tr w:rsidR="005A5CAB" w:rsidRPr="00352B88" w:rsidTr="00644683">
        <w:trPr>
          <w:trHeight w:val="863"/>
        </w:trPr>
        <w:tc>
          <w:tcPr>
            <w:tcW w:w="1827" w:type="dxa"/>
            <w:vMerge/>
            <w:vAlign w:val="center"/>
          </w:tcPr>
          <w:p w:rsidR="005A5CAB" w:rsidRPr="00623AAA" w:rsidRDefault="005A5CAB" w:rsidP="006179C7">
            <w:pPr>
              <w:pStyle w:val="13"/>
              <w:spacing w:before="100" w:beforeAutospacing="1" w:after="100" w:afterAutospacing="1" w:line="240" w:lineRule="auto"/>
              <w:ind w:left="0"/>
              <w:rPr>
                <w:rFonts w:ascii="Times New Roman" w:hAnsi="Times New Roman"/>
                <w:b/>
              </w:rPr>
            </w:pPr>
          </w:p>
        </w:tc>
        <w:tc>
          <w:tcPr>
            <w:tcW w:w="3141" w:type="dxa"/>
            <w:vAlign w:val="center"/>
          </w:tcPr>
          <w:p w:rsidR="005A5CAB" w:rsidRPr="00602CE3" w:rsidRDefault="00AD15BF" w:rsidP="006179C7">
            <w:pPr>
              <w:jc w:val="center"/>
            </w:pPr>
            <w:hyperlink r:id="rId59" w:history="1">
              <w:r w:rsidR="005A5CAB" w:rsidRPr="0006685A">
                <w:rPr>
                  <w:rStyle w:val="af7"/>
                </w:rPr>
                <w:t>https://www.avito.ru/tyumen/gruzoviki_i_spetstehnika/assenizatornaya_mashina_1103382037</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1 250 000</w:t>
            </w:r>
          </w:p>
        </w:tc>
        <w:tc>
          <w:tcPr>
            <w:tcW w:w="1142" w:type="dxa"/>
            <w:vMerge/>
            <w:vAlign w:val="center"/>
          </w:tcPr>
          <w:p w:rsidR="005A5CAB" w:rsidRPr="006179C7" w:rsidRDefault="005A5CAB" w:rsidP="006179C7">
            <w:pPr>
              <w:jc w:val="center"/>
              <w:rPr>
                <w:sz w:val="22"/>
                <w:szCs w:val="22"/>
              </w:rPr>
            </w:pPr>
          </w:p>
        </w:tc>
        <w:tc>
          <w:tcPr>
            <w:tcW w:w="1378" w:type="dxa"/>
            <w:vMerge/>
            <w:vAlign w:val="center"/>
          </w:tcPr>
          <w:p w:rsidR="005A5CAB" w:rsidRPr="006179C7" w:rsidRDefault="005A5CAB" w:rsidP="006179C7">
            <w:pPr>
              <w:jc w:val="center"/>
              <w:rPr>
                <w:sz w:val="22"/>
                <w:szCs w:val="22"/>
              </w:rPr>
            </w:pPr>
          </w:p>
        </w:tc>
        <w:tc>
          <w:tcPr>
            <w:tcW w:w="1434" w:type="dxa"/>
            <w:vMerge/>
            <w:vAlign w:val="center"/>
          </w:tcPr>
          <w:p w:rsidR="005A5CAB" w:rsidRPr="006179C7" w:rsidRDefault="005A5CAB" w:rsidP="006179C7">
            <w:pPr>
              <w:jc w:val="center"/>
              <w:rPr>
                <w:sz w:val="22"/>
                <w:szCs w:val="22"/>
              </w:rPr>
            </w:pPr>
          </w:p>
        </w:tc>
      </w:tr>
      <w:tr w:rsidR="005A5CAB" w:rsidRPr="00352B88" w:rsidTr="00644683">
        <w:trPr>
          <w:trHeight w:val="1035"/>
        </w:trPr>
        <w:tc>
          <w:tcPr>
            <w:tcW w:w="1827" w:type="dxa"/>
            <w:vMerge w:val="restart"/>
            <w:vAlign w:val="center"/>
          </w:tcPr>
          <w:p w:rsidR="005A5CAB" w:rsidRPr="00623AAA" w:rsidRDefault="005A5CAB" w:rsidP="001C2FD3">
            <w:pPr>
              <w:spacing w:line="240" w:lineRule="exact"/>
              <w:rPr>
                <w:b/>
                <w:sz w:val="22"/>
                <w:szCs w:val="22"/>
              </w:rPr>
            </w:pPr>
            <w:r w:rsidRPr="00623AAA">
              <w:rPr>
                <w:b/>
                <w:sz w:val="22"/>
                <w:szCs w:val="22"/>
              </w:rPr>
              <w:t>Тепловоз ТГМ-40</w:t>
            </w:r>
          </w:p>
        </w:tc>
        <w:tc>
          <w:tcPr>
            <w:tcW w:w="3141" w:type="dxa"/>
            <w:vAlign w:val="center"/>
          </w:tcPr>
          <w:p w:rsidR="005A5CAB" w:rsidRPr="009700D5" w:rsidRDefault="00AD15BF" w:rsidP="006179C7">
            <w:pPr>
              <w:jc w:val="center"/>
            </w:pPr>
            <w:hyperlink r:id="rId60" w:history="1">
              <w:r w:rsidR="005A5CAB" w:rsidRPr="0006685A">
                <w:rPr>
                  <w:rStyle w:val="af7"/>
                </w:rPr>
                <w:t>https://www.avito.ru/kazan/gruzoviki_i_spetstehnika/teplovoz_manevrovyy_tgm40s_1183150240</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2 650 000</w:t>
            </w:r>
          </w:p>
        </w:tc>
        <w:tc>
          <w:tcPr>
            <w:tcW w:w="1142" w:type="dxa"/>
            <w:vMerge w:val="restart"/>
            <w:vAlign w:val="center"/>
          </w:tcPr>
          <w:p w:rsidR="005A5CAB" w:rsidRPr="006179C7" w:rsidRDefault="005A5CAB" w:rsidP="006179C7">
            <w:pPr>
              <w:jc w:val="center"/>
              <w:rPr>
                <w:sz w:val="22"/>
                <w:szCs w:val="22"/>
              </w:rPr>
            </w:pPr>
            <w:r>
              <w:rPr>
                <w:sz w:val="22"/>
                <w:szCs w:val="22"/>
              </w:rPr>
              <w:t>2 690 000</w:t>
            </w:r>
          </w:p>
        </w:tc>
        <w:tc>
          <w:tcPr>
            <w:tcW w:w="1378" w:type="dxa"/>
            <w:vMerge w:val="restart"/>
            <w:vAlign w:val="center"/>
          </w:tcPr>
          <w:p w:rsidR="005A5CAB" w:rsidRPr="006179C7" w:rsidRDefault="005A5CAB" w:rsidP="006179C7">
            <w:pPr>
              <w:jc w:val="center"/>
              <w:rPr>
                <w:sz w:val="22"/>
                <w:szCs w:val="22"/>
              </w:rPr>
            </w:pPr>
            <w:r w:rsidRPr="006179C7">
              <w:rPr>
                <w:sz w:val="22"/>
                <w:szCs w:val="22"/>
              </w:rPr>
              <w:t>10</w:t>
            </w:r>
          </w:p>
        </w:tc>
        <w:tc>
          <w:tcPr>
            <w:tcW w:w="1434" w:type="dxa"/>
            <w:vMerge w:val="restart"/>
            <w:vAlign w:val="center"/>
          </w:tcPr>
          <w:p w:rsidR="005A5CAB" w:rsidRPr="006179C7" w:rsidRDefault="005A5CAB" w:rsidP="006179C7">
            <w:pPr>
              <w:jc w:val="center"/>
              <w:rPr>
                <w:sz w:val="22"/>
                <w:szCs w:val="22"/>
              </w:rPr>
            </w:pPr>
            <w:r>
              <w:rPr>
                <w:sz w:val="22"/>
                <w:szCs w:val="22"/>
              </w:rPr>
              <w:t>2 420 000</w:t>
            </w:r>
          </w:p>
        </w:tc>
      </w:tr>
      <w:tr w:rsidR="005A5CAB" w:rsidRPr="00352B88" w:rsidTr="00644683">
        <w:trPr>
          <w:trHeight w:val="510"/>
        </w:trPr>
        <w:tc>
          <w:tcPr>
            <w:tcW w:w="1827" w:type="dxa"/>
            <w:vMerge/>
            <w:vAlign w:val="center"/>
          </w:tcPr>
          <w:p w:rsidR="005A5CAB" w:rsidRPr="00623AAA" w:rsidRDefault="005A5CAB" w:rsidP="006179C7">
            <w:pPr>
              <w:pStyle w:val="13"/>
              <w:spacing w:before="100" w:beforeAutospacing="1" w:after="100" w:afterAutospacing="1" w:line="240" w:lineRule="auto"/>
              <w:ind w:left="0"/>
              <w:rPr>
                <w:rFonts w:ascii="Times New Roman" w:hAnsi="Times New Roman"/>
                <w:b/>
              </w:rPr>
            </w:pPr>
          </w:p>
        </w:tc>
        <w:tc>
          <w:tcPr>
            <w:tcW w:w="3141" w:type="dxa"/>
            <w:vAlign w:val="center"/>
          </w:tcPr>
          <w:p w:rsidR="005A5CAB" w:rsidRPr="009700D5" w:rsidRDefault="00AD15BF" w:rsidP="006179C7">
            <w:pPr>
              <w:jc w:val="center"/>
            </w:pPr>
            <w:hyperlink r:id="rId61" w:history="1">
              <w:r w:rsidR="005A5CAB" w:rsidRPr="0006685A">
                <w:rPr>
                  <w:rStyle w:val="af7"/>
                </w:rPr>
                <w:t>http://ekaterinburg.promportal.su/goods/4620842/manevroviy-odnosekcionniy-teplovoz-tgm-40.htm</w:t>
              </w:r>
            </w:hyperlink>
            <w:r w:rsidR="005A5CAB">
              <w:t xml:space="preserve"> </w:t>
            </w:r>
          </w:p>
        </w:tc>
        <w:tc>
          <w:tcPr>
            <w:tcW w:w="1260" w:type="dxa"/>
            <w:vAlign w:val="center"/>
          </w:tcPr>
          <w:p w:rsidR="005A5CAB" w:rsidRPr="006179C7" w:rsidRDefault="005A5CAB" w:rsidP="006179C7">
            <w:pPr>
              <w:jc w:val="center"/>
              <w:rPr>
                <w:sz w:val="22"/>
                <w:szCs w:val="22"/>
              </w:rPr>
            </w:pPr>
            <w:r>
              <w:rPr>
                <w:sz w:val="22"/>
                <w:szCs w:val="22"/>
              </w:rPr>
              <w:t>2 730 000</w:t>
            </w:r>
          </w:p>
        </w:tc>
        <w:tc>
          <w:tcPr>
            <w:tcW w:w="1142" w:type="dxa"/>
            <w:vMerge/>
            <w:vAlign w:val="center"/>
          </w:tcPr>
          <w:p w:rsidR="005A5CAB" w:rsidRPr="006179C7" w:rsidRDefault="005A5CAB" w:rsidP="006179C7">
            <w:pPr>
              <w:jc w:val="center"/>
              <w:rPr>
                <w:sz w:val="22"/>
                <w:szCs w:val="22"/>
              </w:rPr>
            </w:pPr>
          </w:p>
        </w:tc>
        <w:tc>
          <w:tcPr>
            <w:tcW w:w="1378" w:type="dxa"/>
            <w:vMerge/>
            <w:vAlign w:val="center"/>
          </w:tcPr>
          <w:p w:rsidR="005A5CAB" w:rsidRPr="006179C7" w:rsidRDefault="005A5CAB" w:rsidP="006179C7">
            <w:pPr>
              <w:jc w:val="center"/>
              <w:rPr>
                <w:sz w:val="22"/>
                <w:szCs w:val="22"/>
              </w:rPr>
            </w:pPr>
          </w:p>
        </w:tc>
        <w:tc>
          <w:tcPr>
            <w:tcW w:w="1434" w:type="dxa"/>
            <w:vMerge/>
            <w:vAlign w:val="center"/>
          </w:tcPr>
          <w:p w:rsidR="005A5CAB" w:rsidRPr="006179C7" w:rsidRDefault="005A5CAB" w:rsidP="006179C7">
            <w:pPr>
              <w:jc w:val="center"/>
              <w:rPr>
                <w:sz w:val="22"/>
                <w:szCs w:val="22"/>
              </w:rPr>
            </w:pPr>
          </w:p>
        </w:tc>
      </w:tr>
      <w:tr w:rsidR="005A5CAB" w:rsidRPr="00352B88" w:rsidTr="00644683">
        <w:trPr>
          <w:trHeight w:val="915"/>
        </w:trPr>
        <w:tc>
          <w:tcPr>
            <w:tcW w:w="1827" w:type="dxa"/>
            <w:vMerge w:val="restart"/>
            <w:vAlign w:val="center"/>
          </w:tcPr>
          <w:p w:rsidR="005A5CAB" w:rsidRPr="00623AAA" w:rsidRDefault="005A5CAB" w:rsidP="001C2FD3">
            <w:pPr>
              <w:spacing w:line="240" w:lineRule="exact"/>
              <w:rPr>
                <w:b/>
                <w:sz w:val="22"/>
                <w:szCs w:val="22"/>
              </w:rPr>
            </w:pPr>
            <w:r w:rsidRPr="00623AAA">
              <w:rPr>
                <w:b/>
                <w:sz w:val="22"/>
                <w:szCs w:val="22"/>
              </w:rPr>
              <w:t>Экскаватор HITACHI EX 450 H-5</w:t>
            </w:r>
          </w:p>
        </w:tc>
        <w:tc>
          <w:tcPr>
            <w:tcW w:w="3141" w:type="dxa"/>
            <w:vAlign w:val="center"/>
          </w:tcPr>
          <w:p w:rsidR="005A5CAB" w:rsidRPr="00B5725E" w:rsidRDefault="00AD15BF" w:rsidP="002C6C4F">
            <w:pPr>
              <w:jc w:val="center"/>
            </w:pPr>
            <w:hyperlink r:id="rId62" w:history="1">
              <w:r w:rsidR="005A5CAB" w:rsidRPr="0006685A">
                <w:rPr>
                  <w:rStyle w:val="af7"/>
                </w:rPr>
                <w:t>https://agroserver.ru/b/prodaetsya-ekskavator-gusenichnyy-hitachi-ex450h-5-1996goda-22340.htm</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3 290 000</w:t>
            </w:r>
          </w:p>
        </w:tc>
        <w:tc>
          <w:tcPr>
            <w:tcW w:w="1142" w:type="dxa"/>
            <w:vMerge w:val="restart"/>
            <w:vAlign w:val="center"/>
          </w:tcPr>
          <w:p w:rsidR="005A5CAB" w:rsidRPr="006179C7" w:rsidRDefault="005A5CAB" w:rsidP="002C6C4F">
            <w:pPr>
              <w:jc w:val="center"/>
              <w:rPr>
                <w:sz w:val="22"/>
                <w:szCs w:val="22"/>
              </w:rPr>
            </w:pPr>
            <w:r>
              <w:rPr>
                <w:sz w:val="22"/>
                <w:szCs w:val="22"/>
              </w:rPr>
              <w:t>3 495 000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3 145 000</w:t>
            </w:r>
          </w:p>
        </w:tc>
      </w:tr>
      <w:tr w:rsidR="005A5CAB" w:rsidRPr="00352B88" w:rsidTr="00644683">
        <w:trPr>
          <w:trHeight w:val="851"/>
        </w:trPr>
        <w:tc>
          <w:tcPr>
            <w:tcW w:w="1827" w:type="dxa"/>
            <w:vMerge/>
            <w:vAlign w:val="center"/>
          </w:tcPr>
          <w:p w:rsidR="005A5CAB" w:rsidRPr="00623AAA" w:rsidRDefault="005A5CAB" w:rsidP="002C6C4F">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2C6C4F">
            <w:pPr>
              <w:jc w:val="center"/>
            </w:pPr>
            <w:hyperlink r:id="rId63" w:history="1">
              <w:r w:rsidR="005A5CAB" w:rsidRPr="0006685A">
                <w:rPr>
                  <w:rStyle w:val="af7"/>
                </w:rPr>
                <w:t>http://heavycars.ru/stroitelnaya-tekhnika/prodam-ekskavator-hitachi-ex450-38578.htm</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3 700 000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1206"/>
        </w:trPr>
        <w:tc>
          <w:tcPr>
            <w:tcW w:w="1827" w:type="dxa"/>
            <w:vMerge w:val="restart"/>
            <w:vAlign w:val="center"/>
          </w:tcPr>
          <w:p w:rsidR="005A5CAB" w:rsidRPr="00623AAA" w:rsidRDefault="005A5CAB" w:rsidP="001C2FD3">
            <w:pPr>
              <w:spacing w:line="240" w:lineRule="exact"/>
              <w:rPr>
                <w:b/>
                <w:sz w:val="22"/>
                <w:szCs w:val="22"/>
              </w:rPr>
            </w:pPr>
            <w:r w:rsidRPr="00623AAA">
              <w:rPr>
                <w:b/>
                <w:sz w:val="22"/>
                <w:szCs w:val="22"/>
              </w:rPr>
              <w:t>Экскаватор HITACHI ZX330LC-3</w:t>
            </w:r>
          </w:p>
        </w:tc>
        <w:tc>
          <w:tcPr>
            <w:tcW w:w="3141" w:type="dxa"/>
            <w:vAlign w:val="center"/>
          </w:tcPr>
          <w:p w:rsidR="005A5CAB" w:rsidRPr="00B5725E" w:rsidRDefault="00AD15BF" w:rsidP="002C6C4F">
            <w:pPr>
              <w:jc w:val="center"/>
            </w:pPr>
            <w:hyperlink r:id="rId64" w:history="1">
              <w:r w:rsidR="005A5CAB" w:rsidRPr="0006685A">
                <w:rPr>
                  <w:rStyle w:val="af7"/>
                </w:rPr>
                <w:t>https://www.avito.ru/kazan/gruzoviki_i_spetstehnika/gusenichnyy_ekskavator_hitachi_zx330lc-3_2007_g.v_1218256793</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3 000 000</w:t>
            </w:r>
          </w:p>
        </w:tc>
        <w:tc>
          <w:tcPr>
            <w:tcW w:w="1142" w:type="dxa"/>
            <w:vMerge w:val="restart"/>
            <w:vAlign w:val="center"/>
          </w:tcPr>
          <w:p w:rsidR="005A5CAB" w:rsidRPr="006179C7" w:rsidRDefault="005A5CAB" w:rsidP="002C6C4F">
            <w:pPr>
              <w:jc w:val="center"/>
              <w:rPr>
                <w:sz w:val="22"/>
                <w:szCs w:val="22"/>
              </w:rPr>
            </w:pPr>
            <w:r>
              <w:rPr>
                <w:sz w:val="22"/>
                <w:szCs w:val="22"/>
              </w:rPr>
              <w:t>3 275 000</w:t>
            </w:r>
          </w:p>
        </w:tc>
        <w:tc>
          <w:tcPr>
            <w:tcW w:w="1378" w:type="dxa"/>
            <w:vMerge w:val="restart"/>
            <w:vAlign w:val="center"/>
          </w:tcPr>
          <w:p w:rsidR="005A5CAB" w:rsidRPr="006179C7" w:rsidRDefault="005A5CAB" w:rsidP="002C6C4F">
            <w:pPr>
              <w:jc w:val="center"/>
              <w:rPr>
                <w:sz w:val="22"/>
                <w:szCs w:val="22"/>
              </w:rPr>
            </w:pPr>
            <w:r w:rsidRPr="006179C7">
              <w:rPr>
                <w:sz w:val="22"/>
                <w:szCs w:val="22"/>
              </w:rPr>
              <w:t>10</w:t>
            </w:r>
          </w:p>
        </w:tc>
        <w:tc>
          <w:tcPr>
            <w:tcW w:w="1434" w:type="dxa"/>
            <w:vMerge w:val="restart"/>
            <w:vAlign w:val="center"/>
          </w:tcPr>
          <w:p w:rsidR="005A5CAB" w:rsidRPr="006179C7" w:rsidRDefault="005A5CAB" w:rsidP="002C6C4F">
            <w:pPr>
              <w:jc w:val="center"/>
              <w:rPr>
                <w:sz w:val="22"/>
                <w:szCs w:val="22"/>
              </w:rPr>
            </w:pPr>
            <w:r>
              <w:rPr>
                <w:sz w:val="22"/>
                <w:szCs w:val="22"/>
              </w:rPr>
              <w:t>2 950 000</w:t>
            </w:r>
          </w:p>
        </w:tc>
      </w:tr>
      <w:tr w:rsidR="005A5CAB" w:rsidRPr="00352B88" w:rsidTr="00644683">
        <w:trPr>
          <w:trHeight w:val="1334"/>
        </w:trPr>
        <w:tc>
          <w:tcPr>
            <w:tcW w:w="1827" w:type="dxa"/>
            <w:vMerge/>
            <w:vAlign w:val="center"/>
          </w:tcPr>
          <w:p w:rsidR="005A5CAB" w:rsidRPr="00623AAA" w:rsidRDefault="005A5CAB" w:rsidP="002C6C4F">
            <w:pPr>
              <w:pStyle w:val="13"/>
              <w:spacing w:before="100" w:beforeAutospacing="1" w:after="100" w:afterAutospacing="1"/>
              <w:ind w:left="0"/>
              <w:rPr>
                <w:rFonts w:ascii="Times New Roman" w:hAnsi="Times New Roman"/>
                <w:b/>
              </w:rPr>
            </w:pPr>
          </w:p>
        </w:tc>
        <w:tc>
          <w:tcPr>
            <w:tcW w:w="3141" w:type="dxa"/>
            <w:vAlign w:val="center"/>
          </w:tcPr>
          <w:p w:rsidR="005A5CAB" w:rsidRPr="00B5725E" w:rsidRDefault="00AD15BF" w:rsidP="002C6C4F">
            <w:pPr>
              <w:jc w:val="center"/>
            </w:pPr>
            <w:hyperlink r:id="rId65" w:history="1">
              <w:r w:rsidR="005A5CAB" w:rsidRPr="0006685A">
                <w:rPr>
                  <w:rStyle w:val="af7"/>
                </w:rPr>
                <w:t>https://spec.drom.ru/moskva/excavator/exkavator-hitachi-zx330lc-3-2008-g-v-52512927.html</w:t>
              </w:r>
            </w:hyperlink>
            <w:r w:rsidR="005A5CAB">
              <w:t xml:space="preserve"> </w:t>
            </w:r>
          </w:p>
        </w:tc>
        <w:tc>
          <w:tcPr>
            <w:tcW w:w="1260" w:type="dxa"/>
            <w:vAlign w:val="center"/>
          </w:tcPr>
          <w:p w:rsidR="005A5CAB" w:rsidRPr="006179C7" w:rsidRDefault="005A5CAB" w:rsidP="002C6C4F">
            <w:pPr>
              <w:jc w:val="center"/>
              <w:rPr>
                <w:sz w:val="22"/>
                <w:szCs w:val="22"/>
              </w:rPr>
            </w:pPr>
            <w:r>
              <w:rPr>
                <w:sz w:val="22"/>
                <w:szCs w:val="22"/>
              </w:rPr>
              <w:t>3 550 000</w:t>
            </w:r>
          </w:p>
        </w:tc>
        <w:tc>
          <w:tcPr>
            <w:tcW w:w="1142" w:type="dxa"/>
            <w:vMerge/>
            <w:vAlign w:val="center"/>
          </w:tcPr>
          <w:p w:rsidR="005A5CAB" w:rsidRPr="006179C7" w:rsidRDefault="005A5CAB" w:rsidP="002C6C4F">
            <w:pPr>
              <w:jc w:val="center"/>
              <w:rPr>
                <w:sz w:val="22"/>
                <w:szCs w:val="22"/>
              </w:rPr>
            </w:pPr>
          </w:p>
        </w:tc>
        <w:tc>
          <w:tcPr>
            <w:tcW w:w="1378" w:type="dxa"/>
            <w:vMerge/>
            <w:vAlign w:val="center"/>
          </w:tcPr>
          <w:p w:rsidR="005A5CAB" w:rsidRPr="006179C7" w:rsidRDefault="005A5CAB" w:rsidP="002C6C4F">
            <w:pPr>
              <w:jc w:val="center"/>
              <w:rPr>
                <w:sz w:val="22"/>
                <w:szCs w:val="22"/>
              </w:rPr>
            </w:pPr>
          </w:p>
        </w:tc>
        <w:tc>
          <w:tcPr>
            <w:tcW w:w="1434" w:type="dxa"/>
            <w:vMerge/>
            <w:vAlign w:val="center"/>
          </w:tcPr>
          <w:p w:rsidR="005A5CAB" w:rsidRPr="006179C7" w:rsidRDefault="005A5CAB" w:rsidP="002C6C4F">
            <w:pPr>
              <w:jc w:val="center"/>
              <w:rPr>
                <w:sz w:val="22"/>
                <w:szCs w:val="22"/>
              </w:rPr>
            </w:pPr>
          </w:p>
        </w:tc>
      </w:tr>
      <w:tr w:rsidR="005A5CAB" w:rsidRPr="00352B88" w:rsidTr="00644683">
        <w:trPr>
          <w:trHeight w:val="1053"/>
        </w:trPr>
        <w:tc>
          <w:tcPr>
            <w:tcW w:w="1827" w:type="dxa"/>
            <w:vAlign w:val="center"/>
          </w:tcPr>
          <w:p w:rsidR="005A5CAB" w:rsidRPr="00623AAA" w:rsidRDefault="005A5CAB" w:rsidP="00967A68">
            <w:pPr>
              <w:spacing w:line="240" w:lineRule="exact"/>
              <w:rPr>
                <w:b/>
                <w:sz w:val="22"/>
                <w:szCs w:val="22"/>
              </w:rPr>
            </w:pPr>
            <w:r w:rsidRPr="00623AAA">
              <w:rPr>
                <w:b/>
                <w:sz w:val="22"/>
                <w:szCs w:val="22"/>
              </w:rPr>
              <w:t>Экскаватор гусенич. HITACHI ZX 450-3</w:t>
            </w:r>
          </w:p>
        </w:tc>
        <w:tc>
          <w:tcPr>
            <w:tcW w:w="3141" w:type="dxa"/>
            <w:vAlign w:val="center"/>
          </w:tcPr>
          <w:p w:rsidR="005A5CAB" w:rsidRPr="00B5725E" w:rsidRDefault="00AD15BF" w:rsidP="00967A68">
            <w:pPr>
              <w:jc w:val="center"/>
            </w:pPr>
            <w:hyperlink r:id="rId66" w:history="1">
              <w:r w:rsidR="005A5CAB" w:rsidRPr="0006685A">
                <w:rPr>
                  <w:rStyle w:val="af7"/>
                </w:rPr>
                <w:t>https://spec.drom.ru/ust-kut/excavator/gusenichnyj-exkavator-hitachi-zx-450-3-37800113.html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3 200 000</w:t>
            </w:r>
          </w:p>
        </w:tc>
        <w:tc>
          <w:tcPr>
            <w:tcW w:w="1142" w:type="dxa"/>
            <w:vAlign w:val="center"/>
          </w:tcPr>
          <w:p w:rsidR="005A5CAB" w:rsidRPr="006179C7" w:rsidRDefault="005A5CAB" w:rsidP="00967A68">
            <w:pPr>
              <w:jc w:val="center"/>
              <w:rPr>
                <w:sz w:val="22"/>
                <w:szCs w:val="22"/>
              </w:rPr>
            </w:pPr>
            <w:r>
              <w:rPr>
                <w:sz w:val="22"/>
                <w:szCs w:val="22"/>
              </w:rPr>
              <w:t>3 200 000</w:t>
            </w:r>
          </w:p>
        </w:tc>
        <w:tc>
          <w:tcPr>
            <w:tcW w:w="1378" w:type="dxa"/>
            <w:vAlign w:val="center"/>
          </w:tcPr>
          <w:p w:rsidR="005A5CAB" w:rsidRPr="006179C7" w:rsidRDefault="005A5CAB" w:rsidP="00967A68">
            <w:pPr>
              <w:jc w:val="center"/>
              <w:rPr>
                <w:sz w:val="22"/>
                <w:szCs w:val="22"/>
              </w:rPr>
            </w:pPr>
            <w:r w:rsidRPr="006179C7">
              <w:rPr>
                <w:sz w:val="22"/>
                <w:szCs w:val="22"/>
              </w:rPr>
              <w:t>10</w:t>
            </w:r>
          </w:p>
        </w:tc>
        <w:tc>
          <w:tcPr>
            <w:tcW w:w="1434" w:type="dxa"/>
            <w:vAlign w:val="center"/>
          </w:tcPr>
          <w:p w:rsidR="005A5CAB" w:rsidRPr="006179C7" w:rsidRDefault="005A5CAB" w:rsidP="00967A68">
            <w:pPr>
              <w:jc w:val="center"/>
              <w:rPr>
                <w:sz w:val="22"/>
                <w:szCs w:val="22"/>
              </w:rPr>
            </w:pPr>
            <w:r>
              <w:rPr>
                <w:sz w:val="22"/>
                <w:szCs w:val="22"/>
              </w:rPr>
              <w:t>2 880 000</w:t>
            </w:r>
          </w:p>
        </w:tc>
      </w:tr>
      <w:tr w:rsidR="005A5CAB" w:rsidRPr="00352B88" w:rsidTr="00644683">
        <w:trPr>
          <w:trHeight w:val="157"/>
        </w:trPr>
        <w:tc>
          <w:tcPr>
            <w:tcW w:w="1827" w:type="dxa"/>
            <w:vAlign w:val="center"/>
          </w:tcPr>
          <w:p w:rsidR="005A5CAB" w:rsidRPr="00623AAA" w:rsidRDefault="005A5CAB" w:rsidP="00967A68">
            <w:pPr>
              <w:spacing w:line="240" w:lineRule="exact"/>
              <w:rPr>
                <w:b/>
                <w:sz w:val="22"/>
                <w:szCs w:val="22"/>
              </w:rPr>
            </w:pPr>
            <w:r w:rsidRPr="00623AAA">
              <w:rPr>
                <w:b/>
                <w:sz w:val="22"/>
                <w:szCs w:val="22"/>
              </w:rPr>
              <w:t>Экскаватор пневмокол HYUNDAI R140W-9S №32</w:t>
            </w:r>
          </w:p>
        </w:tc>
        <w:tc>
          <w:tcPr>
            <w:tcW w:w="3141" w:type="dxa"/>
            <w:vAlign w:val="center"/>
          </w:tcPr>
          <w:p w:rsidR="005A5CAB" w:rsidRPr="004A3195" w:rsidRDefault="00AD15BF" w:rsidP="00967A68">
            <w:pPr>
              <w:jc w:val="center"/>
            </w:pPr>
            <w:hyperlink r:id="rId67" w:history="1">
              <w:r w:rsidR="005A5CAB" w:rsidRPr="0006685A">
                <w:rPr>
                  <w:rStyle w:val="af7"/>
                </w:rPr>
                <w:t>https://www.avito.ru/vologda/gruzoviki_i_spetstehnika/kolesnyy_hyundai_140_9_serii_2013gv_1030442378</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4 500 000</w:t>
            </w:r>
          </w:p>
        </w:tc>
        <w:tc>
          <w:tcPr>
            <w:tcW w:w="1142" w:type="dxa"/>
            <w:vAlign w:val="center"/>
          </w:tcPr>
          <w:p w:rsidR="005A5CAB" w:rsidRPr="006179C7" w:rsidRDefault="005A5CAB" w:rsidP="00967A68">
            <w:pPr>
              <w:jc w:val="center"/>
              <w:rPr>
                <w:sz w:val="22"/>
                <w:szCs w:val="22"/>
              </w:rPr>
            </w:pPr>
            <w:r>
              <w:rPr>
                <w:sz w:val="22"/>
                <w:szCs w:val="22"/>
              </w:rPr>
              <w:t>4 500 000</w:t>
            </w:r>
          </w:p>
        </w:tc>
        <w:tc>
          <w:tcPr>
            <w:tcW w:w="1378" w:type="dxa"/>
            <w:vAlign w:val="center"/>
          </w:tcPr>
          <w:p w:rsidR="005A5CAB" w:rsidRPr="006179C7" w:rsidRDefault="005A5CAB" w:rsidP="00967A68">
            <w:pPr>
              <w:jc w:val="center"/>
              <w:rPr>
                <w:sz w:val="22"/>
                <w:szCs w:val="22"/>
              </w:rPr>
            </w:pPr>
            <w:r w:rsidRPr="006179C7">
              <w:rPr>
                <w:sz w:val="22"/>
                <w:szCs w:val="22"/>
              </w:rPr>
              <w:t>10</w:t>
            </w:r>
          </w:p>
        </w:tc>
        <w:tc>
          <w:tcPr>
            <w:tcW w:w="1434" w:type="dxa"/>
            <w:vAlign w:val="center"/>
          </w:tcPr>
          <w:p w:rsidR="005A5CAB" w:rsidRPr="006179C7" w:rsidRDefault="005A5CAB" w:rsidP="00967A68">
            <w:pPr>
              <w:jc w:val="center"/>
              <w:rPr>
                <w:sz w:val="22"/>
                <w:szCs w:val="22"/>
              </w:rPr>
            </w:pPr>
            <w:r>
              <w:rPr>
                <w:sz w:val="22"/>
                <w:szCs w:val="22"/>
              </w:rPr>
              <w:t>4 050 000</w:t>
            </w: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КАМАЗ-  КО-505 асанизат.</w:t>
            </w:r>
          </w:p>
        </w:tc>
        <w:tc>
          <w:tcPr>
            <w:tcW w:w="3141" w:type="dxa"/>
            <w:vAlign w:val="center"/>
          </w:tcPr>
          <w:p w:rsidR="005A5CAB" w:rsidRPr="00C601CB" w:rsidRDefault="00AD15BF" w:rsidP="00967A68">
            <w:pPr>
              <w:jc w:val="center"/>
            </w:pPr>
            <w:hyperlink r:id="rId68" w:history="1">
              <w:r w:rsidR="005A5CAB" w:rsidRPr="0006685A">
                <w:rPr>
                  <w:rStyle w:val="af7"/>
                </w:rPr>
                <w:t>https://www.avito.ru/nizhnevartovsk/gruzoviki_i_spetstehnika/kamaz_ko-505a_1044875922</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900 000</w:t>
            </w:r>
          </w:p>
        </w:tc>
        <w:tc>
          <w:tcPr>
            <w:tcW w:w="1142" w:type="dxa"/>
            <w:vMerge w:val="restart"/>
            <w:vAlign w:val="center"/>
          </w:tcPr>
          <w:p w:rsidR="005A5CAB" w:rsidRPr="006179C7" w:rsidRDefault="005A5CAB" w:rsidP="00967A68">
            <w:pPr>
              <w:jc w:val="center"/>
              <w:rPr>
                <w:sz w:val="22"/>
                <w:szCs w:val="22"/>
              </w:rPr>
            </w:pPr>
            <w:r>
              <w:rPr>
                <w:sz w:val="22"/>
                <w:szCs w:val="22"/>
              </w:rPr>
              <w:t>875 000</w:t>
            </w:r>
          </w:p>
        </w:tc>
        <w:tc>
          <w:tcPr>
            <w:tcW w:w="1378" w:type="dxa"/>
            <w:vMerge w:val="restart"/>
            <w:vAlign w:val="center"/>
          </w:tcPr>
          <w:p w:rsidR="005A5CAB" w:rsidRPr="006179C7" w:rsidRDefault="005A5CAB" w:rsidP="00967A68">
            <w:pPr>
              <w:jc w:val="center"/>
              <w:rPr>
                <w:sz w:val="22"/>
                <w:szCs w:val="22"/>
              </w:rPr>
            </w:pPr>
            <w:r w:rsidRPr="006179C7">
              <w:rPr>
                <w:sz w:val="22"/>
                <w:szCs w:val="22"/>
              </w:rPr>
              <w:t>10</w:t>
            </w:r>
          </w:p>
        </w:tc>
        <w:tc>
          <w:tcPr>
            <w:tcW w:w="1434" w:type="dxa"/>
            <w:vMerge w:val="restart"/>
            <w:vAlign w:val="center"/>
          </w:tcPr>
          <w:p w:rsidR="005A5CAB" w:rsidRPr="006179C7" w:rsidRDefault="005A5CAB" w:rsidP="00967A68">
            <w:pPr>
              <w:jc w:val="center"/>
              <w:rPr>
                <w:sz w:val="22"/>
                <w:szCs w:val="22"/>
              </w:rPr>
            </w:pPr>
            <w:r>
              <w:rPr>
                <w:sz w:val="22"/>
                <w:szCs w:val="22"/>
              </w:rPr>
              <w:t>787 000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C601CB" w:rsidRDefault="00AD15BF" w:rsidP="00967A68">
            <w:pPr>
              <w:jc w:val="center"/>
            </w:pPr>
            <w:hyperlink r:id="rId69" w:history="1">
              <w:r w:rsidR="005A5CAB" w:rsidRPr="0006685A">
                <w:rPr>
                  <w:rStyle w:val="af7"/>
                </w:rPr>
                <w:t>https://www.avito.ru/naberezhnye_chelny/gruzoviki_i_spetstehnika/kamaz_ko-505a_1030974077</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850 000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020"/>
        </w:trPr>
        <w:tc>
          <w:tcPr>
            <w:tcW w:w="1827" w:type="dxa"/>
            <w:vAlign w:val="center"/>
          </w:tcPr>
          <w:p w:rsidR="005A5CAB" w:rsidRPr="0001698E" w:rsidRDefault="005A5CAB" w:rsidP="00060EBE">
            <w:pPr>
              <w:spacing w:line="240" w:lineRule="exact"/>
              <w:rPr>
                <w:b/>
                <w:sz w:val="22"/>
                <w:szCs w:val="22"/>
              </w:rPr>
            </w:pPr>
            <w:r w:rsidRPr="0001698E">
              <w:rPr>
                <w:b/>
                <w:sz w:val="22"/>
                <w:szCs w:val="22"/>
              </w:rPr>
              <w:t>TOYOTA TOYOACE с автовышкой</w:t>
            </w:r>
          </w:p>
        </w:tc>
        <w:tc>
          <w:tcPr>
            <w:tcW w:w="3141" w:type="dxa"/>
            <w:vAlign w:val="center"/>
          </w:tcPr>
          <w:p w:rsidR="005A5CAB" w:rsidRPr="00C601CB" w:rsidRDefault="00AD15BF" w:rsidP="00967A68">
            <w:pPr>
              <w:jc w:val="center"/>
            </w:pPr>
            <w:hyperlink r:id="rId70" w:history="1">
              <w:r w:rsidR="005A5CAB" w:rsidRPr="0006685A">
                <w:rPr>
                  <w:rStyle w:val="af7"/>
                </w:rPr>
                <w:t>https://www.avito.ru/abakan/gruzoviki_i_spetstehnika/prodam_avtovyshku_toyota_toyoace_1996_g._v_511225790</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1 100 000</w:t>
            </w:r>
          </w:p>
        </w:tc>
        <w:tc>
          <w:tcPr>
            <w:tcW w:w="1142" w:type="dxa"/>
            <w:vAlign w:val="center"/>
          </w:tcPr>
          <w:p w:rsidR="005A5CAB" w:rsidRPr="006179C7" w:rsidRDefault="005A5CAB" w:rsidP="00967A68">
            <w:pPr>
              <w:jc w:val="center"/>
              <w:rPr>
                <w:sz w:val="22"/>
                <w:szCs w:val="22"/>
              </w:rPr>
            </w:pPr>
            <w:r>
              <w:rPr>
                <w:sz w:val="22"/>
                <w:szCs w:val="22"/>
              </w:rPr>
              <w:t>1 100 000</w:t>
            </w:r>
          </w:p>
        </w:tc>
        <w:tc>
          <w:tcPr>
            <w:tcW w:w="1378" w:type="dxa"/>
            <w:vAlign w:val="center"/>
          </w:tcPr>
          <w:p w:rsidR="005A5CAB" w:rsidRPr="006179C7" w:rsidRDefault="005A5CAB" w:rsidP="00967A68">
            <w:pPr>
              <w:jc w:val="center"/>
              <w:rPr>
                <w:sz w:val="22"/>
                <w:szCs w:val="22"/>
              </w:rPr>
            </w:pPr>
            <w:r w:rsidRPr="006179C7">
              <w:rPr>
                <w:sz w:val="22"/>
                <w:szCs w:val="22"/>
              </w:rPr>
              <w:t>10</w:t>
            </w:r>
          </w:p>
        </w:tc>
        <w:tc>
          <w:tcPr>
            <w:tcW w:w="1434" w:type="dxa"/>
            <w:vAlign w:val="center"/>
          </w:tcPr>
          <w:p w:rsidR="005A5CAB" w:rsidRPr="006179C7" w:rsidRDefault="005A5CAB" w:rsidP="00967A68">
            <w:pPr>
              <w:jc w:val="center"/>
              <w:rPr>
                <w:sz w:val="22"/>
                <w:szCs w:val="22"/>
              </w:rPr>
            </w:pPr>
            <w:r>
              <w:rPr>
                <w:sz w:val="22"/>
                <w:szCs w:val="22"/>
              </w:rPr>
              <w:t>990 000</w:t>
            </w: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Автобетономешалка  HOWO </w:t>
            </w:r>
            <w:r w:rsidRPr="0001698E">
              <w:rPr>
                <w:b/>
                <w:sz w:val="22"/>
                <w:szCs w:val="22"/>
              </w:rPr>
              <w:lastRenderedPageBreak/>
              <w:t>ZZ5327GJBN3647C</w:t>
            </w:r>
          </w:p>
        </w:tc>
        <w:tc>
          <w:tcPr>
            <w:tcW w:w="3141" w:type="dxa"/>
            <w:vAlign w:val="center"/>
          </w:tcPr>
          <w:p w:rsidR="005A5CAB" w:rsidRPr="00CC5A93" w:rsidRDefault="00AD15BF" w:rsidP="00967A68">
            <w:pPr>
              <w:jc w:val="center"/>
            </w:pPr>
            <w:hyperlink r:id="rId71" w:history="1">
              <w:r w:rsidR="005A5CAB" w:rsidRPr="0006685A">
                <w:rPr>
                  <w:rStyle w:val="af7"/>
                </w:rPr>
                <w:t>https://www.avito.ru/izhevsk/gruzoviki_i_spetstehnika/avtobetonosmesitel_hovo_howo_mikser_10256907</w:t>
              </w:r>
              <w:r w:rsidR="005A5CAB" w:rsidRPr="0006685A">
                <w:rPr>
                  <w:rStyle w:val="af7"/>
                </w:rPr>
                <w:lastRenderedPageBreak/>
                <w:t>92</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lastRenderedPageBreak/>
              <w:t>1 000 000</w:t>
            </w:r>
          </w:p>
        </w:tc>
        <w:tc>
          <w:tcPr>
            <w:tcW w:w="1142" w:type="dxa"/>
            <w:vMerge w:val="restart"/>
            <w:vAlign w:val="center"/>
          </w:tcPr>
          <w:p w:rsidR="005A5CAB" w:rsidRPr="006179C7" w:rsidRDefault="005A5CAB" w:rsidP="00967A68">
            <w:pPr>
              <w:jc w:val="center"/>
              <w:rPr>
                <w:sz w:val="22"/>
                <w:szCs w:val="22"/>
              </w:rPr>
            </w:pPr>
            <w:r>
              <w:rPr>
                <w:sz w:val="22"/>
                <w:szCs w:val="22"/>
              </w:rPr>
              <w:t>975 000</w:t>
            </w:r>
          </w:p>
        </w:tc>
        <w:tc>
          <w:tcPr>
            <w:tcW w:w="1378" w:type="dxa"/>
            <w:vMerge w:val="restart"/>
            <w:vAlign w:val="center"/>
          </w:tcPr>
          <w:p w:rsidR="005A5CAB" w:rsidRPr="006179C7" w:rsidRDefault="005A5CAB" w:rsidP="00967A68">
            <w:pPr>
              <w:jc w:val="center"/>
              <w:rPr>
                <w:sz w:val="22"/>
                <w:szCs w:val="22"/>
              </w:rPr>
            </w:pPr>
            <w:r w:rsidRPr="006179C7">
              <w:rPr>
                <w:sz w:val="22"/>
                <w:szCs w:val="22"/>
              </w:rPr>
              <w:t>10</w:t>
            </w:r>
          </w:p>
        </w:tc>
        <w:tc>
          <w:tcPr>
            <w:tcW w:w="1434" w:type="dxa"/>
            <w:vMerge w:val="restart"/>
            <w:vAlign w:val="center"/>
          </w:tcPr>
          <w:p w:rsidR="005A5CAB" w:rsidRPr="006179C7" w:rsidRDefault="005A5CAB" w:rsidP="00967A68">
            <w:pPr>
              <w:jc w:val="center"/>
              <w:rPr>
                <w:sz w:val="22"/>
                <w:szCs w:val="22"/>
              </w:rPr>
            </w:pPr>
            <w:r>
              <w:rPr>
                <w:sz w:val="22"/>
                <w:szCs w:val="22"/>
              </w:rPr>
              <w:t>878 000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CC5A93" w:rsidRDefault="00AD15BF" w:rsidP="00967A68">
            <w:pPr>
              <w:jc w:val="center"/>
            </w:pPr>
            <w:hyperlink r:id="rId72" w:history="1">
              <w:r w:rsidR="005A5CAB" w:rsidRPr="0006685A">
                <w:rPr>
                  <w:rStyle w:val="af7"/>
                </w:rPr>
                <w:t>https://www.avito.ru/ekaterinburg/gruzoviki_i_spetstehnika/avtobetonosmesitel_mikser_1192424318</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950 000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автокран XCMG XZJ5247JQZ16D</w:t>
            </w:r>
          </w:p>
        </w:tc>
        <w:tc>
          <w:tcPr>
            <w:tcW w:w="3141" w:type="dxa"/>
            <w:vAlign w:val="center"/>
          </w:tcPr>
          <w:p w:rsidR="005A5CAB" w:rsidRPr="00CC5A93" w:rsidRDefault="00AD15BF" w:rsidP="00967A68">
            <w:pPr>
              <w:jc w:val="center"/>
            </w:pPr>
            <w:hyperlink r:id="rId73" w:history="1">
              <w:r w:rsidR="005A5CAB" w:rsidRPr="0006685A">
                <w:rPr>
                  <w:rStyle w:val="af7"/>
                </w:rPr>
                <w:t>https://spec.drom.ru/rybinsk/crane/avtokran-16-tonn-24-metra-strela-42490347.html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500 000</w:t>
            </w:r>
          </w:p>
        </w:tc>
        <w:tc>
          <w:tcPr>
            <w:tcW w:w="1142" w:type="dxa"/>
            <w:vMerge w:val="restart"/>
            <w:vAlign w:val="center"/>
          </w:tcPr>
          <w:p w:rsidR="005A5CAB" w:rsidRPr="006179C7" w:rsidRDefault="005A5CAB" w:rsidP="00967A68">
            <w:pPr>
              <w:jc w:val="center"/>
              <w:rPr>
                <w:sz w:val="22"/>
                <w:szCs w:val="22"/>
              </w:rPr>
            </w:pPr>
            <w:r>
              <w:rPr>
                <w:sz w:val="22"/>
                <w:szCs w:val="22"/>
              </w:rPr>
              <w:t>1 000 000</w:t>
            </w:r>
          </w:p>
        </w:tc>
        <w:tc>
          <w:tcPr>
            <w:tcW w:w="1378" w:type="dxa"/>
            <w:vMerge w:val="restart"/>
            <w:vAlign w:val="center"/>
          </w:tcPr>
          <w:p w:rsidR="005A5CAB" w:rsidRPr="006179C7" w:rsidRDefault="005A5CAB" w:rsidP="00967A68">
            <w:pPr>
              <w:jc w:val="center"/>
              <w:rPr>
                <w:sz w:val="22"/>
                <w:szCs w:val="22"/>
              </w:rPr>
            </w:pPr>
            <w:r w:rsidRPr="006179C7">
              <w:rPr>
                <w:sz w:val="22"/>
                <w:szCs w:val="22"/>
              </w:rPr>
              <w:t>10</w:t>
            </w:r>
          </w:p>
        </w:tc>
        <w:tc>
          <w:tcPr>
            <w:tcW w:w="1434" w:type="dxa"/>
            <w:vMerge w:val="restart"/>
            <w:vAlign w:val="center"/>
          </w:tcPr>
          <w:p w:rsidR="005A5CAB" w:rsidRPr="006179C7" w:rsidRDefault="005A5CAB" w:rsidP="00967A68">
            <w:pPr>
              <w:jc w:val="center"/>
              <w:rPr>
                <w:sz w:val="22"/>
                <w:szCs w:val="22"/>
              </w:rPr>
            </w:pPr>
            <w:r>
              <w:rPr>
                <w:sz w:val="22"/>
                <w:szCs w:val="22"/>
              </w:rPr>
              <w:t>900 000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CC5A93" w:rsidRDefault="00AD15BF" w:rsidP="00967A68">
            <w:pPr>
              <w:jc w:val="center"/>
            </w:pPr>
            <w:hyperlink r:id="rId74" w:history="1">
              <w:r w:rsidR="005A5CAB" w:rsidRPr="0006685A">
                <w:rPr>
                  <w:rStyle w:val="af7"/>
                </w:rPr>
                <w:t>https://spec.drom.ru/neftekamsk/crane/krany-27419037.html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1 500 000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Автокран XUGONG XZJ5247JQZ16D </w:t>
            </w:r>
          </w:p>
        </w:tc>
        <w:tc>
          <w:tcPr>
            <w:tcW w:w="3141" w:type="dxa"/>
            <w:vAlign w:val="center"/>
          </w:tcPr>
          <w:p w:rsidR="005A5CAB" w:rsidRPr="00CC5A93" w:rsidRDefault="00AD15BF" w:rsidP="00060EBE">
            <w:pPr>
              <w:jc w:val="center"/>
            </w:pPr>
            <w:hyperlink r:id="rId75" w:history="1">
              <w:r w:rsidR="005A5CAB" w:rsidRPr="0006685A">
                <w:rPr>
                  <w:rStyle w:val="af7"/>
                </w:rPr>
                <w:t>https://spec.drom.ru/rybinsk/crane/avtokran-16-tonn-24-metra-strela-42490347.html</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500 000</w:t>
            </w:r>
          </w:p>
        </w:tc>
        <w:tc>
          <w:tcPr>
            <w:tcW w:w="1142" w:type="dxa"/>
            <w:vMerge w:val="restart"/>
            <w:vAlign w:val="center"/>
          </w:tcPr>
          <w:p w:rsidR="005A5CAB" w:rsidRPr="006179C7" w:rsidRDefault="005A5CAB" w:rsidP="00060EBE">
            <w:pPr>
              <w:jc w:val="center"/>
              <w:rPr>
                <w:sz w:val="22"/>
                <w:szCs w:val="22"/>
              </w:rPr>
            </w:pPr>
            <w:r>
              <w:rPr>
                <w:sz w:val="22"/>
                <w:szCs w:val="22"/>
              </w:rPr>
              <w:t>1 000 000</w:t>
            </w:r>
          </w:p>
        </w:tc>
        <w:tc>
          <w:tcPr>
            <w:tcW w:w="1378" w:type="dxa"/>
            <w:vMerge w:val="restart"/>
            <w:vAlign w:val="center"/>
          </w:tcPr>
          <w:p w:rsidR="005A5CAB" w:rsidRPr="006179C7" w:rsidRDefault="005A5CAB" w:rsidP="00060EBE">
            <w:pPr>
              <w:jc w:val="center"/>
              <w:rPr>
                <w:sz w:val="22"/>
                <w:szCs w:val="22"/>
              </w:rPr>
            </w:pPr>
            <w:r w:rsidRPr="006179C7">
              <w:rPr>
                <w:sz w:val="22"/>
                <w:szCs w:val="22"/>
              </w:rPr>
              <w:t>10</w:t>
            </w:r>
          </w:p>
        </w:tc>
        <w:tc>
          <w:tcPr>
            <w:tcW w:w="1434" w:type="dxa"/>
            <w:vMerge w:val="restart"/>
            <w:vAlign w:val="center"/>
          </w:tcPr>
          <w:p w:rsidR="005A5CAB" w:rsidRPr="006179C7" w:rsidRDefault="005A5CAB" w:rsidP="00060EBE">
            <w:pPr>
              <w:jc w:val="center"/>
              <w:rPr>
                <w:sz w:val="22"/>
                <w:szCs w:val="22"/>
              </w:rPr>
            </w:pPr>
            <w:r>
              <w:rPr>
                <w:sz w:val="22"/>
                <w:szCs w:val="22"/>
              </w:rPr>
              <w:t>900 000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CC5A93" w:rsidRDefault="00AD15BF" w:rsidP="00060EBE">
            <w:pPr>
              <w:jc w:val="center"/>
            </w:pPr>
            <w:hyperlink r:id="rId76" w:history="1">
              <w:r w:rsidR="005A5CAB" w:rsidRPr="0006685A">
                <w:rPr>
                  <w:rStyle w:val="af7"/>
                </w:rPr>
                <w:t>https://spec.drom.ru/neftekamsk/crane/krany-27419037.html</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1 500 000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606"/>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Грузовик бортовой с манип. HYUNDAY GOLD </w:t>
            </w:r>
          </w:p>
        </w:tc>
        <w:tc>
          <w:tcPr>
            <w:tcW w:w="3141" w:type="dxa"/>
            <w:vAlign w:val="center"/>
          </w:tcPr>
          <w:p w:rsidR="005A5CAB" w:rsidRPr="00E45EB3" w:rsidRDefault="00AD15BF" w:rsidP="00967A68">
            <w:pPr>
              <w:jc w:val="center"/>
            </w:pPr>
            <w:hyperlink r:id="rId77" w:history="1">
              <w:r w:rsidR="005A5CAB" w:rsidRPr="0006685A">
                <w:rPr>
                  <w:rStyle w:val="af7"/>
                </w:rPr>
                <w:t>https://spec.drom.ru/irkutsk/truck/prodaju-hyundai-gold-21909164.html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1 100 000</w:t>
            </w:r>
          </w:p>
        </w:tc>
        <w:tc>
          <w:tcPr>
            <w:tcW w:w="1142" w:type="dxa"/>
            <w:vMerge w:val="restart"/>
            <w:vAlign w:val="center"/>
          </w:tcPr>
          <w:p w:rsidR="005A5CAB" w:rsidRPr="006179C7" w:rsidRDefault="005A5CAB" w:rsidP="00967A68">
            <w:pPr>
              <w:jc w:val="center"/>
              <w:rPr>
                <w:sz w:val="22"/>
                <w:szCs w:val="22"/>
              </w:rPr>
            </w:pPr>
            <w:r>
              <w:rPr>
                <w:sz w:val="22"/>
                <w:szCs w:val="22"/>
              </w:rPr>
              <w:t>1 050 000</w:t>
            </w:r>
          </w:p>
        </w:tc>
        <w:tc>
          <w:tcPr>
            <w:tcW w:w="1378" w:type="dxa"/>
            <w:vMerge w:val="restart"/>
            <w:vAlign w:val="center"/>
          </w:tcPr>
          <w:p w:rsidR="005A5CAB" w:rsidRPr="006179C7" w:rsidRDefault="005A5CAB" w:rsidP="00967A68">
            <w:pPr>
              <w:jc w:val="center"/>
              <w:rPr>
                <w:sz w:val="22"/>
                <w:szCs w:val="22"/>
              </w:rPr>
            </w:pPr>
            <w:r w:rsidRPr="006179C7">
              <w:rPr>
                <w:sz w:val="22"/>
                <w:szCs w:val="22"/>
              </w:rPr>
              <w:t>10</w:t>
            </w:r>
          </w:p>
        </w:tc>
        <w:tc>
          <w:tcPr>
            <w:tcW w:w="1434" w:type="dxa"/>
            <w:vMerge w:val="restart"/>
            <w:vAlign w:val="center"/>
          </w:tcPr>
          <w:p w:rsidR="005A5CAB" w:rsidRPr="006179C7" w:rsidRDefault="005A5CAB" w:rsidP="00967A68">
            <w:pPr>
              <w:jc w:val="center"/>
              <w:rPr>
                <w:sz w:val="22"/>
                <w:szCs w:val="22"/>
              </w:rPr>
            </w:pPr>
            <w:r>
              <w:rPr>
                <w:sz w:val="22"/>
                <w:szCs w:val="22"/>
              </w:rPr>
              <w:t>945 000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926C09" w:rsidRDefault="00AD15BF" w:rsidP="00967A68">
            <w:pPr>
              <w:jc w:val="center"/>
            </w:pPr>
            <w:hyperlink r:id="rId78" w:history="1">
              <w:r w:rsidR="005A5CAB" w:rsidRPr="0006685A">
                <w:rPr>
                  <w:rStyle w:val="af7"/>
                </w:rPr>
                <w:t>https://spec.drom.ru/vladivostok/truck/prodam-gruzovik-bortovoj-s-manipuljatorom-hyundai-gold-novyj-20498007.html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1 000 000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Погрузчик фронтальный SDLG LG-933 L</w:t>
            </w:r>
          </w:p>
        </w:tc>
        <w:tc>
          <w:tcPr>
            <w:tcW w:w="3141" w:type="dxa"/>
            <w:vAlign w:val="center"/>
          </w:tcPr>
          <w:p w:rsidR="005A5CAB" w:rsidRPr="00926C09" w:rsidRDefault="00AD15BF" w:rsidP="00967A68">
            <w:pPr>
              <w:jc w:val="center"/>
            </w:pPr>
            <w:hyperlink r:id="rId79" w:history="1">
              <w:r w:rsidR="005A5CAB" w:rsidRPr="0006685A">
                <w:rPr>
                  <w:rStyle w:val="af7"/>
                </w:rPr>
                <w:t>https://spec.drom.ru/abakan/loader/pogruzchik-frontalnyj-lg933l-51093122.html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1 150 000</w:t>
            </w:r>
          </w:p>
        </w:tc>
        <w:tc>
          <w:tcPr>
            <w:tcW w:w="1142" w:type="dxa"/>
            <w:vMerge w:val="restart"/>
            <w:vAlign w:val="center"/>
          </w:tcPr>
          <w:p w:rsidR="005A5CAB" w:rsidRPr="006179C7" w:rsidRDefault="005A5CAB" w:rsidP="00967A68">
            <w:pPr>
              <w:jc w:val="center"/>
              <w:rPr>
                <w:sz w:val="22"/>
                <w:szCs w:val="22"/>
              </w:rPr>
            </w:pPr>
            <w:r>
              <w:rPr>
                <w:sz w:val="22"/>
                <w:szCs w:val="22"/>
              </w:rPr>
              <w:t>970 000</w:t>
            </w:r>
          </w:p>
        </w:tc>
        <w:tc>
          <w:tcPr>
            <w:tcW w:w="1378" w:type="dxa"/>
            <w:vMerge w:val="restart"/>
            <w:vAlign w:val="center"/>
          </w:tcPr>
          <w:p w:rsidR="005A5CAB" w:rsidRPr="006179C7" w:rsidRDefault="005A5CAB" w:rsidP="00967A68">
            <w:pPr>
              <w:jc w:val="center"/>
              <w:rPr>
                <w:sz w:val="22"/>
                <w:szCs w:val="22"/>
              </w:rPr>
            </w:pPr>
            <w:r w:rsidRPr="006179C7">
              <w:rPr>
                <w:sz w:val="22"/>
                <w:szCs w:val="22"/>
              </w:rPr>
              <w:t>10</w:t>
            </w:r>
          </w:p>
        </w:tc>
        <w:tc>
          <w:tcPr>
            <w:tcW w:w="1434" w:type="dxa"/>
            <w:vMerge w:val="restart"/>
            <w:vAlign w:val="center"/>
          </w:tcPr>
          <w:p w:rsidR="005A5CAB" w:rsidRPr="006179C7" w:rsidRDefault="005A5CAB" w:rsidP="00967A68">
            <w:pPr>
              <w:jc w:val="center"/>
              <w:rPr>
                <w:sz w:val="22"/>
                <w:szCs w:val="22"/>
              </w:rPr>
            </w:pPr>
            <w:r>
              <w:rPr>
                <w:sz w:val="22"/>
                <w:szCs w:val="22"/>
              </w:rPr>
              <w:t>873 000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926C09" w:rsidRDefault="00AD15BF" w:rsidP="00967A68">
            <w:pPr>
              <w:jc w:val="center"/>
            </w:pPr>
            <w:hyperlink r:id="rId80" w:history="1">
              <w:r w:rsidR="005A5CAB" w:rsidRPr="0006685A">
                <w:rPr>
                  <w:rStyle w:val="af7"/>
                </w:rPr>
                <w:t>https://spec.drom.ru/yaroslavl/loader/prodam-frontalnyj-pogruzchik-31950064.html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790 000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959"/>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Погрузчик фронтальный SDLG LG933L </w:t>
            </w:r>
          </w:p>
        </w:tc>
        <w:tc>
          <w:tcPr>
            <w:tcW w:w="3141" w:type="dxa"/>
            <w:vAlign w:val="center"/>
          </w:tcPr>
          <w:p w:rsidR="005A5CAB" w:rsidRPr="00926C09" w:rsidRDefault="00AD15BF" w:rsidP="00060EBE">
            <w:pPr>
              <w:jc w:val="center"/>
            </w:pPr>
            <w:hyperlink r:id="rId81" w:history="1">
              <w:r w:rsidR="005A5CAB" w:rsidRPr="0006685A">
                <w:rPr>
                  <w:rStyle w:val="af7"/>
                </w:rPr>
                <w:t>https://spec.drom.ru/abakan/loader/pogruzchik-frontalnyj-lg933l-51093122.html</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1 150 000</w:t>
            </w:r>
          </w:p>
        </w:tc>
        <w:tc>
          <w:tcPr>
            <w:tcW w:w="1142" w:type="dxa"/>
            <w:vMerge w:val="restart"/>
            <w:vAlign w:val="center"/>
          </w:tcPr>
          <w:p w:rsidR="005A5CAB" w:rsidRPr="006179C7" w:rsidRDefault="005A5CAB" w:rsidP="00060EBE">
            <w:pPr>
              <w:jc w:val="center"/>
              <w:rPr>
                <w:sz w:val="22"/>
                <w:szCs w:val="22"/>
              </w:rPr>
            </w:pPr>
            <w:r>
              <w:rPr>
                <w:sz w:val="22"/>
                <w:szCs w:val="22"/>
              </w:rPr>
              <w:t>970 000</w:t>
            </w:r>
          </w:p>
        </w:tc>
        <w:tc>
          <w:tcPr>
            <w:tcW w:w="1378" w:type="dxa"/>
            <w:vMerge w:val="restart"/>
            <w:vAlign w:val="center"/>
          </w:tcPr>
          <w:p w:rsidR="005A5CAB" w:rsidRPr="006179C7" w:rsidRDefault="005A5CAB" w:rsidP="00060EBE">
            <w:pPr>
              <w:jc w:val="center"/>
              <w:rPr>
                <w:sz w:val="22"/>
                <w:szCs w:val="22"/>
              </w:rPr>
            </w:pPr>
            <w:r w:rsidRPr="006179C7">
              <w:rPr>
                <w:sz w:val="22"/>
                <w:szCs w:val="22"/>
              </w:rPr>
              <w:t>10</w:t>
            </w:r>
          </w:p>
        </w:tc>
        <w:tc>
          <w:tcPr>
            <w:tcW w:w="1434" w:type="dxa"/>
            <w:vMerge w:val="restart"/>
            <w:vAlign w:val="center"/>
          </w:tcPr>
          <w:p w:rsidR="005A5CAB" w:rsidRPr="006179C7" w:rsidRDefault="005A5CAB" w:rsidP="00060EBE">
            <w:pPr>
              <w:jc w:val="center"/>
              <w:rPr>
                <w:sz w:val="22"/>
                <w:szCs w:val="22"/>
              </w:rPr>
            </w:pPr>
            <w:r>
              <w:rPr>
                <w:sz w:val="22"/>
                <w:szCs w:val="22"/>
              </w:rPr>
              <w:t>873 000</w:t>
            </w:r>
          </w:p>
        </w:tc>
      </w:tr>
      <w:tr w:rsidR="005A5CAB" w:rsidRPr="00352B88" w:rsidTr="00644683">
        <w:trPr>
          <w:trHeight w:val="951"/>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967A68">
            <w:pPr>
              <w:jc w:val="center"/>
            </w:pPr>
            <w:hyperlink r:id="rId82" w:history="1">
              <w:r w:rsidR="005A5CAB" w:rsidRPr="0006685A">
                <w:rPr>
                  <w:rStyle w:val="af7"/>
                </w:rPr>
                <w:t>https://spec.drom.ru/yaroslavl/loader/prodam-frontalnyj-pogruzchik-31950064.html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790 000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871"/>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Погрузчик фронтальный SDLG LG933L  № 85</w:t>
            </w:r>
          </w:p>
        </w:tc>
        <w:tc>
          <w:tcPr>
            <w:tcW w:w="3141" w:type="dxa"/>
            <w:vAlign w:val="center"/>
          </w:tcPr>
          <w:p w:rsidR="005A5CAB" w:rsidRPr="00926C09" w:rsidRDefault="00AD15BF" w:rsidP="00060EBE">
            <w:pPr>
              <w:jc w:val="center"/>
            </w:pPr>
            <w:hyperlink r:id="rId83" w:history="1">
              <w:r w:rsidR="005A5CAB" w:rsidRPr="0006685A">
                <w:rPr>
                  <w:rStyle w:val="af7"/>
                </w:rPr>
                <w:t>https://spec.drom.ru/abakan/loader/pogruzchik-frontalnyj-lg933l-51093122.html</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1 150 000</w:t>
            </w:r>
          </w:p>
        </w:tc>
        <w:tc>
          <w:tcPr>
            <w:tcW w:w="1142" w:type="dxa"/>
            <w:vMerge w:val="restart"/>
            <w:vAlign w:val="center"/>
          </w:tcPr>
          <w:p w:rsidR="005A5CAB" w:rsidRPr="006179C7" w:rsidRDefault="005A5CAB" w:rsidP="00060EBE">
            <w:pPr>
              <w:jc w:val="center"/>
              <w:rPr>
                <w:sz w:val="22"/>
                <w:szCs w:val="22"/>
              </w:rPr>
            </w:pPr>
            <w:r>
              <w:rPr>
                <w:sz w:val="22"/>
                <w:szCs w:val="22"/>
              </w:rPr>
              <w:t>970 000</w:t>
            </w:r>
          </w:p>
        </w:tc>
        <w:tc>
          <w:tcPr>
            <w:tcW w:w="1378" w:type="dxa"/>
            <w:vMerge w:val="restart"/>
            <w:vAlign w:val="center"/>
          </w:tcPr>
          <w:p w:rsidR="005A5CAB" w:rsidRPr="006179C7" w:rsidRDefault="005A5CAB" w:rsidP="00060EBE">
            <w:pPr>
              <w:jc w:val="center"/>
              <w:rPr>
                <w:sz w:val="22"/>
                <w:szCs w:val="22"/>
              </w:rPr>
            </w:pPr>
            <w:r w:rsidRPr="006179C7">
              <w:rPr>
                <w:sz w:val="22"/>
                <w:szCs w:val="22"/>
              </w:rPr>
              <w:t>10</w:t>
            </w:r>
          </w:p>
        </w:tc>
        <w:tc>
          <w:tcPr>
            <w:tcW w:w="1434" w:type="dxa"/>
            <w:vMerge w:val="restart"/>
            <w:vAlign w:val="center"/>
          </w:tcPr>
          <w:p w:rsidR="005A5CAB" w:rsidRPr="006179C7" w:rsidRDefault="005A5CAB" w:rsidP="00060EBE">
            <w:pPr>
              <w:jc w:val="center"/>
              <w:rPr>
                <w:sz w:val="22"/>
                <w:szCs w:val="22"/>
              </w:rPr>
            </w:pPr>
            <w:r>
              <w:rPr>
                <w:sz w:val="22"/>
                <w:szCs w:val="22"/>
              </w:rPr>
              <w:t>873 000</w:t>
            </w:r>
          </w:p>
        </w:tc>
      </w:tr>
      <w:tr w:rsidR="005A5CAB" w:rsidRPr="00352B88" w:rsidTr="00644683">
        <w:trPr>
          <w:trHeight w:val="907"/>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967A68">
            <w:pPr>
              <w:jc w:val="center"/>
            </w:pPr>
            <w:hyperlink r:id="rId84" w:history="1">
              <w:r w:rsidR="005A5CAB" w:rsidRPr="0006685A">
                <w:rPr>
                  <w:rStyle w:val="af7"/>
                </w:rPr>
                <w:t>https://spec.drom.ru/yaroslavl/loader/prodam-frontalnyj-pogruzchik-31950064.html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790 000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Трансп. машина Амур-1 </w:t>
            </w:r>
          </w:p>
        </w:tc>
        <w:tc>
          <w:tcPr>
            <w:tcW w:w="3141" w:type="dxa"/>
            <w:vAlign w:val="center"/>
          </w:tcPr>
          <w:p w:rsidR="005A5CAB" w:rsidRPr="00811A5A" w:rsidRDefault="00AD15BF" w:rsidP="00967A68">
            <w:pPr>
              <w:jc w:val="center"/>
            </w:pPr>
            <w:hyperlink r:id="rId85" w:history="1">
              <w:r w:rsidR="005A5CAB" w:rsidRPr="0006685A">
                <w:rPr>
                  <w:rStyle w:val="af7"/>
                </w:rPr>
                <w:t>https://spec.drom.ru/kurgan/truck/prodam-gruzovik-tata-613-50089222.html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520 000</w:t>
            </w:r>
          </w:p>
        </w:tc>
        <w:tc>
          <w:tcPr>
            <w:tcW w:w="1142" w:type="dxa"/>
            <w:vMerge w:val="restart"/>
            <w:vAlign w:val="center"/>
          </w:tcPr>
          <w:p w:rsidR="005A5CAB" w:rsidRPr="006179C7" w:rsidRDefault="005A5CAB" w:rsidP="00967A68">
            <w:pPr>
              <w:jc w:val="center"/>
              <w:rPr>
                <w:sz w:val="22"/>
                <w:szCs w:val="22"/>
              </w:rPr>
            </w:pPr>
            <w:r>
              <w:rPr>
                <w:sz w:val="22"/>
                <w:szCs w:val="22"/>
              </w:rPr>
              <w:t>485 000</w:t>
            </w:r>
          </w:p>
        </w:tc>
        <w:tc>
          <w:tcPr>
            <w:tcW w:w="1378" w:type="dxa"/>
            <w:vMerge w:val="restart"/>
            <w:vAlign w:val="center"/>
          </w:tcPr>
          <w:p w:rsidR="005A5CAB" w:rsidRPr="006179C7" w:rsidRDefault="005A5CAB" w:rsidP="00967A68">
            <w:pPr>
              <w:jc w:val="center"/>
              <w:rPr>
                <w:sz w:val="22"/>
                <w:szCs w:val="22"/>
              </w:rPr>
            </w:pPr>
            <w:r w:rsidRPr="006179C7">
              <w:rPr>
                <w:sz w:val="22"/>
                <w:szCs w:val="22"/>
              </w:rPr>
              <w:t>10</w:t>
            </w:r>
          </w:p>
        </w:tc>
        <w:tc>
          <w:tcPr>
            <w:tcW w:w="1434" w:type="dxa"/>
            <w:vMerge w:val="restart"/>
            <w:vAlign w:val="center"/>
          </w:tcPr>
          <w:p w:rsidR="005A5CAB" w:rsidRPr="006179C7" w:rsidRDefault="005A5CAB" w:rsidP="00967A68">
            <w:pPr>
              <w:jc w:val="center"/>
              <w:rPr>
                <w:sz w:val="22"/>
                <w:szCs w:val="22"/>
              </w:rPr>
            </w:pPr>
            <w:r>
              <w:rPr>
                <w:sz w:val="22"/>
                <w:szCs w:val="22"/>
              </w:rPr>
              <w:t>437 000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811A5A" w:rsidRDefault="00AD15BF" w:rsidP="00967A68">
            <w:pPr>
              <w:jc w:val="center"/>
            </w:pPr>
            <w:hyperlink r:id="rId86" w:history="1">
              <w:r w:rsidR="005A5CAB" w:rsidRPr="0006685A">
                <w:rPr>
                  <w:rStyle w:val="af7"/>
                </w:rPr>
                <w:t>https://spec.drom.ru/yugorsk/truck/prodaetsja-gruzovik-amur-531211-49596172.html</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450 000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Экскаватор HITACHI EX-200 LC</w:t>
            </w:r>
          </w:p>
        </w:tc>
        <w:tc>
          <w:tcPr>
            <w:tcW w:w="3141" w:type="dxa"/>
            <w:vAlign w:val="center"/>
          </w:tcPr>
          <w:p w:rsidR="005A5CAB" w:rsidRPr="007E037D" w:rsidRDefault="00AD15BF" w:rsidP="00967A68">
            <w:pPr>
              <w:jc w:val="center"/>
            </w:pPr>
            <w:hyperlink r:id="rId87" w:history="1">
              <w:r w:rsidR="005A5CAB" w:rsidRPr="0006685A">
                <w:rPr>
                  <w:rStyle w:val="af7"/>
                </w:rPr>
                <w:t>https://www.avito.ru/dolgoprudnyy/gruzoviki_i_spetstehnika/hitachi_210_lc_bolotohod_kapitalka_802598314</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1 070 000</w:t>
            </w:r>
          </w:p>
        </w:tc>
        <w:tc>
          <w:tcPr>
            <w:tcW w:w="1142" w:type="dxa"/>
            <w:vMerge w:val="restart"/>
            <w:vAlign w:val="center"/>
          </w:tcPr>
          <w:p w:rsidR="005A5CAB" w:rsidRPr="006179C7" w:rsidRDefault="005A5CAB" w:rsidP="00967A68">
            <w:pPr>
              <w:jc w:val="center"/>
              <w:rPr>
                <w:sz w:val="22"/>
                <w:szCs w:val="22"/>
              </w:rPr>
            </w:pPr>
            <w:r>
              <w:rPr>
                <w:sz w:val="22"/>
                <w:szCs w:val="22"/>
              </w:rPr>
              <w:t>1 105 000</w:t>
            </w:r>
          </w:p>
        </w:tc>
        <w:tc>
          <w:tcPr>
            <w:tcW w:w="1378" w:type="dxa"/>
            <w:vMerge w:val="restart"/>
            <w:vAlign w:val="center"/>
          </w:tcPr>
          <w:p w:rsidR="005A5CAB" w:rsidRPr="006179C7" w:rsidRDefault="005A5CAB" w:rsidP="00967A68">
            <w:pPr>
              <w:jc w:val="center"/>
              <w:rPr>
                <w:sz w:val="22"/>
                <w:szCs w:val="22"/>
              </w:rPr>
            </w:pPr>
            <w:r w:rsidRPr="006179C7">
              <w:rPr>
                <w:sz w:val="22"/>
                <w:szCs w:val="22"/>
              </w:rPr>
              <w:t>10</w:t>
            </w:r>
          </w:p>
        </w:tc>
        <w:tc>
          <w:tcPr>
            <w:tcW w:w="1434" w:type="dxa"/>
            <w:vMerge w:val="restart"/>
            <w:vAlign w:val="center"/>
          </w:tcPr>
          <w:p w:rsidR="005A5CAB" w:rsidRPr="006179C7" w:rsidRDefault="005A5CAB" w:rsidP="00967A68">
            <w:pPr>
              <w:jc w:val="center"/>
              <w:rPr>
                <w:sz w:val="22"/>
                <w:szCs w:val="22"/>
              </w:rPr>
            </w:pPr>
            <w:r>
              <w:rPr>
                <w:sz w:val="22"/>
                <w:szCs w:val="22"/>
              </w:rPr>
              <w:t>995 000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7E037D" w:rsidRDefault="00AD15BF" w:rsidP="00967A68">
            <w:pPr>
              <w:jc w:val="center"/>
            </w:pPr>
            <w:hyperlink r:id="rId88" w:history="1">
              <w:r w:rsidR="005A5CAB" w:rsidRPr="0006685A">
                <w:rPr>
                  <w:rStyle w:val="af7"/>
                </w:rPr>
                <w:t>https://www.avito.ru/pangody/gruzoviki_i_spetstehnika/hitachi_ex-400_799418688</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1 140 000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020"/>
        </w:trPr>
        <w:tc>
          <w:tcPr>
            <w:tcW w:w="1827" w:type="dxa"/>
            <w:vAlign w:val="center"/>
          </w:tcPr>
          <w:p w:rsidR="005A5CAB" w:rsidRPr="0001698E" w:rsidRDefault="005A5CAB" w:rsidP="00060EBE">
            <w:pPr>
              <w:spacing w:line="240" w:lineRule="exact"/>
              <w:rPr>
                <w:b/>
                <w:sz w:val="22"/>
                <w:szCs w:val="22"/>
              </w:rPr>
            </w:pPr>
            <w:r w:rsidRPr="0001698E">
              <w:rPr>
                <w:b/>
                <w:sz w:val="22"/>
                <w:szCs w:val="22"/>
              </w:rPr>
              <w:t>экскаватор KOMATSU PC200LC-6</w:t>
            </w:r>
          </w:p>
        </w:tc>
        <w:tc>
          <w:tcPr>
            <w:tcW w:w="3141" w:type="dxa"/>
            <w:vAlign w:val="center"/>
          </w:tcPr>
          <w:p w:rsidR="005A5CAB" w:rsidRPr="00060EBE" w:rsidRDefault="00AD15BF" w:rsidP="00967A68">
            <w:pPr>
              <w:jc w:val="center"/>
            </w:pPr>
            <w:hyperlink r:id="rId89" w:history="1">
              <w:r w:rsidR="005A5CAB" w:rsidRPr="0006685A">
                <w:rPr>
                  <w:rStyle w:val="af7"/>
                </w:rPr>
                <w:t>https://www.avito.ru/hadyzhensk/gruzoviki_i_spetstehnika/prodaetsya_ekskavator_komatsu_pc_200_1995_god_1220831188</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1 000 000</w:t>
            </w:r>
          </w:p>
        </w:tc>
        <w:tc>
          <w:tcPr>
            <w:tcW w:w="1142" w:type="dxa"/>
            <w:vAlign w:val="center"/>
          </w:tcPr>
          <w:p w:rsidR="005A5CAB" w:rsidRPr="006179C7" w:rsidRDefault="005A5CAB" w:rsidP="00967A68">
            <w:pPr>
              <w:jc w:val="center"/>
              <w:rPr>
                <w:sz w:val="22"/>
                <w:szCs w:val="22"/>
              </w:rPr>
            </w:pPr>
            <w:r>
              <w:rPr>
                <w:sz w:val="22"/>
                <w:szCs w:val="22"/>
              </w:rPr>
              <w:t>1 000 000</w:t>
            </w:r>
          </w:p>
        </w:tc>
        <w:tc>
          <w:tcPr>
            <w:tcW w:w="1378" w:type="dxa"/>
            <w:vAlign w:val="center"/>
          </w:tcPr>
          <w:p w:rsidR="005A5CAB" w:rsidRPr="006179C7" w:rsidRDefault="005A5CAB" w:rsidP="00967A68">
            <w:pPr>
              <w:jc w:val="center"/>
              <w:rPr>
                <w:sz w:val="22"/>
                <w:szCs w:val="22"/>
              </w:rPr>
            </w:pPr>
            <w:r w:rsidRPr="006179C7">
              <w:rPr>
                <w:sz w:val="22"/>
                <w:szCs w:val="22"/>
              </w:rPr>
              <w:t>10</w:t>
            </w:r>
          </w:p>
        </w:tc>
        <w:tc>
          <w:tcPr>
            <w:tcW w:w="1434" w:type="dxa"/>
            <w:vAlign w:val="center"/>
          </w:tcPr>
          <w:p w:rsidR="005A5CAB" w:rsidRPr="006179C7" w:rsidRDefault="005A5CAB" w:rsidP="00967A68">
            <w:pPr>
              <w:jc w:val="center"/>
              <w:rPr>
                <w:sz w:val="22"/>
                <w:szCs w:val="22"/>
              </w:rPr>
            </w:pPr>
            <w:r>
              <w:rPr>
                <w:sz w:val="22"/>
                <w:szCs w:val="22"/>
              </w:rPr>
              <w:t>900 000</w:t>
            </w:r>
          </w:p>
        </w:tc>
      </w:tr>
      <w:tr w:rsidR="005A5CAB" w:rsidRPr="00352B88" w:rsidTr="00644683">
        <w:trPr>
          <w:trHeight w:val="96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lastRenderedPageBreak/>
              <w:t xml:space="preserve">Самосвал SHAANQI SX3255DR384 </w:t>
            </w:r>
          </w:p>
        </w:tc>
        <w:tc>
          <w:tcPr>
            <w:tcW w:w="3141" w:type="dxa"/>
            <w:vAlign w:val="center"/>
          </w:tcPr>
          <w:p w:rsidR="005A5CAB" w:rsidRPr="00060EBE" w:rsidRDefault="00AD15BF" w:rsidP="00967A68">
            <w:pPr>
              <w:jc w:val="center"/>
            </w:pPr>
            <w:hyperlink r:id="rId90" w:history="1">
              <w:r w:rsidR="005A5CAB" w:rsidRPr="0006685A">
                <w:rPr>
                  <w:rStyle w:val="af7"/>
                </w:rPr>
                <w:t>https://www.avito.ru/unecha/gruzoviki_i_spetstehnika/samosval_shacman_shaanxi_sx3255_1122135271</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820 000</w:t>
            </w:r>
          </w:p>
        </w:tc>
        <w:tc>
          <w:tcPr>
            <w:tcW w:w="1142" w:type="dxa"/>
            <w:vMerge w:val="restart"/>
            <w:vAlign w:val="center"/>
          </w:tcPr>
          <w:p w:rsidR="005A5CAB" w:rsidRPr="006179C7" w:rsidRDefault="005A5CAB" w:rsidP="00967A68">
            <w:pPr>
              <w:jc w:val="center"/>
              <w:rPr>
                <w:sz w:val="22"/>
                <w:szCs w:val="22"/>
              </w:rPr>
            </w:pPr>
            <w:r>
              <w:rPr>
                <w:sz w:val="22"/>
                <w:szCs w:val="22"/>
              </w:rPr>
              <w:t>1 060 000</w:t>
            </w:r>
          </w:p>
        </w:tc>
        <w:tc>
          <w:tcPr>
            <w:tcW w:w="1378" w:type="dxa"/>
            <w:vMerge w:val="restart"/>
            <w:vAlign w:val="center"/>
          </w:tcPr>
          <w:p w:rsidR="005A5CAB" w:rsidRPr="006179C7" w:rsidRDefault="005A5CAB" w:rsidP="00967A68">
            <w:pPr>
              <w:jc w:val="center"/>
              <w:rPr>
                <w:sz w:val="22"/>
                <w:szCs w:val="22"/>
              </w:rPr>
            </w:pPr>
            <w:r w:rsidRPr="006179C7">
              <w:rPr>
                <w:sz w:val="22"/>
                <w:szCs w:val="22"/>
              </w:rPr>
              <w:t>10</w:t>
            </w:r>
          </w:p>
        </w:tc>
        <w:tc>
          <w:tcPr>
            <w:tcW w:w="1434" w:type="dxa"/>
            <w:vMerge w:val="restart"/>
            <w:vAlign w:val="center"/>
          </w:tcPr>
          <w:p w:rsidR="005A5CAB" w:rsidRPr="006179C7" w:rsidRDefault="005A5CAB" w:rsidP="00967A68">
            <w:pPr>
              <w:jc w:val="center"/>
              <w:rPr>
                <w:sz w:val="22"/>
                <w:szCs w:val="22"/>
              </w:rPr>
            </w:pPr>
            <w:r>
              <w:rPr>
                <w:sz w:val="22"/>
                <w:szCs w:val="22"/>
              </w:rPr>
              <w:t>954 000</w:t>
            </w:r>
          </w:p>
        </w:tc>
      </w:tr>
      <w:tr w:rsidR="005A5CAB" w:rsidRPr="00352B88" w:rsidTr="00644683">
        <w:trPr>
          <w:trHeight w:val="1038"/>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060EBE" w:rsidRDefault="00AD15BF" w:rsidP="00967A68">
            <w:pPr>
              <w:jc w:val="center"/>
            </w:pPr>
            <w:hyperlink r:id="rId91" w:history="1">
              <w:r w:rsidR="005A5CAB" w:rsidRPr="0006685A">
                <w:rPr>
                  <w:rStyle w:val="af7"/>
                </w:rPr>
                <w:t>https://www.avito.ru/izhevsk/gruzoviki_i_spetstehnika/samosval_shacman_shaanxi_sx3255_2012_goda_680742423</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1 299 000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875"/>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Самосвал SHAANQI SX3255DR384 </w:t>
            </w:r>
          </w:p>
        </w:tc>
        <w:tc>
          <w:tcPr>
            <w:tcW w:w="3141" w:type="dxa"/>
            <w:vAlign w:val="center"/>
          </w:tcPr>
          <w:p w:rsidR="005A5CAB" w:rsidRPr="00060EBE" w:rsidRDefault="00AD15BF" w:rsidP="00060EBE">
            <w:pPr>
              <w:jc w:val="center"/>
            </w:pPr>
            <w:hyperlink r:id="rId92" w:history="1">
              <w:r w:rsidR="005A5CAB" w:rsidRPr="0006685A">
                <w:rPr>
                  <w:rStyle w:val="af7"/>
                </w:rPr>
                <w:t>https://www.avito.ru/unecha/gruzoviki_i_spetstehnika/samosval_shacman_shaanxi_sx3255_1122135271</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820 000</w:t>
            </w:r>
          </w:p>
        </w:tc>
        <w:tc>
          <w:tcPr>
            <w:tcW w:w="1142" w:type="dxa"/>
            <w:vMerge w:val="restart"/>
            <w:vAlign w:val="center"/>
          </w:tcPr>
          <w:p w:rsidR="005A5CAB" w:rsidRPr="006179C7" w:rsidRDefault="005A5CAB" w:rsidP="00060EBE">
            <w:pPr>
              <w:jc w:val="center"/>
              <w:rPr>
                <w:sz w:val="22"/>
                <w:szCs w:val="22"/>
              </w:rPr>
            </w:pPr>
            <w:r>
              <w:rPr>
                <w:sz w:val="22"/>
                <w:szCs w:val="22"/>
              </w:rPr>
              <w:t>1 060 000</w:t>
            </w:r>
          </w:p>
        </w:tc>
        <w:tc>
          <w:tcPr>
            <w:tcW w:w="1378" w:type="dxa"/>
            <w:vMerge w:val="restart"/>
            <w:vAlign w:val="center"/>
          </w:tcPr>
          <w:p w:rsidR="005A5CAB" w:rsidRPr="006179C7" w:rsidRDefault="005A5CAB" w:rsidP="00060EBE">
            <w:pPr>
              <w:jc w:val="center"/>
              <w:rPr>
                <w:sz w:val="22"/>
                <w:szCs w:val="22"/>
              </w:rPr>
            </w:pPr>
            <w:r w:rsidRPr="006179C7">
              <w:rPr>
                <w:sz w:val="22"/>
                <w:szCs w:val="22"/>
              </w:rPr>
              <w:t>10</w:t>
            </w:r>
          </w:p>
        </w:tc>
        <w:tc>
          <w:tcPr>
            <w:tcW w:w="1434" w:type="dxa"/>
            <w:vMerge w:val="restart"/>
            <w:vAlign w:val="center"/>
          </w:tcPr>
          <w:p w:rsidR="005A5CAB" w:rsidRPr="006179C7" w:rsidRDefault="005A5CAB" w:rsidP="00060EBE">
            <w:pPr>
              <w:jc w:val="center"/>
              <w:rPr>
                <w:sz w:val="22"/>
                <w:szCs w:val="22"/>
              </w:rPr>
            </w:pPr>
            <w:r>
              <w:rPr>
                <w:sz w:val="22"/>
                <w:szCs w:val="22"/>
              </w:rPr>
              <w:t>954 000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967A68">
            <w:pPr>
              <w:jc w:val="center"/>
            </w:pPr>
            <w:hyperlink r:id="rId93" w:history="1">
              <w:r w:rsidR="005A5CAB" w:rsidRPr="0006685A">
                <w:rPr>
                  <w:rStyle w:val="af7"/>
                </w:rPr>
                <w:t>https://www.avito.ru/izhevsk/gruzoviki_i_spetstehnika/samosval_shacman_shaanxi_sx3255_2012_goda_680742423</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1 299 000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814"/>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Самосвал SHAANQI SX3255DR384 </w:t>
            </w:r>
          </w:p>
        </w:tc>
        <w:tc>
          <w:tcPr>
            <w:tcW w:w="3141" w:type="dxa"/>
            <w:vAlign w:val="center"/>
          </w:tcPr>
          <w:p w:rsidR="005A5CAB" w:rsidRPr="00060EBE" w:rsidRDefault="00AD15BF" w:rsidP="00060EBE">
            <w:pPr>
              <w:jc w:val="center"/>
            </w:pPr>
            <w:hyperlink r:id="rId94" w:history="1">
              <w:r w:rsidR="005A5CAB" w:rsidRPr="0006685A">
                <w:rPr>
                  <w:rStyle w:val="af7"/>
                </w:rPr>
                <w:t>https://www.avito.ru/unecha/gruzoviki_i_spetstehnika/samosval_shacman_shaanxi_sx3255_1122135271</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820 000</w:t>
            </w:r>
          </w:p>
        </w:tc>
        <w:tc>
          <w:tcPr>
            <w:tcW w:w="1142" w:type="dxa"/>
            <w:vMerge w:val="restart"/>
            <w:vAlign w:val="center"/>
          </w:tcPr>
          <w:p w:rsidR="005A5CAB" w:rsidRPr="006179C7" w:rsidRDefault="005A5CAB" w:rsidP="00060EBE">
            <w:pPr>
              <w:jc w:val="center"/>
              <w:rPr>
                <w:sz w:val="22"/>
                <w:szCs w:val="22"/>
              </w:rPr>
            </w:pPr>
            <w:r>
              <w:rPr>
                <w:sz w:val="22"/>
                <w:szCs w:val="22"/>
              </w:rPr>
              <w:t>1 060 000</w:t>
            </w:r>
          </w:p>
        </w:tc>
        <w:tc>
          <w:tcPr>
            <w:tcW w:w="1378" w:type="dxa"/>
            <w:vMerge w:val="restart"/>
            <w:vAlign w:val="center"/>
          </w:tcPr>
          <w:p w:rsidR="005A5CAB" w:rsidRPr="006179C7" w:rsidRDefault="005A5CAB" w:rsidP="00060EBE">
            <w:pPr>
              <w:jc w:val="center"/>
              <w:rPr>
                <w:sz w:val="22"/>
                <w:szCs w:val="22"/>
              </w:rPr>
            </w:pPr>
            <w:r w:rsidRPr="006179C7">
              <w:rPr>
                <w:sz w:val="22"/>
                <w:szCs w:val="22"/>
              </w:rPr>
              <w:t>10</w:t>
            </w:r>
          </w:p>
        </w:tc>
        <w:tc>
          <w:tcPr>
            <w:tcW w:w="1434" w:type="dxa"/>
            <w:vMerge w:val="restart"/>
            <w:vAlign w:val="center"/>
          </w:tcPr>
          <w:p w:rsidR="005A5CAB" w:rsidRPr="006179C7" w:rsidRDefault="005A5CAB" w:rsidP="00060EBE">
            <w:pPr>
              <w:jc w:val="center"/>
              <w:rPr>
                <w:sz w:val="22"/>
                <w:szCs w:val="22"/>
              </w:rPr>
            </w:pPr>
            <w:r>
              <w:rPr>
                <w:sz w:val="22"/>
                <w:szCs w:val="22"/>
              </w:rPr>
              <w:t>954 000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967A68">
            <w:pPr>
              <w:jc w:val="center"/>
            </w:pPr>
            <w:hyperlink r:id="rId95" w:history="1">
              <w:r w:rsidR="005A5CAB" w:rsidRPr="0006685A">
                <w:rPr>
                  <w:rStyle w:val="af7"/>
                </w:rPr>
                <w:t>https://www.avito.ru/izhevsk/gruzoviki_i_spetstehnika/samosval_shacman_shaanxi_sx3255_2012_goda_680742423</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1 299 000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Самосвал SHAANQI SX3255DR384 </w:t>
            </w:r>
          </w:p>
        </w:tc>
        <w:tc>
          <w:tcPr>
            <w:tcW w:w="3141" w:type="dxa"/>
            <w:vAlign w:val="center"/>
          </w:tcPr>
          <w:p w:rsidR="005A5CAB" w:rsidRPr="00060EBE" w:rsidRDefault="00AD15BF" w:rsidP="00060EBE">
            <w:pPr>
              <w:jc w:val="center"/>
            </w:pPr>
            <w:hyperlink r:id="rId96" w:history="1">
              <w:r w:rsidR="005A5CAB" w:rsidRPr="0006685A">
                <w:rPr>
                  <w:rStyle w:val="af7"/>
                </w:rPr>
                <w:t>https://www.avito.ru/unecha/gruzoviki_i_spetstehnika/samosval_shacman_shaanxi_sx3255_1122135271</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820 000</w:t>
            </w:r>
          </w:p>
        </w:tc>
        <w:tc>
          <w:tcPr>
            <w:tcW w:w="1142" w:type="dxa"/>
            <w:vMerge w:val="restart"/>
            <w:vAlign w:val="center"/>
          </w:tcPr>
          <w:p w:rsidR="005A5CAB" w:rsidRPr="006179C7" w:rsidRDefault="005A5CAB" w:rsidP="00060EBE">
            <w:pPr>
              <w:jc w:val="center"/>
              <w:rPr>
                <w:sz w:val="22"/>
                <w:szCs w:val="22"/>
              </w:rPr>
            </w:pPr>
            <w:r>
              <w:rPr>
                <w:sz w:val="22"/>
                <w:szCs w:val="22"/>
              </w:rPr>
              <w:t>1 060 000</w:t>
            </w:r>
          </w:p>
        </w:tc>
        <w:tc>
          <w:tcPr>
            <w:tcW w:w="1378" w:type="dxa"/>
            <w:vMerge w:val="restart"/>
            <w:vAlign w:val="center"/>
          </w:tcPr>
          <w:p w:rsidR="005A5CAB" w:rsidRPr="006179C7" w:rsidRDefault="005A5CAB" w:rsidP="00060EBE">
            <w:pPr>
              <w:jc w:val="center"/>
              <w:rPr>
                <w:sz w:val="22"/>
                <w:szCs w:val="22"/>
              </w:rPr>
            </w:pPr>
            <w:r w:rsidRPr="006179C7">
              <w:rPr>
                <w:sz w:val="22"/>
                <w:szCs w:val="22"/>
              </w:rPr>
              <w:t>10</w:t>
            </w:r>
          </w:p>
        </w:tc>
        <w:tc>
          <w:tcPr>
            <w:tcW w:w="1434" w:type="dxa"/>
            <w:vMerge w:val="restart"/>
            <w:vAlign w:val="center"/>
          </w:tcPr>
          <w:p w:rsidR="005A5CAB" w:rsidRPr="006179C7" w:rsidRDefault="005A5CAB" w:rsidP="00060EBE">
            <w:pPr>
              <w:jc w:val="center"/>
              <w:rPr>
                <w:sz w:val="22"/>
                <w:szCs w:val="22"/>
              </w:rPr>
            </w:pPr>
            <w:r>
              <w:rPr>
                <w:sz w:val="22"/>
                <w:szCs w:val="22"/>
              </w:rPr>
              <w:t>954 000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967A68">
            <w:pPr>
              <w:jc w:val="center"/>
            </w:pPr>
            <w:hyperlink r:id="rId97" w:history="1">
              <w:r w:rsidR="005A5CAB" w:rsidRPr="0006685A">
                <w:rPr>
                  <w:rStyle w:val="af7"/>
                </w:rPr>
                <w:t>https://www.avito.ru/izhevsk/gruzoviki_i_spetstehnika/samosval_shacman_shaanxi_sx3255_2012_goda_680742423</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1 299 000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Самосвал SHAANQI SX3255DR384 </w:t>
            </w:r>
          </w:p>
        </w:tc>
        <w:tc>
          <w:tcPr>
            <w:tcW w:w="3141" w:type="dxa"/>
            <w:vAlign w:val="center"/>
          </w:tcPr>
          <w:p w:rsidR="005A5CAB" w:rsidRPr="00060EBE" w:rsidRDefault="00AD15BF" w:rsidP="00060EBE">
            <w:pPr>
              <w:jc w:val="center"/>
            </w:pPr>
            <w:hyperlink r:id="rId98" w:history="1">
              <w:r w:rsidR="005A5CAB" w:rsidRPr="0006685A">
                <w:rPr>
                  <w:rStyle w:val="af7"/>
                </w:rPr>
                <w:t>https://www.avito.ru/unecha/gruzoviki_i_spetstehnika/samosval_shacman_shaanxi_sx3255_1122135271</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820 000</w:t>
            </w:r>
          </w:p>
        </w:tc>
        <w:tc>
          <w:tcPr>
            <w:tcW w:w="1142" w:type="dxa"/>
            <w:vMerge w:val="restart"/>
            <w:vAlign w:val="center"/>
          </w:tcPr>
          <w:p w:rsidR="005A5CAB" w:rsidRPr="006179C7" w:rsidRDefault="005A5CAB" w:rsidP="00060EBE">
            <w:pPr>
              <w:jc w:val="center"/>
              <w:rPr>
                <w:sz w:val="22"/>
                <w:szCs w:val="22"/>
              </w:rPr>
            </w:pPr>
            <w:r>
              <w:rPr>
                <w:sz w:val="22"/>
                <w:szCs w:val="22"/>
              </w:rPr>
              <w:t>1 060 000</w:t>
            </w:r>
          </w:p>
        </w:tc>
        <w:tc>
          <w:tcPr>
            <w:tcW w:w="1378" w:type="dxa"/>
            <w:vMerge w:val="restart"/>
            <w:vAlign w:val="center"/>
          </w:tcPr>
          <w:p w:rsidR="005A5CAB" w:rsidRPr="006179C7" w:rsidRDefault="005A5CAB" w:rsidP="00060EBE">
            <w:pPr>
              <w:jc w:val="center"/>
              <w:rPr>
                <w:sz w:val="22"/>
                <w:szCs w:val="22"/>
              </w:rPr>
            </w:pPr>
            <w:r w:rsidRPr="006179C7">
              <w:rPr>
                <w:sz w:val="22"/>
                <w:szCs w:val="22"/>
              </w:rPr>
              <w:t>10</w:t>
            </w:r>
          </w:p>
        </w:tc>
        <w:tc>
          <w:tcPr>
            <w:tcW w:w="1434" w:type="dxa"/>
            <w:vMerge w:val="restart"/>
            <w:vAlign w:val="center"/>
          </w:tcPr>
          <w:p w:rsidR="005A5CAB" w:rsidRPr="006179C7" w:rsidRDefault="005A5CAB" w:rsidP="00060EBE">
            <w:pPr>
              <w:jc w:val="center"/>
              <w:rPr>
                <w:sz w:val="22"/>
                <w:szCs w:val="22"/>
              </w:rPr>
            </w:pPr>
            <w:r>
              <w:rPr>
                <w:sz w:val="22"/>
                <w:szCs w:val="22"/>
              </w:rPr>
              <w:t>954 000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967A68">
            <w:pPr>
              <w:jc w:val="center"/>
            </w:pPr>
            <w:hyperlink r:id="rId99" w:history="1">
              <w:r w:rsidR="005A5CAB" w:rsidRPr="0006685A">
                <w:rPr>
                  <w:rStyle w:val="af7"/>
                </w:rPr>
                <w:t>https://www.avito.ru/izhevsk/gruzoviki_i_spetstehnika/samosval_shacman_shaanxi_sx3255_2012_goda_680742423</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1 299 000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Самосвал SHAANQI SX3255DR384 </w:t>
            </w:r>
          </w:p>
        </w:tc>
        <w:tc>
          <w:tcPr>
            <w:tcW w:w="3141" w:type="dxa"/>
            <w:vAlign w:val="center"/>
          </w:tcPr>
          <w:p w:rsidR="005A5CAB" w:rsidRPr="00060EBE" w:rsidRDefault="00AD15BF" w:rsidP="00060EBE">
            <w:pPr>
              <w:jc w:val="center"/>
            </w:pPr>
            <w:hyperlink r:id="rId100" w:history="1">
              <w:r w:rsidR="005A5CAB" w:rsidRPr="0006685A">
                <w:rPr>
                  <w:rStyle w:val="af7"/>
                </w:rPr>
                <w:t>https://www.avito.ru/unecha/gruzoviki_i_spetstehnika/samosval_shacman_shaanxi_sx3255_1122135271</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820 000</w:t>
            </w:r>
          </w:p>
        </w:tc>
        <w:tc>
          <w:tcPr>
            <w:tcW w:w="1142" w:type="dxa"/>
            <w:vMerge w:val="restart"/>
            <w:vAlign w:val="center"/>
          </w:tcPr>
          <w:p w:rsidR="005A5CAB" w:rsidRPr="006179C7" w:rsidRDefault="005A5CAB" w:rsidP="00060EBE">
            <w:pPr>
              <w:jc w:val="center"/>
              <w:rPr>
                <w:sz w:val="22"/>
                <w:szCs w:val="22"/>
              </w:rPr>
            </w:pPr>
            <w:r>
              <w:rPr>
                <w:sz w:val="22"/>
                <w:szCs w:val="22"/>
              </w:rPr>
              <w:t>1 060 000</w:t>
            </w:r>
          </w:p>
        </w:tc>
        <w:tc>
          <w:tcPr>
            <w:tcW w:w="1378" w:type="dxa"/>
            <w:vMerge w:val="restart"/>
            <w:vAlign w:val="center"/>
          </w:tcPr>
          <w:p w:rsidR="005A5CAB" w:rsidRPr="006179C7" w:rsidRDefault="005A5CAB" w:rsidP="00060EBE">
            <w:pPr>
              <w:jc w:val="center"/>
              <w:rPr>
                <w:sz w:val="22"/>
                <w:szCs w:val="22"/>
              </w:rPr>
            </w:pPr>
            <w:r w:rsidRPr="006179C7">
              <w:rPr>
                <w:sz w:val="22"/>
                <w:szCs w:val="22"/>
              </w:rPr>
              <w:t>10</w:t>
            </w:r>
          </w:p>
        </w:tc>
        <w:tc>
          <w:tcPr>
            <w:tcW w:w="1434" w:type="dxa"/>
            <w:vMerge w:val="restart"/>
            <w:vAlign w:val="center"/>
          </w:tcPr>
          <w:p w:rsidR="005A5CAB" w:rsidRPr="006179C7" w:rsidRDefault="005A5CAB" w:rsidP="00060EBE">
            <w:pPr>
              <w:jc w:val="center"/>
              <w:rPr>
                <w:sz w:val="22"/>
                <w:szCs w:val="22"/>
              </w:rPr>
            </w:pPr>
            <w:r>
              <w:rPr>
                <w:sz w:val="22"/>
                <w:szCs w:val="22"/>
              </w:rPr>
              <w:t>954 000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967A68">
            <w:pPr>
              <w:jc w:val="center"/>
            </w:pPr>
            <w:hyperlink r:id="rId101" w:history="1">
              <w:r w:rsidR="005A5CAB" w:rsidRPr="0006685A">
                <w:rPr>
                  <w:rStyle w:val="af7"/>
                </w:rPr>
                <w:t>https://www.avito.ru/izhevsk/gruzoviki_i_spetstehnika/samosval_shacman_shaanxi_sx3255_2012_goda_680742423</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1 299 000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060EBE">
            <w:pPr>
              <w:spacing w:line="240" w:lineRule="exact"/>
              <w:rPr>
                <w:b/>
                <w:sz w:val="22"/>
                <w:szCs w:val="22"/>
              </w:rPr>
            </w:pPr>
            <w:r w:rsidRPr="0001698E">
              <w:rPr>
                <w:b/>
                <w:sz w:val="22"/>
                <w:szCs w:val="22"/>
              </w:rPr>
              <w:t xml:space="preserve">Самосвал SHAANQI SX3255DR384 </w:t>
            </w:r>
          </w:p>
        </w:tc>
        <w:tc>
          <w:tcPr>
            <w:tcW w:w="3141" w:type="dxa"/>
            <w:vAlign w:val="center"/>
          </w:tcPr>
          <w:p w:rsidR="005A5CAB" w:rsidRPr="00060EBE" w:rsidRDefault="00AD15BF" w:rsidP="00060EBE">
            <w:pPr>
              <w:jc w:val="center"/>
            </w:pPr>
            <w:hyperlink r:id="rId102" w:history="1">
              <w:r w:rsidR="005A5CAB" w:rsidRPr="0006685A">
                <w:rPr>
                  <w:rStyle w:val="af7"/>
                </w:rPr>
                <w:t>https://www.avito.ru/unecha/gruzoviki_i_spetstehnika/samosval_shacman_shaanxi_sx3255_1122135271</w:t>
              </w:r>
            </w:hyperlink>
            <w:r w:rsidR="005A5CAB">
              <w:t xml:space="preserve"> </w:t>
            </w:r>
          </w:p>
        </w:tc>
        <w:tc>
          <w:tcPr>
            <w:tcW w:w="1260" w:type="dxa"/>
            <w:vAlign w:val="center"/>
          </w:tcPr>
          <w:p w:rsidR="005A5CAB" w:rsidRPr="006179C7" w:rsidRDefault="005A5CAB" w:rsidP="00060EBE">
            <w:pPr>
              <w:jc w:val="center"/>
              <w:rPr>
                <w:sz w:val="22"/>
                <w:szCs w:val="22"/>
              </w:rPr>
            </w:pPr>
            <w:r>
              <w:rPr>
                <w:sz w:val="22"/>
                <w:szCs w:val="22"/>
              </w:rPr>
              <w:t>820 000</w:t>
            </w:r>
          </w:p>
        </w:tc>
        <w:tc>
          <w:tcPr>
            <w:tcW w:w="1142" w:type="dxa"/>
            <w:vMerge w:val="restart"/>
            <w:vAlign w:val="center"/>
          </w:tcPr>
          <w:p w:rsidR="005A5CAB" w:rsidRPr="006179C7" w:rsidRDefault="005A5CAB" w:rsidP="00060EBE">
            <w:pPr>
              <w:jc w:val="center"/>
              <w:rPr>
                <w:sz w:val="22"/>
                <w:szCs w:val="22"/>
              </w:rPr>
            </w:pPr>
            <w:r>
              <w:rPr>
                <w:sz w:val="22"/>
                <w:szCs w:val="22"/>
              </w:rPr>
              <w:t>1 060 000</w:t>
            </w:r>
          </w:p>
        </w:tc>
        <w:tc>
          <w:tcPr>
            <w:tcW w:w="1378" w:type="dxa"/>
            <w:vMerge w:val="restart"/>
            <w:vAlign w:val="center"/>
          </w:tcPr>
          <w:p w:rsidR="005A5CAB" w:rsidRPr="006179C7" w:rsidRDefault="005A5CAB" w:rsidP="00060EBE">
            <w:pPr>
              <w:jc w:val="center"/>
              <w:rPr>
                <w:sz w:val="22"/>
                <w:szCs w:val="22"/>
              </w:rPr>
            </w:pPr>
            <w:r w:rsidRPr="006179C7">
              <w:rPr>
                <w:sz w:val="22"/>
                <w:szCs w:val="22"/>
              </w:rPr>
              <w:t>10</w:t>
            </w:r>
          </w:p>
        </w:tc>
        <w:tc>
          <w:tcPr>
            <w:tcW w:w="1434" w:type="dxa"/>
            <w:vMerge w:val="restart"/>
            <w:vAlign w:val="center"/>
          </w:tcPr>
          <w:p w:rsidR="005A5CAB" w:rsidRPr="006179C7" w:rsidRDefault="005A5CAB" w:rsidP="00060EBE">
            <w:pPr>
              <w:jc w:val="center"/>
              <w:rPr>
                <w:sz w:val="22"/>
                <w:szCs w:val="22"/>
              </w:rPr>
            </w:pPr>
            <w:r>
              <w:rPr>
                <w:sz w:val="22"/>
                <w:szCs w:val="22"/>
              </w:rPr>
              <w:t>954 000</w:t>
            </w:r>
          </w:p>
        </w:tc>
      </w:tr>
      <w:tr w:rsidR="005A5CAB" w:rsidRPr="00352B88" w:rsidTr="00644683">
        <w:trPr>
          <w:trHeight w:val="730"/>
        </w:trPr>
        <w:tc>
          <w:tcPr>
            <w:tcW w:w="1827" w:type="dxa"/>
            <w:vMerge/>
            <w:vAlign w:val="center"/>
          </w:tcPr>
          <w:p w:rsidR="005A5CAB" w:rsidRPr="0001698E" w:rsidRDefault="005A5CAB" w:rsidP="00967A68">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967A68">
            <w:pPr>
              <w:jc w:val="center"/>
            </w:pPr>
            <w:hyperlink r:id="rId103" w:history="1">
              <w:r w:rsidR="005A5CAB" w:rsidRPr="0006685A">
                <w:rPr>
                  <w:rStyle w:val="af7"/>
                </w:rPr>
                <w:t>https://www.avito.ru/izhevsk/gruzoviki_i_spetstehnika/samosval_shacman_shaanxi_sx3255_2012_goda_680742423</w:t>
              </w:r>
            </w:hyperlink>
            <w:r w:rsidR="005A5CAB">
              <w:t xml:space="preserve"> </w:t>
            </w:r>
          </w:p>
        </w:tc>
        <w:tc>
          <w:tcPr>
            <w:tcW w:w="1260" w:type="dxa"/>
            <w:vAlign w:val="center"/>
          </w:tcPr>
          <w:p w:rsidR="005A5CAB" w:rsidRPr="006179C7" w:rsidRDefault="005A5CAB" w:rsidP="00967A68">
            <w:pPr>
              <w:jc w:val="center"/>
              <w:rPr>
                <w:sz w:val="22"/>
                <w:szCs w:val="22"/>
              </w:rPr>
            </w:pPr>
            <w:r>
              <w:rPr>
                <w:sz w:val="22"/>
                <w:szCs w:val="22"/>
              </w:rPr>
              <w:t>1 299 000</w:t>
            </w:r>
          </w:p>
        </w:tc>
        <w:tc>
          <w:tcPr>
            <w:tcW w:w="1142" w:type="dxa"/>
            <w:vMerge/>
            <w:vAlign w:val="center"/>
          </w:tcPr>
          <w:p w:rsidR="005A5CAB" w:rsidRPr="006179C7" w:rsidRDefault="005A5CAB" w:rsidP="00967A68">
            <w:pPr>
              <w:jc w:val="center"/>
              <w:rPr>
                <w:sz w:val="22"/>
                <w:szCs w:val="22"/>
              </w:rPr>
            </w:pPr>
          </w:p>
        </w:tc>
        <w:tc>
          <w:tcPr>
            <w:tcW w:w="1378" w:type="dxa"/>
            <w:vMerge/>
            <w:vAlign w:val="center"/>
          </w:tcPr>
          <w:p w:rsidR="005A5CAB" w:rsidRPr="006179C7" w:rsidRDefault="005A5CAB" w:rsidP="00967A68">
            <w:pPr>
              <w:jc w:val="center"/>
              <w:rPr>
                <w:sz w:val="22"/>
                <w:szCs w:val="22"/>
              </w:rPr>
            </w:pPr>
          </w:p>
        </w:tc>
        <w:tc>
          <w:tcPr>
            <w:tcW w:w="1434" w:type="dxa"/>
            <w:vMerge/>
            <w:vAlign w:val="center"/>
          </w:tcPr>
          <w:p w:rsidR="005A5CAB" w:rsidRPr="006179C7" w:rsidRDefault="005A5CAB" w:rsidP="00967A68">
            <w:pPr>
              <w:jc w:val="center"/>
              <w:rPr>
                <w:sz w:val="22"/>
                <w:szCs w:val="22"/>
              </w:rPr>
            </w:pPr>
          </w:p>
        </w:tc>
      </w:tr>
      <w:tr w:rsidR="005A5CAB" w:rsidRPr="00352B88" w:rsidTr="00644683">
        <w:trPr>
          <w:trHeight w:val="157"/>
        </w:trPr>
        <w:tc>
          <w:tcPr>
            <w:tcW w:w="1827" w:type="dxa"/>
            <w:vMerge w:val="restart"/>
            <w:vAlign w:val="center"/>
          </w:tcPr>
          <w:p w:rsidR="005A5CAB" w:rsidRPr="0001698E" w:rsidRDefault="005A5CAB" w:rsidP="00A52F67">
            <w:pPr>
              <w:spacing w:line="240" w:lineRule="exact"/>
              <w:rPr>
                <w:b/>
                <w:sz w:val="22"/>
                <w:szCs w:val="22"/>
              </w:rPr>
            </w:pPr>
            <w:r w:rsidRPr="0001698E">
              <w:rPr>
                <w:b/>
                <w:sz w:val="22"/>
                <w:szCs w:val="22"/>
              </w:rPr>
              <w:t>погрузчик фронтальный SDLG LG933L</w:t>
            </w:r>
          </w:p>
        </w:tc>
        <w:tc>
          <w:tcPr>
            <w:tcW w:w="3141" w:type="dxa"/>
            <w:vAlign w:val="center"/>
          </w:tcPr>
          <w:p w:rsidR="005A5CAB" w:rsidRPr="00926C09" w:rsidRDefault="00AD15BF" w:rsidP="00A52F67">
            <w:pPr>
              <w:jc w:val="center"/>
            </w:pPr>
            <w:hyperlink r:id="rId104" w:history="1">
              <w:r w:rsidR="005A5CAB" w:rsidRPr="0006685A">
                <w:rPr>
                  <w:rStyle w:val="af7"/>
                </w:rPr>
                <w:t>https://spec.drom.ru/abakan/loader/pogruzchik-frontalnyj-lg933l-51093122.html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1 150 000</w:t>
            </w:r>
          </w:p>
        </w:tc>
        <w:tc>
          <w:tcPr>
            <w:tcW w:w="1142" w:type="dxa"/>
            <w:vMerge w:val="restart"/>
            <w:vAlign w:val="center"/>
          </w:tcPr>
          <w:p w:rsidR="005A5CAB" w:rsidRPr="006179C7" w:rsidRDefault="005A5CAB" w:rsidP="00A52F67">
            <w:pPr>
              <w:jc w:val="center"/>
              <w:rPr>
                <w:sz w:val="22"/>
                <w:szCs w:val="22"/>
              </w:rPr>
            </w:pPr>
            <w:r>
              <w:rPr>
                <w:sz w:val="22"/>
                <w:szCs w:val="22"/>
              </w:rPr>
              <w:t>970 000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873 000</w:t>
            </w:r>
          </w:p>
        </w:tc>
      </w:tr>
      <w:tr w:rsidR="005A5CAB" w:rsidRPr="00352B88" w:rsidTr="00644683">
        <w:trPr>
          <w:trHeight w:val="730"/>
        </w:trPr>
        <w:tc>
          <w:tcPr>
            <w:tcW w:w="1827" w:type="dxa"/>
            <w:vMerge/>
            <w:vAlign w:val="center"/>
          </w:tcPr>
          <w:p w:rsidR="005A5CAB" w:rsidRPr="006179C7" w:rsidRDefault="005A5CAB" w:rsidP="00A52F67">
            <w:pPr>
              <w:pStyle w:val="13"/>
              <w:spacing w:before="100" w:beforeAutospacing="1" w:after="100" w:afterAutospacing="1"/>
              <w:ind w:left="0"/>
              <w:rPr>
                <w:rFonts w:ascii="Times New Roman" w:hAnsi="Times New Roman"/>
                <w:sz w:val="20"/>
                <w:szCs w:val="20"/>
              </w:rPr>
            </w:pPr>
          </w:p>
        </w:tc>
        <w:tc>
          <w:tcPr>
            <w:tcW w:w="3141" w:type="dxa"/>
            <w:vAlign w:val="center"/>
          </w:tcPr>
          <w:p w:rsidR="005A5CAB" w:rsidRPr="004A3195" w:rsidRDefault="00AD15BF" w:rsidP="00A52F67">
            <w:pPr>
              <w:jc w:val="center"/>
            </w:pPr>
            <w:hyperlink r:id="rId105" w:history="1">
              <w:r w:rsidR="005A5CAB" w:rsidRPr="0006685A">
                <w:rPr>
                  <w:rStyle w:val="af7"/>
                </w:rPr>
                <w:t>https://spec.drom.ru/yaroslavl/loader/prodam-frontalnyj-pogruzchik-31950064.html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790 000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020"/>
        </w:trPr>
        <w:tc>
          <w:tcPr>
            <w:tcW w:w="1827" w:type="dxa"/>
            <w:vAlign w:val="center"/>
          </w:tcPr>
          <w:p w:rsidR="005A5CAB" w:rsidRPr="00814594" w:rsidRDefault="005A5CAB" w:rsidP="00A52F67">
            <w:pPr>
              <w:spacing w:line="240" w:lineRule="exact"/>
              <w:rPr>
                <w:b/>
                <w:sz w:val="22"/>
                <w:szCs w:val="22"/>
              </w:rPr>
            </w:pPr>
            <w:r w:rsidRPr="00814594">
              <w:rPr>
                <w:b/>
                <w:sz w:val="22"/>
                <w:szCs w:val="22"/>
              </w:rPr>
              <w:t>Погрузчик-экскаватор LGB -680 №25</w:t>
            </w:r>
          </w:p>
        </w:tc>
        <w:tc>
          <w:tcPr>
            <w:tcW w:w="3141" w:type="dxa"/>
            <w:vAlign w:val="center"/>
          </w:tcPr>
          <w:p w:rsidR="005A5CAB" w:rsidRPr="00926C09" w:rsidRDefault="00AD15BF" w:rsidP="00A52F67">
            <w:pPr>
              <w:jc w:val="center"/>
            </w:pPr>
            <w:hyperlink r:id="rId106" w:history="1">
              <w:r w:rsidR="005A5CAB" w:rsidRPr="0006685A">
                <w:rPr>
                  <w:rStyle w:val="af7"/>
                </w:rPr>
                <w:t>https://spec.drom.ru/chelyabinsk/excavator/exkavator-pogruzchik-sdlg-lingong-lgb-680-28914710.html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520 000</w:t>
            </w:r>
          </w:p>
        </w:tc>
        <w:tc>
          <w:tcPr>
            <w:tcW w:w="1142" w:type="dxa"/>
            <w:vAlign w:val="center"/>
          </w:tcPr>
          <w:p w:rsidR="005A5CAB" w:rsidRPr="006179C7" w:rsidRDefault="005A5CAB" w:rsidP="00A52F67">
            <w:pPr>
              <w:jc w:val="center"/>
              <w:rPr>
                <w:sz w:val="22"/>
                <w:szCs w:val="22"/>
              </w:rPr>
            </w:pPr>
            <w:r>
              <w:rPr>
                <w:sz w:val="22"/>
                <w:szCs w:val="22"/>
              </w:rPr>
              <w:t>520 000</w:t>
            </w:r>
          </w:p>
        </w:tc>
        <w:tc>
          <w:tcPr>
            <w:tcW w:w="1378" w:type="dxa"/>
            <w:vAlign w:val="center"/>
          </w:tcPr>
          <w:p w:rsidR="005A5CAB" w:rsidRPr="006179C7" w:rsidRDefault="005A5CAB" w:rsidP="00A52F67">
            <w:pPr>
              <w:jc w:val="center"/>
              <w:rPr>
                <w:sz w:val="22"/>
                <w:szCs w:val="22"/>
              </w:rPr>
            </w:pPr>
            <w:r w:rsidRPr="006179C7">
              <w:rPr>
                <w:sz w:val="22"/>
                <w:szCs w:val="22"/>
              </w:rPr>
              <w:t>10</w:t>
            </w:r>
          </w:p>
        </w:tc>
        <w:tc>
          <w:tcPr>
            <w:tcW w:w="1434" w:type="dxa"/>
            <w:vAlign w:val="center"/>
          </w:tcPr>
          <w:p w:rsidR="005A5CAB" w:rsidRPr="006179C7" w:rsidRDefault="005A5CAB" w:rsidP="00A52F67">
            <w:pPr>
              <w:jc w:val="center"/>
              <w:rPr>
                <w:sz w:val="22"/>
                <w:szCs w:val="22"/>
              </w:rPr>
            </w:pPr>
            <w:r>
              <w:rPr>
                <w:sz w:val="22"/>
                <w:szCs w:val="22"/>
              </w:rPr>
              <w:t>468 000</w:t>
            </w: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TOYOTA </w:t>
            </w:r>
            <w:r w:rsidRPr="00814594">
              <w:rPr>
                <w:b/>
                <w:sz w:val="22"/>
                <w:szCs w:val="22"/>
              </w:rPr>
              <w:lastRenderedPageBreak/>
              <w:t>LAND CRUISER</w:t>
            </w:r>
          </w:p>
        </w:tc>
        <w:tc>
          <w:tcPr>
            <w:tcW w:w="3141" w:type="dxa"/>
            <w:vAlign w:val="center"/>
          </w:tcPr>
          <w:p w:rsidR="005A5CAB" w:rsidRPr="001F42C7" w:rsidRDefault="00AD15BF" w:rsidP="00A52F67">
            <w:pPr>
              <w:jc w:val="center"/>
            </w:pPr>
            <w:hyperlink r:id="rId107" w:history="1">
              <w:r w:rsidR="005A5CAB" w:rsidRPr="0006685A">
                <w:rPr>
                  <w:rStyle w:val="af7"/>
                </w:rPr>
                <w:t>https://www.avito.ru/habarovsk/avtomobili/toyota_land_cruiser_1994_</w:t>
              </w:r>
              <w:r w:rsidR="005A5CAB" w:rsidRPr="0006685A">
                <w:rPr>
                  <w:rStyle w:val="af7"/>
                </w:rPr>
                <w:lastRenderedPageBreak/>
                <w:t>1048838670</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lastRenderedPageBreak/>
              <w:t>530 000</w:t>
            </w:r>
          </w:p>
        </w:tc>
        <w:tc>
          <w:tcPr>
            <w:tcW w:w="1142" w:type="dxa"/>
            <w:vMerge w:val="restart"/>
            <w:vAlign w:val="center"/>
          </w:tcPr>
          <w:p w:rsidR="005A5CAB" w:rsidRPr="006179C7" w:rsidRDefault="005A5CAB" w:rsidP="00A52F67">
            <w:pPr>
              <w:jc w:val="center"/>
              <w:rPr>
                <w:sz w:val="22"/>
                <w:szCs w:val="22"/>
              </w:rPr>
            </w:pPr>
            <w:r>
              <w:rPr>
                <w:sz w:val="22"/>
                <w:szCs w:val="22"/>
              </w:rPr>
              <w:t>505 000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455 000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1F42C7" w:rsidRDefault="00AD15BF" w:rsidP="00A52F67">
            <w:pPr>
              <w:jc w:val="center"/>
            </w:pPr>
            <w:hyperlink r:id="rId108" w:history="1">
              <w:r w:rsidR="005A5CAB" w:rsidRPr="0006685A">
                <w:rPr>
                  <w:rStyle w:val="af7"/>
                </w:rPr>
                <w:t>https://www.avito.ru/habarovsk/avtomobili/toyota_land_cruiser_2004_1209518755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Автобус HYUNDAY AEROCITY </w:t>
            </w:r>
          </w:p>
        </w:tc>
        <w:tc>
          <w:tcPr>
            <w:tcW w:w="3141" w:type="dxa"/>
            <w:vAlign w:val="center"/>
          </w:tcPr>
          <w:p w:rsidR="005A5CAB" w:rsidRPr="00581E0E" w:rsidRDefault="00AD15BF" w:rsidP="00A52F67">
            <w:pPr>
              <w:jc w:val="center"/>
            </w:pPr>
            <w:hyperlink r:id="rId109" w:history="1">
              <w:r w:rsidR="005A5CAB" w:rsidRPr="0006685A">
                <w:rPr>
                  <w:rStyle w:val="af7"/>
                </w:rPr>
                <w:t>https://www.avito.ru/krasnoperekopsk/gruzoviki_i_spetstehnika/avtobus_hyundai_aero_spake_2000_917777481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400 000</w:t>
            </w:r>
          </w:p>
        </w:tc>
        <w:tc>
          <w:tcPr>
            <w:tcW w:w="1142" w:type="dxa"/>
            <w:vMerge w:val="restart"/>
            <w:vAlign w:val="center"/>
          </w:tcPr>
          <w:p w:rsidR="005A5CAB" w:rsidRPr="006179C7" w:rsidRDefault="005A5CAB" w:rsidP="00A52F67">
            <w:pPr>
              <w:jc w:val="center"/>
              <w:rPr>
                <w:sz w:val="22"/>
                <w:szCs w:val="22"/>
              </w:rPr>
            </w:pPr>
            <w:r>
              <w:rPr>
                <w:sz w:val="22"/>
                <w:szCs w:val="22"/>
              </w:rPr>
              <w:t>400 000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581E0E" w:rsidRDefault="00AD15BF" w:rsidP="00A52F67">
            <w:pPr>
              <w:jc w:val="center"/>
            </w:pPr>
            <w:hyperlink r:id="rId110" w:history="1">
              <w:r w:rsidR="005A5CAB" w:rsidRPr="0006685A">
                <w:rPr>
                  <w:rStyle w:val="af7"/>
                </w:rPr>
                <w:t>https://www.avito.ru/novorossiysk/gruzoviki_i_spetstehnika/hyundai_aero_spake_2000g_1139626413</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Автобус HYUNDAY AEROCITY </w:t>
            </w:r>
          </w:p>
        </w:tc>
        <w:tc>
          <w:tcPr>
            <w:tcW w:w="3141" w:type="dxa"/>
            <w:vAlign w:val="center"/>
          </w:tcPr>
          <w:p w:rsidR="005A5CAB" w:rsidRPr="00581E0E" w:rsidRDefault="00AD15BF" w:rsidP="00581E0E">
            <w:pPr>
              <w:jc w:val="center"/>
            </w:pPr>
            <w:hyperlink r:id="rId111" w:history="1">
              <w:r w:rsidR="005A5CAB" w:rsidRPr="0006685A">
                <w:rPr>
                  <w:rStyle w:val="af7"/>
                </w:rPr>
                <w:t>https://www.avito.ru/krasnoperekopsk/gruzoviki_i_spetstehnika/avtobus_hyundai_aero_spake_2000_917777481</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400 000</w:t>
            </w:r>
          </w:p>
        </w:tc>
        <w:tc>
          <w:tcPr>
            <w:tcW w:w="1142" w:type="dxa"/>
            <w:vMerge w:val="restart"/>
            <w:vAlign w:val="center"/>
          </w:tcPr>
          <w:p w:rsidR="005A5CAB" w:rsidRPr="006179C7" w:rsidRDefault="005A5CAB" w:rsidP="00581E0E">
            <w:pPr>
              <w:jc w:val="center"/>
              <w:rPr>
                <w:sz w:val="22"/>
                <w:szCs w:val="22"/>
              </w:rPr>
            </w:pPr>
            <w:r>
              <w:rPr>
                <w:sz w:val="22"/>
                <w:szCs w:val="22"/>
              </w:rPr>
              <w:t>400 000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360 000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12" w:history="1">
              <w:r w:rsidR="005A5CAB" w:rsidRPr="0006685A">
                <w:rPr>
                  <w:rStyle w:val="af7"/>
                </w:rPr>
                <w:t>https://www.avito.ru/novorossiysk/gruzoviki_i_spetstehnika/hyundai_aero_spake_2000g_1139626413</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Камаз " ВАХТА" </w:t>
            </w:r>
          </w:p>
        </w:tc>
        <w:tc>
          <w:tcPr>
            <w:tcW w:w="3141" w:type="dxa"/>
            <w:vAlign w:val="center"/>
          </w:tcPr>
          <w:p w:rsidR="005A5CAB" w:rsidRPr="007326FA" w:rsidRDefault="00AD15BF" w:rsidP="00581E0E">
            <w:pPr>
              <w:jc w:val="center"/>
            </w:pPr>
            <w:hyperlink r:id="rId113" w:history="1">
              <w:r w:rsidR="005A5CAB" w:rsidRPr="0006685A">
                <w:rPr>
                  <w:rStyle w:val="af7"/>
                </w:rPr>
                <w:t>https://www.avito.ru/krasnoyarsk/gruzoviki_i_spetstehnika/kamaz_4310_1137255268</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400 000</w:t>
            </w:r>
          </w:p>
        </w:tc>
        <w:tc>
          <w:tcPr>
            <w:tcW w:w="1142" w:type="dxa"/>
            <w:vMerge w:val="restart"/>
            <w:vAlign w:val="center"/>
          </w:tcPr>
          <w:p w:rsidR="005A5CAB" w:rsidRPr="006179C7" w:rsidRDefault="005A5CAB" w:rsidP="00581E0E">
            <w:pPr>
              <w:jc w:val="center"/>
              <w:rPr>
                <w:sz w:val="22"/>
                <w:szCs w:val="22"/>
              </w:rPr>
            </w:pPr>
            <w:r>
              <w:rPr>
                <w:sz w:val="22"/>
                <w:szCs w:val="22"/>
              </w:rPr>
              <w:t>450 000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405 000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14" w:history="1">
              <w:r w:rsidR="005A5CAB" w:rsidRPr="0006685A">
                <w:rPr>
                  <w:rStyle w:val="af7"/>
                </w:rPr>
                <w:t>https://www.avito.ru/krasnoyarsk/gruzoviki_i_spetstehnika/kamaz_4310_1135612731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КАМАЗ 4310 с эл-станцией </w:t>
            </w:r>
          </w:p>
        </w:tc>
        <w:tc>
          <w:tcPr>
            <w:tcW w:w="3141" w:type="dxa"/>
            <w:vAlign w:val="center"/>
          </w:tcPr>
          <w:p w:rsidR="005A5CAB" w:rsidRPr="007326FA" w:rsidRDefault="00AD15BF" w:rsidP="00A52F67">
            <w:pPr>
              <w:jc w:val="center"/>
            </w:pPr>
            <w:hyperlink r:id="rId115" w:history="1">
              <w:r w:rsidR="005A5CAB" w:rsidRPr="0006685A">
                <w:rPr>
                  <w:rStyle w:val="af7"/>
                </w:rPr>
                <w:t>https://www.avito.ru/krasnoyarsk/gruzoviki_i_spetstehnika/kamaz_4310_1137255268</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400 000</w:t>
            </w:r>
          </w:p>
        </w:tc>
        <w:tc>
          <w:tcPr>
            <w:tcW w:w="1142" w:type="dxa"/>
            <w:vMerge w:val="restart"/>
            <w:vAlign w:val="center"/>
          </w:tcPr>
          <w:p w:rsidR="005A5CAB" w:rsidRPr="006179C7" w:rsidRDefault="005A5CAB" w:rsidP="00A52F67">
            <w:pPr>
              <w:jc w:val="center"/>
              <w:rPr>
                <w:sz w:val="22"/>
                <w:szCs w:val="22"/>
              </w:rPr>
            </w:pPr>
            <w:r>
              <w:rPr>
                <w:sz w:val="22"/>
                <w:szCs w:val="22"/>
              </w:rPr>
              <w:t>450 000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405 000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0228C9" w:rsidRDefault="00AD15BF" w:rsidP="00A52F67">
            <w:pPr>
              <w:jc w:val="center"/>
            </w:pPr>
            <w:hyperlink r:id="rId116" w:history="1">
              <w:r w:rsidR="005A5CAB" w:rsidRPr="0006685A">
                <w:rPr>
                  <w:rStyle w:val="af7"/>
                </w:rPr>
                <w:t>https://www.avito.ru/krasnoyarsk/gruzoviki_i_spetstehnika/kamaz_4310_1135612731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Седельный тягач -  AUMAN FOTON </w:t>
            </w:r>
          </w:p>
        </w:tc>
        <w:tc>
          <w:tcPr>
            <w:tcW w:w="3141" w:type="dxa"/>
            <w:vAlign w:val="center"/>
          </w:tcPr>
          <w:p w:rsidR="005A5CAB" w:rsidRPr="003F1FCE" w:rsidRDefault="00AD15BF" w:rsidP="007326FA">
            <w:pPr>
              <w:jc w:val="center"/>
            </w:pPr>
            <w:hyperlink r:id="rId117"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400 000</w:t>
            </w:r>
          </w:p>
        </w:tc>
        <w:tc>
          <w:tcPr>
            <w:tcW w:w="1142" w:type="dxa"/>
            <w:vMerge w:val="restart"/>
            <w:vAlign w:val="center"/>
          </w:tcPr>
          <w:p w:rsidR="005A5CAB" w:rsidRPr="006179C7" w:rsidRDefault="005A5CAB" w:rsidP="00A52F67">
            <w:pPr>
              <w:jc w:val="center"/>
              <w:rPr>
                <w:sz w:val="22"/>
                <w:szCs w:val="22"/>
              </w:rPr>
            </w:pPr>
            <w:r>
              <w:rPr>
                <w:sz w:val="22"/>
                <w:szCs w:val="22"/>
              </w:rPr>
              <w:t>390 000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350 000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3F1FCE" w:rsidRDefault="00AD15BF" w:rsidP="007326FA">
            <w:pPr>
              <w:jc w:val="center"/>
            </w:pPr>
            <w:hyperlink r:id="rId118"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Седельный тягач -  AUMAN FOTON </w:t>
            </w:r>
          </w:p>
        </w:tc>
        <w:tc>
          <w:tcPr>
            <w:tcW w:w="3141" w:type="dxa"/>
            <w:vAlign w:val="center"/>
          </w:tcPr>
          <w:p w:rsidR="005A5CAB" w:rsidRPr="003F1FCE" w:rsidRDefault="00AD15BF" w:rsidP="007326FA">
            <w:pPr>
              <w:jc w:val="center"/>
            </w:pPr>
            <w:hyperlink r:id="rId119"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400 000</w:t>
            </w:r>
          </w:p>
        </w:tc>
        <w:tc>
          <w:tcPr>
            <w:tcW w:w="1142" w:type="dxa"/>
            <w:vMerge w:val="restart"/>
            <w:vAlign w:val="center"/>
          </w:tcPr>
          <w:p w:rsidR="005A5CAB" w:rsidRPr="006179C7" w:rsidRDefault="005A5CAB" w:rsidP="007326FA">
            <w:pPr>
              <w:jc w:val="center"/>
              <w:rPr>
                <w:sz w:val="22"/>
                <w:szCs w:val="22"/>
              </w:rPr>
            </w:pPr>
            <w:r>
              <w:rPr>
                <w:sz w:val="22"/>
                <w:szCs w:val="22"/>
              </w:rPr>
              <w:t>390 000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350 000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20"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Седельный тягач -  AUMAN FOTON </w:t>
            </w:r>
          </w:p>
        </w:tc>
        <w:tc>
          <w:tcPr>
            <w:tcW w:w="3141" w:type="dxa"/>
            <w:vAlign w:val="center"/>
          </w:tcPr>
          <w:p w:rsidR="005A5CAB" w:rsidRPr="003F1FCE" w:rsidRDefault="00AD15BF" w:rsidP="007326FA">
            <w:pPr>
              <w:jc w:val="center"/>
            </w:pPr>
            <w:hyperlink r:id="rId121"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400 000</w:t>
            </w:r>
          </w:p>
        </w:tc>
        <w:tc>
          <w:tcPr>
            <w:tcW w:w="1142" w:type="dxa"/>
            <w:vMerge w:val="restart"/>
            <w:vAlign w:val="center"/>
          </w:tcPr>
          <w:p w:rsidR="005A5CAB" w:rsidRPr="006179C7" w:rsidRDefault="005A5CAB" w:rsidP="007326FA">
            <w:pPr>
              <w:jc w:val="center"/>
              <w:rPr>
                <w:sz w:val="22"/>
                <w:szCs w:val="22"/>
              </w:rPr>
            </w:pPr>
            <w:r>
              <w:rPr>
                <w:sz w:val="22"/>
                <w:szCs w:val="22"/>
              </w:rPr>
              <w:t>390 000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350 000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22"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Седельный тягач -  AUMAN FOTON </w:t>
            </w:r>
          </w:p>
        </w:tc>
        <w:tc>
          <w:tcPr>
            <w:tcW w:w="3141" w:type="dxa"/>
            <w:vAlign w:val="center"/>
          </w:tcPr>
          <w:p w:rsidR="005A5CAB" w:rsidRPr="003F1FCE" w:rsidRDefault="00AD15BF" w:rsidP="007326FA">
            <w:pPr>
              <w:jc w:val="center"/>
            </w:pPr>
            <w:hyperlink r:id="rId123"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400 000</w:t>
            </w:r>
          </w:p>
        </w:tc>
        <w:tc>
          <w:tcPr>
            <w:tcW w:w="1142" w:type="dxa"/>
            <w:vMerge w:val="restart"/>
            <w:vAlign w:val="center"/>
          </w:tcPr>
          <w:p w:rsidR="005A5CAB" w:rsidRPr="006179C7" w:rsidRDefault="005A5CAB" w:rsidP="007326FA">
            <w:pPr>
              <w:jc w:val="center"/>
              <w:rPr>
                <w:sz w:val="22"/>
                <w:szCs w:val="22"/>
              </w:rPr>
            </w:pPr>
            <w:r>
              <w:rPr>
                <w:sz w:val="22"/>
                <w:szCs w:val="22"/>
              </w:rPr>
              <w:t>390 000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350 000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24"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Тягач - HOWO  ZZ4257S3249V </w:t>
            </w:r>
          </w:p>
        </w:tc>
        <w:tc>
          <w:tcPr>
            <w:tcW w:w="3141" w:type="dxa"/>
            <w:vAlign w:val="center"/>
          </w:tcPr>
          <w:p w:rsidR="005A5CAB" w:rsidRPr="004F43E9" w:rsidRDefault="00AD15BF" w:rsidP="00581E0E">
            <w:pPr>
              <w:jc w:val="center"/>
            </w:pPr>
            <w:hyperlink r:id="rId125" w:history="1">
              <w:r w:rsidR="005A5CAB" w:rsidRPr="0006685A">
                <w:rPr>
                  <w:rStyle w:val="af7"/>
                </w:rPr>
                <w:t>https://www.avito.ru/krasnodar/gruzoviki_i_spetstehnika/howo_a7_956534411</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500 000</w:t>
            </w:r>
          </w:p>
        </w:tc>
        <w:tc>
          <w:tcPr>
            <w:tcW w:w="1142" w:type="dxa"/>
            <w:vMerge w:val="restart"/>
            <w:vAlign w:val="center"/>
          </w:tcPr>
          <w:p w:rsidR="005A5CAB" w:rsidRPr="006179C7" w:rsidRDefault="005A5CAB" w:rsidP="00581E0E">
            <w:pPr>
              <w:jc w:val="center"/>
              <w:rPr>
                <w:sz w:val="22"/>
                <w:szCs w:val="22"/>
              </w:rPr>
            </w:pPr>
            <w:r>
              <w:rPr>
                <w:sz w:val="22"/>
                <w:szCs w:val="22"/>
              </w:rPr>
              <w:t>550 000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495 000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26" w:history="1">
              <w:r w:rsidR="005A5CAB" w:rsidRPr="0006685A">
                <w:rPr>
                  <w:rStyle w:val="af7"/>
                </w:rPr>
                <w:t>https://www.avito.ru/tyumen/gruzoviki_i_spetstehnika/prodam_samosval_howo_956695365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Тягач - HOWO  ZZ4257S3249V </w:t>
            </w:r>
          </w:p>
        </w:tc>
        <w:tc>
          <w:tcPr>
            <w:tcW w:w="3141" w:type="dxa"/>
            <w:vAlign w:val="center"/>
          </w:tcPr>
          <w:p w:rsidR="005A5CAB" w:rsidRPr="004F43E9" w:rsidRDefault="00AD15BF" w:rsidP="00581E0E">
            <w:pPr>
              <w:jc w:val="center"/>
            </w:pPr>
            <w:hyperlink r:id="rId127" w:history="1">
              <w:r w:rsidR="005A5CAB" w:rsidRPr="0006685A">
                <w:rPr>
                  <w:rStyle w:val="af7"/>
                </w:rPr>
                <w:t>https://www.avito.ru/krasnodar/gruzoviki_i_spetstehnika/howo_a7_956534411</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500 000</w:t>
            </w:r>
          </w:p>
        </w:tc>
        <w:tc>
          <w:tcPr>
            <w:tcW w:w="1142" w:type="dxa"/>
            <w:vMerge w:val="restart"/>
            <w:vAlign w:val="center"/>
          </w:tcPr>
          <w:p w:rsidR="005A5CAB" w:rsidRPr="006179C7" w:rsidRDefault="005A5CAB" w:rsidP="00581E0E">
            <w:pPr>
              <w:jc w:val="center"/>
              <w:rPr>
                <w:sz w:val="22"/>
                <w:szCs w:val="22"/>
              </w:rPr>
            </w:pPr>
            <w:r>
              <w:rPr>
                <w:sz w:val="22"/>
                <w:szCs w:val="22"/>
              </w:rPr>
              <w:t>550 000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495 000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28" w:history="1">
              <w:r w:rsidR="005A5CAB" w:rsidRPr="0006685A">
                <w:rPr>
                  <w:rStyle w:val="af7"/>
                </w:rPr>
                <w:t>https://www.avito.ru/tyumen/gruzoviki_i_spetstehnika/prodam_samosval_howo_956695365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Тягач - HOWO  ZZ4257S3249V </w:t>
            </w:r>
          </w:p>
        </w:tc>
        <w:tc>
          <w:tcPr>
            <w:tcW w:w="3141" w:type="dxa"/>
            <w:vAlign w:val="center"/>
          </w:tcPr>
          <w:p w:rsidR="005A5CAB" w:rsidRPr="004F43E9" w:rsidRDefault="00AD15BF" w:rsidP="00581E0E">
            <w:pPr>
              <w:jc w:val="center"/>
            </w:pPr>
            <w:hyperlink r:id="rId129" w:history="1">
              <w:r w:rsidR="005A5CAB" w:rsidRPr="0006685A">
                <w:rPr>
                  <w:rStyle w:val="af7"/>
                </w:rPr>
                <w:t>https://www.avito.ru/krasnodar/gruzoviki_i_spetstehnika/howo_a7_956534411</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500 000</w:t>
            </w:r>
          </w:p>
        </w:tc>
        <w:tc>
          <w:tcPr>
            <w:tcW w:w="1142" w:type="dxa"/>
            <w:vMerge w:val="restart"/>
            <w:vAlign w:val="center"/>
          </w:tcPr>
          <w:p w:rsidR="005A5CAB" w:rsidRPr="006179C7" w:rsidRDefault="005A5CAB" w:rsidP="00581E0E">
            <w:pPr>
              <w:jc w:val="center"/>
              <w:rPr>
                <w:sz w:val="22"/>
                <w:szCs w:val="22"/>
              </w:rPr>
            </w:pPr>
            <w:r>
              <w:rPr>
                <w:sz w:val="22"/>
                <w:szCs w:val="22"/>
              </w:rPr>
              <w:t>550 000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495 000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30" w:history="1">
              <w:r w:rsidR="005A5CAB" w:rsidRPr="0006685A">
                <w:rPr>
                  <w:rStyle w:val="af7"/>
                </w:rPr>
                <w:t>https://www.avito.ru/tyumen/gruzoviki_i_spetstehnika/prodam_samosval_howo_956695365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Тягач - HOWO  ZZ4257S3249V </w:t>
            </w:r>
          </w:p>
        </w:tc>
        <w:tc>
          <w:tcPr>
            <w:tcW w:w="3141" w:type="dxa"/>
            <w:vAlign w:val="center"/>
          </w:tcPr>
          <w:p w:rsidR="005A5CAB" w:rsidRPr="004F43E9" w:rsidRDefault="00AD15BF" w:rsidP="00581E0E">
            <w:pPr>
              <w:jc w:val="center"/>
            </w:pPr>
            <w:hyperlink r:id="rId131" w:history="1">
              <w:r w:rsidR="005A5CAB" w:rsidRPr="0006685A">
                <w:rPr>
                  <w:rStyle w:val="af7"/>
                </w:rPr>
                <w:t>https://www.avito.ru/krasnodar/gruzoviki_i_spetstehnika/howo_a7_956534411</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500 000</w:t>
            </w:r>
          </w:p>
        </w:tc>
        <w:tc>
          <w:tcPr>
            <w:tcW w:w="1142" w:type="dxa"/>
            <w:vMerge w:val="restart"/>
            <w:vAlign w:val="center"/>
          </w:tcPr>
          <w:p w:rsidR="005A5CAB" w:rsidRPr="006179C7" w:rsidRDefault="005A5CAB" w:rsidP="00581E0E">
            <w:pPr>
              <w:jc w:val="center"/>
              <w:rPr>
                <w:sz w:val="22"/>
                <w:szCs w:val="22"/>
              </w:rPr>
            </w:pPr>
            <w:r>
              <w:rPr>
                <w:sz w:val="22"/>
                <w:szCs w:val="22"/>
              </w:rPr>
              <w:t>550 000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495 000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32" w:history="1">
              <w:r w:rsidR="005A5CAB" w:rsidRPr="0006685A">
                <w:rPr>
                  <w:rStyle w:val="af7"/>
                </w:rPr>
                <w:t>https://www.avito.ru/tyumen/gruzoviki_i_spetstehnika/prodam_samosval_howo_956695365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Тягач - HOWO  ZZ4257S3249V </w:t>
            </w:r>
          </w:p>
        </w:tc>
        <w:tc>
          <w:tcPr>
            <w:tcW w:w="3141" w:type="dxa"/>
            <w:vAlign w:val="center"/>
          </w:tcPr>
          <w:p w:rsidR="005A5CAB" w:rsidRPr="004F43E9" w:rsidRDefault="00AD15BF" w:rsidP="00581E0E">
            <w:pPr>
              <w:jc w:val="center"/>
            </w:pPr>
            <w:hyperlink r:id="rId133" w:history="1">
              <w:r w:rsidR="005A5CAB" w:rsidRPr="0006685A">
                <w:rPr>
                  <w:rStyle w:val="af7"/>
                </w:rPr>
                <w:t>https://www.avito.ru/krasnodar/gruzoviki_i_spetstehnika/howo_a7_956534411</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500 000</w:t>
            </w:r>
          </w:p>
        </w:tc>
        <w:tc>
          <w:tcPr>
            <w:tcW w:w="1142" w:type="dxa"/>
            <w:vMerge w:val="restart"/>
            <w:vAlign w:val="center"/>
          </w:tcPr>
          <w:p w:rsidR="005A5CAB" w:rsidRPr="006179C7" w:rsidRDefault="005A5CAB" w:rsidP="00581E0E">
            <w:pPr>
              <w:jc w:val="center"/>
              <w:rPr>
                <w:sz w:val="22"/>
                <w:szCs w:val="22"/>
              </w:rPr>
            </w:pPr>
            <w:r>
              <w:rPr>
                <w:sz w:val="22"/>
                <w:szCs w:val="22"/>
              </w:rPr>
              <w:t>550 000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495 000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34" w:history="1">
              <w:r w:rsidR="005A5CAB" w:rsidRPr="0006685A">
                <w:rPr>
                  <w:rStyle w:val="af7"/>
                </w:rPr>
                <w:t>https://www.avito.ru/tyumen/gruzoviki_i_spetstehnika/prodam_samosval_howo_956695365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Тягач HOWO 375 </w:t>
            </w:r>
          </w:p>
        </w:tc>
        <w:tc>
          <w:tcPr>
            <w:tcW w:w="3141" w:type="dxa"/>
            <w:vAlign w:val="center"/>
          </w:tcPr>
          <w:p w:rsidR="005A5CAB" w:rsidRPr="004F43E9" w:rsidRDefault="00AD15BF" w:rsidP="00581E0E">
            <w:pPr>
              <w:jc w:val="center"/>
            </w:pPr>
            <w:hyperlink r:id="rId135" w:history="1">
              <w:r w:rsidR="005A5CAB" w:rsidRPr="0006685A">
                <w:rPr>
                  <w:rStyle w:val="af7"/>
                </w:rPr>
                <w:t>https://www.avito.ru/krasnodar/gruzoviki_i_spetstehnika/howo_a7_956534411</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500 000</w:t>
            </w:r>
          </w:p>
        </w:tc>
        <w:tc>
          <w:tcPr>
            <w:tcW w:w="1142" w:type="dxa"/>
            <w:vMerge w:val="restart"/>
            <w:vAlign w:val="center"/>
          </w:tcPr>
          <w:p w:rsidR="005A5CAB" w:rsidRPr="006179C7" w:rsidRDefault="005A5CAB" w:rsidP="00581E0E">
            <w:pPr>
              <w:jc w:val="center"/>
              <w:rPr>
                <w:sz w:val="22"/>
                <w:szCs w:val="22"/>
              </w:rPr>
            </w:pPr>
            <w:r>
              <w:rPr>
                <w:sz w:val="22"/>
                <w:szCs w:val="22"/>
              </w:rPr>
              <w:t>550 000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495 000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36" w:history="1">
              <w:r w:rsidR="005A5CAB" w:rsidRPr="0006685A">
                <w:rPr>
                  <w:rStyle w:val="af7"/>
                </w:rPr>
                <w:t>https://www.avito.ru/tyumen/gruzoviki_i_spetstehnika/prodam_samosval_howo_956695365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Тягач HOWO 375 </w:t>
            </w:r>
          </w:p>
        </w:tc>
        <w:tc>
          <w:tcPr>
            <w:tcW w:w="3141" w:type="dxa"/>
            <w:vAlign w:val="center"/>
          </w:tcPr>
          <w:p w:rsidR="005A5CAB" w:rsidRPr="004F43E9" w:rsidRDefault="00AD15BF" w:rsidP="00581E0E">
            <w:pPr>
              <w:jc w:val="center"/>
            </w:pPr>
            <w:hyperlink r:id="rId137" w:history="1">
              <w:r w:rsidR="005A5CAB" w:rsidRPr="0006685A">
                <w:rPr>
                  <w:rStyle w:val="af7"/>
                </w:rPr>
                <w:t>https://www.avito.ru/krasnodar/gruzoviki_i_spetstehnika/howo_a7_956534411</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500 000</w:t>
            </w:r>
          </w:p>
        </w:tc>
        <w:tc>
          <w:tcPr>
            <w:tcW w:w="1142" w:type="dxa"/>
            <w:vMerge w:val="restart"/>
            <w:vAlign w:val="center"/>
          </w:tcPr>
          <w:p w:rsidR="005A5CAB" w:rsidRPr="006179C7" w:rsidRDefault="005A5CAB" w:rsidP="00581E0E">
            <w:pPr>
              <w:jc w:val="center"/>
              <w:rPr>
                <w:sz w:val="22"/>
                <w:szCs w:val="22"/>
              </w:rPr>
            </w:pPr>
            <w:r>
              <w:rPr>
                <w:sz w:val="22"/>
                <w:szCs w:val="22"/>
              </w:rPr>
              <w:t>550 000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495 000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38" w:history="1">
              <w:r w:rsidR="005A5CAB" w:rsidRPr="0006685A">
                <w:rPr>
                  <w:rStyle w:val="af7"/>
                </w:rPr>
                <w:t>https://www.avito.ru/tyumen/gruzoviki_i_spetstehnika/prodam_samosval_howo_956695365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853"/>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Тягач HOWO 375 </w:t>
            </w:r>
          </w:p>
        </w:tc>
        <w:tc>
          <w:tcPr>
            <w:tcW w:w="3141" w:type="dxa"/>
            <w:vAlign w:val="center"/>
          </w:tcPr>
          <w:p w:rsidR="005A5CAB" w:rsidRPr="004F43E9" w:rsidRDefault="00AD15BF" w:rsidP="00581E0E">
            <w:pPr>
              <w:jc w:val="center"/>
            </w:pPr>
            <w:hyperlink r:id="rId139" w:history="1">
              <w:r w:rsidR="005A5CAB" w:rsidRPr="0006685A">
                <w:rPr>
                  <w:rStyle w:val="af7"/>
                </w:rPr>
                <w:t>https://www.avito.ru/krasnodar/gruzoviki_i_spetstehnika/howo_a7_956534411</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500 000</w:t>
            </w:r>
          </w:p>
        </w:tc>
        <w:tc>
          <w:tcPr>
            <w:tcW w:w="1142" w:type="dxa"/>
            <w:vMerge w:val="restart"/>
            <w:vAlign w:val="center"/>
          </w:tcPr>
          <w:p w:rsidR="005A5CAB" w:rsidRPr="006179C7" w:rsidRDefault="005A5CAB" w:rsidP="00581E0E">
            <w:pPr>
              <w:jc w:val="center"/>
              <w:rPr>
                <w:sz w:val="22"/>
                <w:szCs w:val="22"/>
              </w:rPr>
            </w:pPr>
            <w:r>
              <w:rPr>
                <w:sz w:val="22"/>
                <w:szCs w:val="22"/>
              </w:rPr>
              <w:t>550 000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495 000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40" w:history="1">
              <w:r w:rsidR="005A5CAB" w:rsidRPr="0006685A">
                <w:rPr>
                  <w:rStyle w:val="af7"/>
                </w:rPr>
                <w:t>https://www.avito.ru/tyumen/gruzoviki_i_spetstehnika/prodam_samosval_howo_956695365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Тягач HOWO 375 </w:t>
            </w:r>
          </w:p>
        </w:tc>
        <w:tc>
          <w:tcPr>
            <w:tcW w:w="3141" w:type="dxa"/>
            <w:vAlign w:val="center"/>
          </w:tcPr>
          <w:p w:rsidR="005A5CAB" w:rsidRPr="004F43E9" w:rsidRDefault="00AD15BF" w:rsidP="00A52F67">
            <w:pPr>
              <w:jc w:val="center"/>
            </w:pPr>
            <w:hyperlink r:id="rId141" w:history="1">
              <w:r w:rsidR="005A5CAB" w:rsidRPr="0006685A">
                <w:rPr>
                  <w:rStyle w:val="af7"/>
                </w:rPr>
                <w:t>https://www.avito.ru/krasnodar/gruzoviki_i_spetstehnika/howo_a7_956534411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restart"/>
            <w:vAlign w:val="center"/>
          </w:tcPr>
          <w:p w:rsidR="005A5CAB" w:rsidRPr="006179C7" w:rsidRDefault="005A5CAB" w:rsidP="00A52F67">
            <w:pPr>
              <w:jc w:val="center"/>
              <w:rPr>
                <w:sz w:val="22"/>
                <w:szCs w:val="22"/>
              </w:rPr>
            </w:pPr>
            <w:r>
              <w:rPr>
                <w:sz w:val="22"/>
                <w:szCs w:val="22"/>
              </w:rPr>
              <w:t>550 000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495 000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B24EAD" w:rsidRDefault="00AD15BF" w:rsidP="00A52F67">
            <w:pPr>
              <w:jc w:val="center"/>
            </w:pPr>
            <w:hyperlink r:id="rId142" w:history="1">
              <w:r w:rsidR="005A5CAB" w:rsidRPr="0006685A">
                <w:rPr>
                  <w:rStyle w:val="af7"/>
                </w:rPr>
                <w:t>https://www.avito.ru/tyumen/gruzoviki_i_spetstehnika/prodam_samosval_howo_956695365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 Автокран XUGONG XZJ5247JQZ16D </w:t>
            </w:r>
          </w:p>
        </w:tc>
        <w:tc>
          <w:tcPr>
            <w:tcW w:w="3141" w:type="dxa"/>
            <w:vAlign w:val="center"/>
          </w:tcPr>
          <w:p w:rsidR="005A5CAB" w:rsidRPr="00CC5A93" w:rsidRDefault="00AD15BF" w:rsidP="00581E0E">
            <w:pPr>
              <w:jc w:val="center"/>
            </w:pPr>
            <w:hyperlink r:id="rId143" w:history="1">
              <w:r w:rsidR="005A5CAB" w:rsidRPr="0006685A">
                <w:rPr>
                  <w:rStyle w:val="af7"/>
                </w:rPr>
                <w:t>https://spec.drom.ru/rybinsk/crane/avtokran-16-tonn-24-metra-strela-42490347.html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350 000</w:t>
            </w:r>
          </w:p>
        </w:tc>
        <w:tc>
          <w:tcPr>
            <w:tcW w:w="1142" w:type="dxa"/>
            <w:vMerge w:val="restart"/>
            <w:vAlign w:val="center"/>
          </w:tcPr>
          <w:p w:rsidR="005A5CAB" w:rsidRPr="006179C7" w:rsidRDefault="005A5CAB" w:rsidP="00A52F67">
            <w:pPr>
              <w:jc w:val="center"/>
              <w:rPr>
                <w:sz w:val="22"/>
                <w:szCs w:val="22"/>
              </w:rPr>
            </w:pPr>
            <w:r>
              <w:rPr>
                <w:sz w:val="22"/>
                <w:szCs w:val="22"/>
              </w:rPr>
              <w:t>400 000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CC5A93" w:rsidRDefault="00AD15BF" w:rsidP="00581E0E">
            <w:pPr>
              <w:jc w:val="center"/>
            </w:pPr>
            <w:hyperlink r:id="rId144" w:history="1">
              <w:r w:rsidR="005A5CAB" w:rsidRPr="0006685A">
                <w:rPr>
                  <w:rStyle w:val="af7"/>
                </w:rPr>
                <w:t>https://spec.drom.ru/neftekamsk/crane/krany-27419037.html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   НИССАН ДИЗЕЛЬ (груз-я-снегоуборочная) </w:t>
            </w:r>
          </w:p>
        </w:tc>
        <w:tc>
          <w:tcPr>
            <w:tcW w:w="3141" w:type="dxa"/>
            <w:vAlign w:val="center"/>
          </w:tcPr>
          <w:p w:rsidR="005A5CAB" w:rsidRPr="00581E0E" w:rsidRDefault="00AD15BF" w:rsidP="00A52F67">
            <w:pPr>
              <w:jc w:val="center"/>
            </w:pPr>
            <w:hyperlink r:id="rId145" w:history="1">
              <w:r w:rsidR="005A5CAB" w:rsidRPr="0006685A">
                <w:rPr>
                  <w:rStyle w:val="af7"/>
                </w:rPr>
                <w:t>https://www.avito.ru/asbest/gruzoviki_i_spetstehnika/nissan_diesel_condor_1996_826048482</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restart"/>
            <w:vAlign w:val="center"/>
          </w:tcPr>
          <w:p w:rsidR="005A5CAB" w:rsidRPr="006179C7" w:rsidRDefault="005A5CAB" w:rsidP="00A52F67">
            <w:pPr>
              <w:jc w:val="center"/>
              <w:rPr>
                <w:sz w:val="22"/>
                <w:szCs w:val="22"/>
              </w:rPr>
            </w:pPr>
            <w:r>
              <w:rPr>
                <w:sz w:val="22"/>
                <w:szCs w:val="22"/>
              </w:rPr>
              <w:t>475 000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428 000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581E0E" w:rsidRDefault="00AD15BF" w:rsidP="00A52F67">
            <w:pPr>
              <w:jc w:val="center"/>
            </w:pPr>
            <w:hyperlink r:id="rId146" w:history="1">
              <w:r w:rsidR="005A5CAB" w:rsidRPr="0006685A">
                <w:rPr>
                  <w:rStyle w:val="af7"/>
                </w:rPr>
                <w:t>https://www.avito.ru/abakan/gruzoviki_i_spetstehnika/prodam_nissan_diesel_1021059264</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Погрузчик ЛИНЬГУН/SD</w:t>
            </w:r>
            <w:r w:rsidRPr="00814594">
              <w:rPr>
                <w:b/>
                <w:sz w:val="22"/>
                <w:szCs w:val="22"/>
              </w:rPr>
              <w:lastRenderedPageBreak/>
              <w:t xml:space="preserve">LG LG933 </w:t>
            </w:r>
          </w:p>
        </w:tc>
        <w:tc>
          <w:tcPr>
            <w:tcW w:w="3141" w:type="dxa"/>
            <w:vAlign w:val="center"/>
          </w:tcPr>
          <w:p w:rsidR="005A5CAB" w:rsidRPr="00926C09" w:rsidRDefault="00AD15BF" w:rsidP="005C7C42">
            <w:pPr>
              <w:jc w:val="center"/>
            </w:pPr>
            <w:hyperlink r:id="rId147" w:history="1">
              <w:r w:rsidR="005A5CAB" w:rsidRPr="0006685A">
                <w:rPr>
                  <w:rStyle w:val="af7"/>
                </w:rPr>
                <w:t>https://spec.drom.ru/abakan/loader/pogruzchik-frontalnyj-lg933l-51093122.html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380 000</w:t>
            </w:r>
          </w:p>
        </w:tc>
        <w:tc>
          <w:tcPr>
            <w:tcW w:w="1142" w:type="dxa"/>
            <w:vMerge w:val="restart"/>
            <w:vAlign w:val="center"/>
          </w:tcPr>
          <w:p w:rsidR="005A5CAB" w:rsidRPr="006179C7" w:rsidRDefault="005A5CAB" w:rsidP="00A52F67">
            <w:pPr>
              <w:jc w:val="center"/>
              <w:rPr>
                <w:sz w:val="22"/>
                <w:szCs w:val="22"/>
              </w:rPr>
            </w:pPr>
            <w:r>
              <w:rPr>
                <w:sz w:val="22"/>
                <w:szCs w:val="22"/>
              </w:rPr>
              <w:t>415 000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374 000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5C7C42">
            <w:pPr>
              <w:jc w:val="center"/>
            </w:pPr>
            <w:hyperlink r:id="rId148" w:history="1">
              <w:r w:rsidR="005A5CAB" w:rsidRPr="0006685A">
                <w:rPr>
                  <w:rStyle w:val="af7"/>
                </w:rPr>
                <w:t>https://spec.drom.ru/yaroslavl/loader/prodam-frontalnyj-pogruzchik-31950064.html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lastRenderedPageBreak/>
              <w:t xml:space="preserve">Погрузчик ЛИНЬГУН/SDLG LG933  №83 </w:t>
            </w:r>
          </w:p>
        </w:tc>
        <w:tc>
          <w:tcPr>
            <w:tcW w:w="3141" w:type="dxa"/>
            <w:vAlign w:val="center"/>
          </w:tcPr>
          <w:p w:rsidR="005A5CAB" w:rsidRPr="00926C09" w:rsidRDefault="00AD15BF" w:rsidP="005C7C42">
            <w:pPr>
              <w:jc w:val="center"/>
            </w:pPr>
            <w:hyperlink r:id="rId149" w:history="1">
              <w:r w:rsidR="005A5CAB" w:rsidRPr="0006685A">
                <w:rPr>
                  <w:rStyle w:val="af7"/>
                </w:rPr>
                <w:t>https://spec.drom.ru/abakan/loader/pogruzchik-frontalnyj-lg933l-51093122.html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380 000</w:t>
            </w:r>
          </w:p>
        </w:tc>
        <w:tc>
          <w:tcPr>
            <w:tcW w:w="1142" w:type="dxa"/>
            <w:vMerge w:val="restart"/>
            <w:vAlign w:val="center"/>
          </w:tcPr>
          <w:p w:rsidR="005A5CAB" w:rsidRPr="006179C7" w:rsidRDefault="005A5CAB" w:rsidP="005C7C42">
            <w:pPr>
              <w:jc w:val="center"/>
              <w:rPr>
                <w:sz w:val="22"/>
                <w:szCs w:val="22"/>
              </w:rPr>
            </w:pPr>
            <w:r>
              <w:rPr>
                <w:sz w:val="22"/>
                <w:szCs w:val="22"/>
              </w:rPr>
              <w:t>415 000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374 000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50" w:history="1">
              <w:r w:rsidR="005A5CAB" w:rsidRPr="0006685A">
                <w:rPr>
                  <w:rStyle w:val="af7"/>
                </w:rPr>
                <w:t>https://spec.drom.ru/yaroslavl/loader/prodam-frontalnyj-pogruzchik-31950064.html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Самосвал SHAANQI SX3255DR384 </w:t>
            </w:r>
          </w:p>
        </w:tc>
        <w:tc>
          <w:tcPr>
            <w:tcW w:w="3141" w:type="dxa"/>
            <w:vAlign w:val="center"/>
          </w:tcPr>
          <w:p w:rsidR="005A5CAB" w:rsidRPr="00060EBE" w:rsidRDefault="00AD15BF" w:rsidP="00581E0E">
            <w:pPr>
              <w:jc w:val="center"/>
            </w:pPr>
            <w:hyperlink r:id="rId151" w:history="1">
              <w:r w:rsidR="005A5CAB" w:rsidRPr="0006685A">
                <w:rPr>
                  <w:rStyle w:val="af7"/>
                </w:rPr>
                <w:t>https://www.avito.ru/unecha/gruzoviki_i_spetstehnika/samosval_shacman_shaanxi_sx3255_1122135271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460 000</w:t>
            </w:r>
          </w:p>
        </w:tc>
        <w:tc>
          <w:tcPr>
            <w:tcW w:w="1142" w:type="dxa"/>
            <w:vMerge w:val="restart"/>
            <w:vAlign w:val="center"/>
          </w:tcPr>
          <w:p w:rsidR="005A5CAB" w:rsidRPr="006179C7" w:rsidRDefault="005A5CAB" w:rsidP="00A52F67">
            <w:pPr>
              <w:jc w:val="center"/>
              <w:rPr>
                <w:sz w:val="22"/>
                <w:szCs w:val="22"/>
              </w:rPr>
            </w:pPr>
            <w:r>
              <w:rPr>
                <w:sz w:val="22"/>
                <w:szCs w:val="22"/>
              </w:rPr>
              <w:t>455 000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410 000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060EBE" w:rsidRDefault="00AD15BF" w:rsidP="00581E0E">
            <w:pPr>
              <w:jc w:val="center"/>
            </w:pPr>
            <w:hyperlink r:id="rId152" w:history="1">
              <w:r w:rsidR="005A5CAB" w:rsidRPr="0006685A">
                <w:rPr>
                  <w:rStyle w:val="af7"/>
                </w:rPr>
                <w:t>https://www.avito.ru/izhevsk/gruzoviki_i_spetstehnika/samosval_shacman_shaanxi_sx3255_2012_goda_680742423</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 Автобетоносмеситель HOWO ZZ5327GJBN3647C  </w:t>
            </w:r>
          </w:p>
        </w:tc>
        <w:tc>
          <w:tcPr>
            <w:tcW w:w="3141" w:type="dxa"/>
            <w:vAlign w:val="center"/>
          </w:tcPr>
          <w:p w:rsidR="005A5CAB" w:rsidRPr="00CC5A93" w:rsidRDefault="00AD15BF" w:rsidP="00581E0E">
            <w:pPr>
              <w:jc w:val="center"/>
            </w:pPr>
            <w:hyperlink r:id="rId153" w:history="1">
              <w:r w:rsidR="005A5CAB" w:rsidRPr="0006685A">
                <w:rPr>
                  <w:rStyle w:val="af7"/>
                </w:rPr>
                <w:t>https://www.avito.ru/izhevsk/gruzoviki_i_spetstehnika/avtobetonosmesitel_hovo_howo_mikser_1025690792</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restart"/>
            <w:vAlign w:val="center"/>
          </w:tcPr>
          <w:p w:rsidR="005A5CAB" w:rsidRPr="006179C7" w:rsidRDefault="005A5CAB" w:rsidP="00A52F67">
            <w:pPr>
              <w:jc w:val="center"/>
              <w:rPr>
                <w:sz w:val="22"/>
                <w:szCs w:val="22"/>
              </w:rPr>
            </w:pPr>
            <w:r>
              <w:rPr>
                <w:sz w:val="22"/>
                <w:szCs w:val="22"/>
              </w:rPr>
              <w:t>510 000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459 000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CC5A93" w:rsidRDefault="00AD15BF" w:rsidP="00581E0E">
            <w:pPr>
              <w:jc w:val="center"/>
            </w:pPr>
            <w:hyperlink r:id="rId154" w:history="1">
              <w:r w:rsidR="005A5CAB" w:rsidRPr="0006685A">
                <w:rPr>
                  <w:rStyle w:val="af7"/>
                </w:rPr>
                <w:t>https://www.avito.ru/ekaterinburg/gruzoviki_i_spetstehnika/avtobetonosmesitel_mikser_1192424318</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520 000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Автогрейдер ДЗ -98 В 72 № 33</w:t>
            </w:r>
          </w:p>
        </w:tc>
        <w:tc>
          <w:tcPr>
            <w:tcW w:w="3141" w:type="dxa"/>
            <w:vAlign w:val="center"/>
          </w:tcPr>
          <w:p w:rsidR="005A5CAB" w:rsidRPr="00EA6886" w:rsidRDefault="00AD15BF" w:rsidP="00A52F67">
            <w:pPr>
              <w:jc w:val="center"/>
            </w:pPr>
            <w:hyperlink r:id="rId155" w:history="1">
              <w:r w:rsidR="005A5CAB" w:rsidRPr="0006685A">
                <w:rPr>
                  <w:rStyle w:val="af7"/>
                </w:rPr>
                <w:t>https://www.avito.ru/ulan-ude/gruzoviki_i_spetstehnika/avtogreyder_dz-98_b_2003_goda_1203007519</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340 000</w:t>
            </w:r>
          </w:p>
        </w:tc>
        <w:tc>
          <w:tcPr>
            <w:tcW w:w="1142" w:type="dxa"/>
            <w:vMerge w:val="restart"/>
            <w:vAlign w:val="center"/>
          </w:tcPr>
          <w:p w:rsidR="005A5CAB" w:rsidRPr="006179C7" w:rsidRDefault="005A5CAB" w:rsidP="00A52F67">
            <w:pPr>
              <w:jc w:val="center"/>
              <w:rPr>
                <w:sz w:val="22"/>
                <w:szCs w:val="22"/>
              </w:rPr>
            </w:pPr>
            <w:r>
              <w:rPr>
                <w:sz w:val="22"/>
                <w:szCs w:val="22"/>
              </w:rPr>
              <w:t>380 000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342 000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EA6886" w:rsidRDefault="00AD15BF" w:rsidP="00A52F67">
            <w:pPr>
              <w:jc w:val="center"/>
            </w:pPr>
            <w:hyperlink r:id="rId156" w:history="1">
              <w:r w:rsidR="005A5CAB" w:rsidRPr="0006685A">
                <w:rPr>
                  <w:rStyle w:val="af7"/>
                </w:rPr>
                <w:t>https://www.avito.ru/nazarovo/gruzoviki_i_spetstehnika/greyder_dz-98_881911184</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420 000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Бульдозер SHANTUI SD 22 №26  </w:t>
            </w:r>
          </w:p>
        </w:tc>
        <w:tc>
          <w:tcPr>
            <w:tcW w:w="3141" w:type="dxa"/>
            <w:vAlign w:val="center"/>
          </w:tcPr>
          <w:p w:rsidR="005A5CAB" w:rsidRPr="002D25F5" w:rsidRDefault="00AD15BF" w:rsidP="007326FA">
            <w:pPr>
              <w:jc w:val="center"/>
            </w:pPr>
            <w:hyperlink r:id="rId157" w:history="1">
              <w:r w:rsidR="005A5CAB" w:rsidRPr="0006685A">
                <w:rPr>
                  <w:rStyle w:val="af7"/>
                </w:rPr>
                <w:t>https://www.avito.ru/krasnoyarsk/gruzoviki_i_spetstehnika/buldozer_shantui_sd22_c_ryhlitelemotskrasnoyarsk_1119269944</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restart"/>
            <w:vAlign w:val="center"/>
          </w:tcPr>
          <w:p w:rsidR="005A5CAB" w:rsidRPr="006179C7" w:rsidRDefault="005A5CAB" w:rsidP="00A52F67">
            <w:pPr>
              <w:jc w:val="center"/>
              <w:rPr>
                <w:sz w:val="22"/>
                <w:szCs w:val="22"/>
              </w:rPr>
            </w:pPr>
            <w:r>
              <w:rPr>
                <w:sz w:val="22"/>
                <w:szCs w:val="22"/>
              </w:rPr>
              <w:t>475 000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428 000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2D25F5" w:rsidRDefault="00AD15BF" w:rsidP="007326FA">
            <w:pPr>
              <w:jc w:val="center"/>
            </w:pPr>
            <w:hyperlink r:id="rId158" w:history="1">
              <w:r w:rsidR="005A5CAB" w:rsidRPr="0006685A">
                <w:rPr>
                  <w:rStyle w:val="af7"/>
                </w:rPr>
                <w:t>https://www.avito.ru/abakan/gruzoviki_i_spetstehnika/buldozer_shantui_sd22_s_ryhlitelem_895509527</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Автобетономешалка  HOWO ZZ5327GJBN3647C</w:t>
            </w:r>
          </w:p>
        </w:tc>
        <w:tc>
          <w:tcPr>
            <w:tcW w:w="3141" w:type="dxa"/>
            <w:vAlign w:val="center"/>
          </w:tcPr>
          <w:p w:rsidR="005A5CAB" w:rsidRPr="00CC5A93" w:rsidRDefault="00AD15BF" w:rsidP="00581E0E">
            <w:pPr>
              <w:jc w:val="center"/>
            </w:pPr>
            <w:hyperlink r:id="rId159" w:history="1">
              <w:r w:rsidR="005A5CAB" w:rsidRPr="0006685A">
                <w:rPr>
                  <w:rStyle w:val="af7"/>
                </w:rPr>
                <w:t>https://www.avito.ru/izhevsk/gruzoviki_i_spetstehnika/avtobetonosmesitel_hovo_howo_mikser_1025690792</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500 000</w:t>
            </w:r>
          </w:p>
        </w:tc>
        <w:tc>
          <w:tcPr>
            <w:tcW w:w="1142" w:type="dxa"/>
            <w:vMerge w:val="restart"/>
            <w:vAlign w:val="center"/>
          </w:tcPr>
          <w:p w:rsidR="005A5CAB" w:rsidRPr="006179C7" w:rsidRDefault="005A5CAB" w:rsidP="00581E0E">
            <w:pPr>
              <w:jc w:val="center"/>
              <w:rPr>
                <w:sz w:val="22"/>
                <w:szCs w:val="22"/>
              </w:rPr>
            </w:pPr>
            <w:r>
              <w:rPr>
                <w:sz w:val="22"/>
                <w:szCs w:val="22"/>
              </w:rPr>
              <w:t>510 000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459 000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60" w:history="1">
              <w:r w:rsidR="005A5CAB" w:rsidRPr="0006685A">
                <w:rPr>
                  <w:rStyle w:val="af7"/>
                </w:rPr>
                <w:t>https://www.avito.ru/ekaterinburg/gruzoviki_i_spetstehnika/avtobetonosmesitel_mikser_1192424318</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520 000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Автобуровая ISUZU FORWARD </w:t>
            </w:r>
          </w:p>
        </w:tc>
        <w:tc>
          <w:tcPr>
            <w:tcW w:w="3141" w:type="dxa"/>
            <w:vAlign w:val="center"/>
          </w:tcPr>
          <w:p w:rsidR="005A5CAB" w:rsidRPr="00EA6886" w:rsidRDefault="00AD15BF" w:rsidP="00A52F67">
            <w:pPr>
              <w:jc w:val="center"/>
            </w:pPr>
            <w:hyperlink r:id="rId161" w:history="1">
              <w:r w:rsidR="005A5CAB" w:rsidRPr="0006685A">
                <w:rPr>
                  <w:rStyle w:val="af7"/>
                </w:rPr>
                <w:t>https://www.avito.ru/kazan/gruzoviki_i_spetstehnika/yamobur_isuzu_forvard_943153598</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425 000</w:t>
            </w:r>
          </w:p>
        </w:tc>
        <w:tc>
          <w:tcPr>
            <w:tcW w:w="1142" w:type="dxa"/>
            <w:vMerge w:val="restart"/>
            <w:vAlign w:val="center"/>
          </w:tcPr>
          <w:p w:rsidR="005A5CAB" w:rsidRPr="006179C7" w:rsidRDefault="005A5CAB" w:rsidP="00A52F67">
            <w:pPr>
              <w:jc w:val="center"/>
              <w:rPr>
                <w:sz w:val="22"/>
                <w:szCs w:val="22"/>
              </w:rPr>
            </w:pPr>
            <w:r>
              <w:rPr>
                <w:sz w:val="22"/>
                <w:szCs w:val="22"/>
              </w:rPr>
              <w:t>427 500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385 000</w:t>
            </w:r>
          </w:p>
        </w:tc>
      </w:tr>
      <w:tr w:rsidR="005A5CAB" w:rsidRPr="00352B88" w:rsidTr="003212EC">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tcBorders>
              <w:bottom w:val="single" w:sz="4" w:space="0" w:color="auto"/>
            </w:tcBorders>
            <w:vAlign w:val="center"/>
          </w:tcPr>
          <w:p w:rsidR="005A5CAB" w:rsidRPr="000D216E" w:rsidRDefault="00AD15BF" w:rsidP="00A52F67">
            <w:pPr>
              <w:jc w:val="center"/>
            </w:pPr>
            <w:hyperlink r:id="rId162" w:history="1">
              <w:r w:rsidR="005A5CAB" w:rsidRPr="0006685A">
                <w:rPr>
                  <w:rStyle w:val="af7"/>
                </w:rPr>
                <w:t>https://spec.drom.ru/nizhnii-novgorod/truck/isudzu-forvard-58050459.html</w:t>
              </w:r>
            </w:hyperlink>
            <w:r w:rsidR="005A5CAB">
              <w:t xml:space="preserve"> </w:t>
            </w:r>
          </w:p>
        </w:tc>
        <w:tc>
          <w:tcPr>
            <w:tcW w:w="1260" w:type="dxa"/>
            <w:tcBorders>
              <w:bottom w:val="single" w:sz="4" w:space="0" w:color="auto"/>
            </w:tcBorders>
            <w:vAlign w:val="center"/>
          </w:tcPr>
          <w:p w:rsidR="005A5CAB" w:rsidRPr="006179C7" w:rsidRDefault="005A5CAB" w:rsidP="00A52F67">
            <w:pPr>
              <w:jc w:val="center"/>
              <w:rPr>
                <w:sz w:val="22"/>
                <w:szCs w:val="22"/>
              </w:rPr>
            </w:pPr>
            <w:r>
              <w:rPr>
                <w:sz w:val="22"/>
                <w:szCs w:val="22"/>
              </w:rPr>
              <w:t>430 000</w:t>
            </w:r>
          </w:p>
        </w:tc>
        <w:tc>
          <w:tcPr>
            <w:tcW w:w="1142" w:type="dxa"/>
            <w:vMerge/>
            <w:tcBorders>
              <w:bottom w:val="single" w:sz="4" w:space="0" w:color="auto"/>
            </w:tcBorders>
            <w:vAlign w:val="center"/>
          </w:tcPr>
          <w:p w:rsidR="005A5CAB" w:rsidRPr="006179C7" w:rsidRDefault="005A5CAB" w:rsidP="00A52F67">
            <w:pPr>
              <w:jc w:val="center"/>
              <w:rPr>
                <w:sz w:val="22"/>
                <w:szCs w:val="22"/>
              </w:rPr>
            </w:pPr>
          </w:p>
        </w:tc>
        <w:tc>
          <w:tcPr>
            <w:tcW w:w="1378" w:type="dxa"/>
            <w:vMerge/>
            <w:tcBorders>
              <w:bottom w:val="single" w:sz="4" w:space="0" w:color="auto"/>
            </w:tcBorders>
            <w:vAlign w:val="center"/>
          </w:tcPr>
          <w:p w:rsidR="005A5CAB" w:rsidRPr="006179C7" w:rsidRDefault="005A5CAB" w:rsidP="00A52F67">
            <w:pPr>
              <w:jc w:val="center"/>
              <w:rPr>
                <w:sz w:val="22"/>
                <w:szCs w:val="22"/>
              </w:rPr>
            </w:pPr>
          </w:p>
        </w:tc>
        <w:tc>
          <w:tcPr>
            <w:tcW w:w="1434" w:type="dxa"/>
            <w:vMerge/>
            <w:tcBorders>
              <w:bottom w:val="single" w:sz="4" w:space="0" w:color="auto"/>
            </w:tcBorders>
            <w:vAlign w:val="center"/>
          </w:tcPr>
          <w:p w:rsidR="005A5CAB" w:rsidRPr="006179C7" w:rsidRDefault="005A5CAB" w:rsidP="00A52F67">
            <w:pPr>
              <w:jc w:val="center"/>
              <w:rPr>
                <w:sz w:val="22"/>
                <w:szCs w:val="22"/>
              </w:rPr>
            </w:pPr>
          </w:p>
        </w:tc>
      </w:tr>
      <w:tr w:rsidR="005A5CAB" w:rsidRPr="00352B88" w:rsidTr="003212EC">
        <w:trPr>
          <w:trHeight w:val="157"/>
        </w:trPr>
        <w:tc>
          <w:tcPr>
            <w:tcW w:w="1827" w:type="dxa"/>
            <w:vMerge w:val="restart"/>
            <w:tcBorders>
              <w:right w:val="single" w:sz="4" w:space="0" w:color="auto"/>
            </w:tcBorders>
            <w:vAlign w:val="center"/>
          </w:tcPr>
          <w:p w:rsidR="005A5CAB" w:rsidRPr="00814594" w:rsidRDefault="005A5CAB" w:rsidP="00A52F67">
            <w:pPr>
              <w:spacing w:line="240" w:lineRule="exact"/>
              <w:rPr>
                <w:b/>
                <w:sz w:val="22"/>
                <w:szCs w:val="22"/>
              </w:rPr>
            </w:pPr>
            <w:r w:rsidRPr="00814594">
              <w:rPr>
                <w:b/>
                <w:sz w:val="22"/>
                <w:szCs w:val="22"/>
              </w:rPr>
              <w:t>Автогудронатор  ДС-142Б</w:t>
            </w:r>
          </w:p>
        </w:tc>
        <w:tc>
          <w:tcPr>
            <w:tcW w:w="3141" w:type="dxa"/>
            <w:tcBorders>
              <w:top w:val="single" w:sz="4" w:space="0" w:color="auto"/>
              <w:left w:val="single" w:sz="4" w:space="0" w:color="auto"/>
              <w:bottom w:val="single" w:sz="4" w:space="0" w:color="auto"/>
              <w:right w:val="single" w:sz="4" w:space="0" w:color="auto"/>
            </w:tcBorders>
            <w:vAlign w:val="center"/>
          </w:tcPr>
          <w:p w:rsidR="005A5CAB" w:rsidRPr="000D216E" w:rsidRDefault="00AD15BF" w:rsidP="00A52F67">
            <w:pPr>
              <w:jc w:val="center"/>
            </w:pPr>
            <w:hyperlink r:id="rId163" w:history="1">
              <w:r w:rsidR="005A5CAB" w:rsidRPr="0006685A">
                <w:rPr>
                  <w:rStyle w:val="af7"/>
                </w:rPr>
                <w:t>https://spec.drom.ru/irkutsk/road/avtogudronator-ds-142b-na-shassi-kamaz-65115-773081-42-45048430.html</w:t>
              </w:r>
            </w:hyperlink>
            <w:r w:rsidR="005A5CAB">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5A5CAB" w:rsidRPr="006179C7" w:rsidRDefault="005A5CAB" w:rsidP="00A52F67">
            <w:pPr>
              <w:jc w:val="center"/>
              <w:rPr>
                <w:sz w:val="22"/>
                <w:szCs w:val="22"/>
              </w:rPr>
            </w:pPr>
            <w:r>
              <w:rPr>
                <w:sz w:val="22"/>
                <w:szCs w:val="22"/>
              </w:rPr>
              <w:t>400 000</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rsidR="005A5CAB" w:rsidRPr="006179C7" w:rsidRDefault="005A5CAB" w:rsidP="00A52F67">
            <w:pPr>
              <w:jc w:val="center"/>
              <w:rPr>
                <w:sz w:val="22"/>
                <w:szCs w:val="22"/>
              </w:rPr>
            </w:pPr>
            <w:r>
              <w:rPr>
                <w:sz w:val="22"/>
                <w:szCs w:val="22"/>
              </w:rPr>
              <w:t>385 000</w:t>
            </w:r>
          </w:p>
        </w:tc>
        <w:tc>
          <w:tcPr>
            <w:tcW w:w="1378" w:type="dxa"/>
            <w:vMerge w:val="restart"/>
            <w:tcBorders>
              <w:top w:val="single" w:sz="4" w:space="0" w:color="auto"/>
              <w:left w:val="single" w:sz="4" w:space="0" w:color="auto"/>
              <w:bottom w:val="single" w:sz="4" w:space="0" w:color="auto"/>
              <w:right w:val="single" w:sz="4" w:space="0" w:color="auto"/>
            </w:tcBorders>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tcBorders>
              <w:top w:val="single" w:sz="4" w:space="0" w:color="auto"/>
              <w:left w:val="single" w:sz="4" w:space="0" w:color="auto"/>
              <w:bottom w:val="single" w:sz="4" w:space="0" w:color="auto"/>
              <w:right w:val="single" w:sz="4" w:space="0" w:color="auto"/>
            </w:tcBorders>
            <w:vAlign w:val="center"/>
          </w:tcPr>
          <w:p w:rsidR="005A5CAB" w:rsidRPr="006179C7" w:rsidRDefault="005A5CAB" w:rsidP="00A52F67">
            <w:pPr>
              <w:jc w:val="center"/>
              <w:rPr>
                <w:sz w:val="22"/>
                <w:szCs w:val="22"/>
              </w:rPr>
            </w:pPr>
            <w:r>
              <w:rPr>
                <w:sz w:val="22"/>
                <w:szCs w:val="22"/>
              </w:rPr>
              <w:t>346 000</w:t>
            </w:r>
          </w:p>
        </w:tc>
      </w:tr>
      <w:tr w:rsidR="005A5CAB" w:rsidRPr="00352B88" w:rsidTr="003212EC">
        <w:trPr>
          <w:trHeight w:val="730"/>
        </w:trPr>
        <w:tc>
          <w:tcPr>
            <w:tcW w:w="1827" w:type="dxa"/>
            <w:vMerge/>
            <w:tcBorders>
              <w:right w:val="single" w:sz="4" w:space="0" w:color="auto"/>
            </w:tcBorders>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tcBorders>
              <w:top w:val="single" w:sz="4" w:space="0" w:color="auto"/>
              <w:left w:val="single" w:sz="4" w:space="0" w:color="auto"/>
              <w:bottom w:val="single" w:sz="4" w:space="0" w:color="auto"/>
              <w:right w:val="single" w:sz="4" w:space="0" w:color="auto"/>
            </w:tcBorders>
            <w:vAlign w:val="center"/>
          </w:tcPr>
          <w:p w:rsidR="005A5CAB" w:rsidRPr="000D216E" w:rsidRDefault="00AD15BF" w:rsidP="00A52F67">
            <w:pPr>
              <w:jc w:val="center"/>
            </w:pPr>
            <w:hyperlink r:id="rId164" w:history="1">
              <w:r w:rsidR="005A5CAB" w:rsidRPr="0006685A">
                <w:rPr>
                  <w:rStyle w:val="af7"/>
                </w:rPr>
                <w:t>https://www.avito.ru/ulan-ude/gruzoviki_i_spetstehnika/avtogudronator_ds-142bag-75_na_shassi_kamaz-65115_1130208363</w:t>
              </w:r>
            </w:hyperlink>
            <w:r w:rsidR="005A5CAB">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5A5CAB" w:rsidRPr="006179C7" w:rsidRDefault="005A5CAB" w:rsidP="00A52F67">
            <w:pPr>
              <w:jc w:val="center"/>
              <w:rPr>
                <w:sz w:val="22"/>
                <w:szCs w:val="22"/>
              </w:rPr>
            </w:pPr>
            <w:r>
              <w:rPr>
                <w:sz w:val="22"/>
                <w:szCs w:val="22"/>
              </w:rPr>
              <w:t>370 000</w:t>
            </w:r>
          </w:p>
        </w:tc>
        <w:tc>
          <w:tcPr>
            <w:tcW w:w="1142" w:type="dxa"/>
            <w:vMerge/>
            <w:tcBorders>
              <w:top w:val="single" w:sz="4" w:space="0" w:color="auto"/>
              <w:left w:val="single" w:sz="4" w:space="0" w:color="auto"/>
              <w:bottom w:val="single" w:sz="4" w:space="0" w:color="auto"/>
              <w:right w:val="single" w:sz="4" w:space="0" w:color="auto"/>
            </w:tcBorders>
            <w:vAlign w:val="center"/>
          </w:tcPr>
          <w:p w:rsidR="005A5CAB" w:rsidRPr="006179C7" w:rsidRDefault="005A5CAB" w:rsidP="00A52F67">
            <w:pPr>
              <w:jc w:val="center"/>
              <w:rPr>
                <w:sz w:val="22"/>
                <w:szCs w:val="22"/>
              </w:rPr>
            </w:pPr>
          </w:p>
        </w:tc>
        <w:tc>
          <w:tcPr>
            <w:tcW w:w="1378" w:type="dxa"/>
            <w:vMerge/>
            <w:tcBorders>
              <w:top w:val="single" w:sz="4" w:space="0" w:color="auto"/>
              <w:left w:val="single" w:sz="4" w:space="0" w:color="auto"/>
              <w:bottom w:val="single" w:sz="4" w:space="0" w:color="auto"/>
              <w:right w:val="single" w:sz="4" w:space="0" w:color="auto"/>
            </w:tcBorders>
            <w:vAlign w:val="center"/>
          </w:tcPr>
          <w:p w:rsidR="005A5CAB" w:rsidRPr="006179C7" w:rsidRDefault="005A5CAB" w:rsidP="00A52F67">
            <w:pPr>
              <w:jc w:val="center"/>
              <w:rPr>
                <w:sz w:val="22"/>
                <w:szCs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5A5CAB" w:rsidRPr="006179C7" w:rsidRDefault="005A5CAB" w:rsidP="00A52F67">
            <w:pPr>
              <w:jc w:val="center"/>
              <w:rPr>
                <w:sz w:val="22"/>
                <w:szCs w:val="22"/>
              </w:rPr>
            </w:pPr>
          </w:p>
        </w:tc>
      </w:tr>
      <w:tr w:rsidR="005A5CAB" w:rsidRPr="00352B88" w:rsidTr="003212EC">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Toytota Land Cruiser</w:t>
            </w:r>
          </w:p>
        </w:tc>
        <w:tc>
          <w:tcPr>
            <w:tcW w:w="3141" w:type="dxa"/>
            <w:tcBorders>
              <w:top w:val="single" w:sz="4" w:space="0" w:color="auto"/>
            </w:tcBorders>
            <w:vAlign w:val="center"/>
          </w:tcPr>
          <w:p w:rsidR="005A5CAB" w:rsidRPr="001F42C7" w:rsidRDefault="00AD15BF" w:rsidP="007326FA">
            <w:pPr>
              <w:jc w:val="center"/>
            </w:pPr>
            <w:hyperlink r:id="rId165" w:history="1">
              <w:r w:rsidR="005A5CAB" w:rsidRPr="0006685A">
                <w:rPr>
                  <w:rStyle w:val="af7"/>
                </w:rPr>
                <w:t>https://www.avito.ru/habarovsk/avtomobili/toyota_land_cruiser_1994_1048838670</w:t>
              </w:r>
            </w:hyperlink>
            <w:r w:rsidR="005A5CAB">
              <w:t xml:space="preserve"> </w:t>
            </w:r>
          </w:p>
        </w:tc>
        <w:tc>
          <w:tcPr>
            <w:tcW w:w="1260" w:type="dxa"/>
            <w:tcBorders>
              <w:top w:val="single" w:sz="4" w:space="0" w:color="auto"/>
            </w:tcBorders>
            <w:vAlign w:val="center"/>
          </w:tcPr>
          <w:p w:rsidR="005A5CAB" w:rsidRPr="006179C7" w:rsidRDefault="005A5CAB" w:rsidP="007326FA">
            <w:pPr>
              <w:jc w:val="center"/>
              <w:rPr>
                <w:sz w:val="22"/>
                <w:szCs w:val="22"/>
              </w:rPr>
            </w:pPr>
            <w:r>
              <w:rPr>
                <w:sz w:val="22"/>
                <w:szCs w:val="22"/>
              </w:rPr>
              <w:t>530 000</w:t>
            </w:r>
          </w:p>
        </w:tc>
        <w:tc>
          <w:tcPr>
            <w:tcW w:w="1142" w:type="dxa"/>
            <w:vMerge w:val="restart"/>
            <w:tcBorders>
              <w:top w:val="single" w:sz="4" w:space="0" w:color="auto"/>
            </w:tcBorders>
            <w:vAlign w:val="center"/>
          </w:tcPr>
          <w:p w:rsidR="005A5CAB" w:rsidRPr="006179C7" w:rsidRDefault="005A5CAB" w:rsidP="007326FA">
            <w:pPr>
              <w:jc w:val="center"/>
              <w:rPr>
                <w:sz w:val="22"/>
                <w:szCs w:val="22"/>
              </w:rPr>
            </w:pPr>
            <w:r>
              <w:rPr>
                <w:sz w:val="22"/>
                <w:szCs w:val="22"/>
              </w:rPr>
              <w:t>505 000</w:t>
            </w:r>
          </w:p>
        </w:tc>
        <w:tc>
          <w:tcPr>
            <w:tcW w:w="1378" w:type="dxa"/>
            <w:vMerge w:val="restart"/>
            <w:tcBorders>
              <w:top w:val="single" w:sz="4" w:space="0" w:color="auto"/>
            </w:tcBorders>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tcBorders>
              <w:top w:val="single" w:sz="4" w:space="0" w:color="auto"/>
            </w:tcBorders>
            <w:vAlign w:val="center"/>
          </w:tcPr>
          <w:p w:rsidR="005A5CAB" w:rsidRPr="006179C7" w:rsidRDefault="005A5CAB" w:rsidP="007326FA">
            <w:pPr>
              <w:jc w:val="center"/>
              <w:rPr>
                <w:sz w:val="22"/>
                <w:szCs w:val="22"/>
              </w:rPr>
            </w:pPr>
            <w:r>
              <w:rPr>
                <w:sz w:val="22"/>
                <w:szCs w:val="22"/>
              </w:rPr>
              <w:t>455 000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66" w:history="1">
              <w:r w:rsidR="005A5CAB" w:rsidRPr="0006685A">
                <w:rPr>
                  <w:rStyle w:val="af7"/>
                </w:rPr>
                <w:t>https://www.avito.ru/habarovsk/avtomobili/toyota_land_cruiser_2004_1209518755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 Автопогрузчик модель: 4014  (вилочный)</w:t>
            </w:r>
          </w:p>
        </w:tc>
        <w:tc>
          <w:tcPr>
            <w:tcW w:w="3141" w:type="dxa"/>
            <w:vAlign w:val="center"/>
          </w:tcPr>
          <w:p w:rsidR="005A5CAB" w:rsidRPr="00EB1633" w:rsidRDefault="00AD15BF" w:rsidP="00A52F67">
            <w:pPr>
              <w:jc w:val="center"/>
            </w:pPr>
            <w:hyperlink r:id="rId167" w:history="1">
              <w:r w:rsidR="005A5CAB" w:rsidRPr="0006685A">
                <w:rPr>
                  <w:rStyle w:val="af7"/>
                </w:rPr>
                <w:t>https://spec.drom.ru/irkutsk/loader/prodam-dva-pogruzchika-po-cene-odnogo-53312521.html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135 000</w:t>
            </w:r>
          </w:p>
        </w:tc>
        <w:tc>
          <w:tcPr>
            <w:tcW w:w="1142" w:type="dxa"/>
            <w:vMerge w:val="restart"/>
            <w:vAlign w:val="center"/>
          </w:tcPr>
          <w:p w:rsidR="005A5CAB" w:rsidRPr="006179C7" w:rsidRDefault="005A5CAB" w:rsidP="00A52F67">
            <w:pPr>
              <w:jc w:val="center"/>
              <w:rPr>
                <w:sz w:val="22"/>
                <w:szCs w:val="22"/>
              </w:rPr>
            </w:pPr>
            <w:r>
              <w:rPr>
                <w:sz w:val="22"/>
                <w:szCs w:val="22"/>
              </w:rPr>
              <w:t>130 000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117 000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EB1633" w:rsidRDefault="00AD15BF" w:rsidP="00A52F67">
            <w:pPr>
              <w:jc w:val="center"/>
            </w:pPr>
            <w:hyperlink r:id="rId168" w:history="1">
              <w:r w:rsidR="005A5CAB" w:rsidRPr="0006685A">
                <w:rPr>
                  <w:rStyle w:val="af7"/>
                </w:rPr>
                <w:t>https://spec.drom.ru/gorno-altaisk/loader/prodam-lvovskij-pogruzshik-53310353.html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125 000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Бульдозер на базе тр-ра Т -170 </w:t>
            </w:r>
          </w:p>
        </w:tc>
        <w:tc>
          <w:tcPr>
            <w:tcW w:w="3141" w:type="dxa"/>
            <w:vAlign w:val="center"/>
          </w:tcPr>
          <w:p w:rsidR="005A5CAB" w:rsidRPr="00005FD4" w:rsidRDefault="00AD15BF" w:rsidP="005C7C42">
            <w:pPr>
              <w:jc w:val="center"/>
            </w:pPr>
            <w:hyperlink r:id="rId169" w:history="1">
              <w:r w:rsidR="005A5CAB" w:rsidRPr="0006685A">
                <w:rPr>
                  <w:rStyle w:val="af7"/>
                </w:rPr>
                <w:t>https://spec.drom.ru/yakovlevskii-r-n/bulldozer/buldozer-58094624.html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500 000</w:t>
            </w:r>
          </w:p>
        </w:tc>
        <w:tc>
          <w:tcPr>
            <w:tcW w:w="1142" w:type="dxa"/>
            <w:vMerge w:val="restart"/>
            <w:vAlign w:val="center"/>
          </w:tcPr>
          <w:p w:rsidR="005A5CAB" w:rsidRPr="006179C7" w:rsidRDefault="005A5CAB" w:rsidP="005C7C42">
            <w:pPr>
              <w:jc w:val="center"/>
              <w:rPr>
                <w:sz w:val="22"/>
                <w:szCs w:val="22"/>
              </w:rPr>
            </w:pPr>
            <w:r>
              <w:rPr>
                <w:sz w:val="22"/>
                <w:szCs w:val="22"/>
              </w:rPr>
              <w:t>425 000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383 000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70" w:history="1">
              <w:r w:rsidR="005A5CAB" w:rsidRPr="0006685A">
                <w:rPr>
                  <w:rStyle w:val="af7"/>
                </w:rPr>
                <w:t>https://spec.drom.ru/gornyak/bulldozer/b170-59718434.html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Грузовик бортовой ISUDZU FORWARD </w:t>
            </w:r>
          </w:p>
        </w:tc>
        <w:tc>
          <w:tcPr>
            <w:tcW w:w="3141" w:type="dxa"/>
            <w:vAlign w:val="center"/>
          </w:tcPr>
          <w:p w:rsidR="005A5CAB" w:rsidRPr="00EB1633" w:rsidRDefault="00AD15BF" w:rsidP="00A52F67">
            <w:pPr>
              <w:jc w:val="center"/>
            </w:pPr>
            <w:hyperlink r:id="rId171" w:history="1">
              <w:r w:rsidR="005A5CAB" w:rsidRPr="0006685A">
                <w:rPr>
                  <w:rStyle w:val="af7"/>
                </w:rPr>
                <w:t>https://spec.drom.ru/khabarovsk/truck/prodam-isuzu-forvord-57187301.html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restart"/>
            <w:vAlign w:val="center"/>
          </w:tcPr>
          <w:p w:rsidR="005A5CAB" w:rsidRPr="006179C7" w:rsidRDefault="005A5CAB" w:rsidP="00A52F67">
            <w:pPr>
              <w:jc w:val="center"/>
              <w:rPr>
                <w:sz w:val="22"/>
                <w:szCs w:val="22"/>
              </w:rPr>
            </w:pPr>
            <w:r>
              <w:rPr>
                <w:sz w:val="22"/>
                <w:szCs w:val="22"/>
              </w:rPr>
              <w:t>480 000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432 000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EB1633" w:rsidRDefault="00AD15BF" w:rsidP="00A52F67">
            <w:pPr>
              <w:jc w:val="center"/>
            </w:pPr>
            <w:hyperlink r:id="rId172" w:history="1">
              <w:r w:rsidR="005A5CAB" w:rsidRPr="0006685A">
                <w:rPr>
                  <w:rStyle w:val="af7"/>
                </w:rPr>
                <w:t>https://spec.drom.ru/krasnoyarsk/truck/isuzu-forward-1991g-59480759.html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460 000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81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Погрузчик вилочный, марка HELI CPC 30</w:t>
            </w:r>
          </w:p>
        </w:tc>
        <w:tc>
          <w:tcPr>
            <w:tcW w:w="3141" w:type="dxa"/>
            <w:vAlign w:val="center"/>
          </w:tcPr>
          <w:p w:rsidR="005A5CAB" w:rsidRPr="00EB1633" w:rsidRDefault="00AD15BF" w:rsidP="00A52F67">
            <w:pPr>
              <w:jc w:val="center"/>
            </w:pPr>
            <w:hyperlink r:id="rId173" w:history="1">
              <w:r w:rsidR="005A5CAB" w:rsidRPr="0006685A">
                <w:rPr>
                  <w:rStyle w:val="af7"/>
                </w:rPr>
                <w:t>https://spec.drom.ru/krasnodar/loader/heli-cpcd15-cpqd15-b-u-god-vypuska-2012-50429226.html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restart"/>
            <w:vAlign w:val="center"/>
          </w:tcPr>
          <w:p w:rsidR="005A5CAB" w:rsidRPr="006179C7" w:rsidRDefault="005A5CAB" w:rsidP="00A52F67">
            <w:pPr>
              <w:jc w:val="center"/>
              <w:rPr>
                <w:sz w:val="22"/>
                <w:szCs w:val="22"/>
              </w:rPr>
            </w:pPr>
            <w:r>
              <w:rPr>
                <w:sz w:val="22"/>
                <w:szCs w:val="22"/>
              </w:rPr>
              <w:t>475 000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428 000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EB1633" w:rsidRDefault="00AD15BF" w:rsidP="00A52F67">
            <w:pPr>
              <w:jc w:val="center"/>
            </w:pPr>
            <w:hyperlink r:id="rId174" w:history="1">
              <w:r w:rsidR="005A5CAB" w:rsidRPr="0006685A">
                <w:rPr>
                  <w:rStyle w:val="af7"/>
                </w:rPr>
                <w:t>https://spec.drom.ru/ufa/loader/pogruzchik-vilochnyj-heli-cpcd15-isuzu-dizelnyj-56656891.html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82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Погрузчик универсальный малогабаритный ПУМ-500</w:t>
            </w:r>
          </w:p>
        </w:tc>
        <w:tc>
          <w:tcPr>
            <w:tcW w:w="3141" w:type="dxa"/>
            <w:vAlign w:val="center"/>
          </w:tcPr>
          <w:p w:rsidR="005A5CAB" w:rsidRPr="00EB1633" w:rsidRDefault="00AD15BF" w:rsidP="00A52F67">
            <w:pPr>
              <w:jc w:val="center"/>
            </w:pPr>
            <w:hyperlink r:id="rId175" w:history="1">
              <w:r w:rsidR="005A5CAB" w:rsidRPr="0006685A">
                <w:rPr>
                  <w:rStyle w:val="af7"/>
                </w:rPr>
                <w:t>https://spec.drom.ru/nizhnii-tagil/loader/prodaetsja-pogruzchik-pum-500-59551203.html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350 000</w:t>
            </w:r>
          </w:p>
        </w:tc>
        <w:tc>
          <w:tcPr>
            <w:tcW w:w="1142" w:type="dxa"/>
            <w:vMerge w:val="restart"/>
            <w:vAlign w:val="center"/>
          </w:tcPr>
          <w:p w:rsidR="005A5CAB" w:rsidRPr="006179C7" w:rsidRDefault="005A5CAB" w:rsidP="00A52F67">
            <w:pPr>
              <w:jc w:val="center"/>
              <w:rPr>
                <w:sz w:val="22"/>
                <w:szCs w:val="22"/>
              </w:rPr>
            </w:pPr>
            <w:r>
              <w:rPr>
                <w:sz w:val="22"/>
                <w:szCs w:val="22"/>
              </w:rPr>
              <w:t>325 000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293 000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EB1633" w:rsidRDefault="00AD15BF" w:rsidP="00A52F67">
            <w:pPr>
              <w:jc w:val="center"/>
            </w:pPr>
            <w:hyperlink r:id="rId176" w:history="1">
              <w:r w:rsidR="005A5CAB" w:rsidRPr="0006685A">
                <w:rPr>
                  <w:rStyle w:val="af7"/>
                </w:rPr>
                <w:t>https://spec.drom.ru/omsk/loader/prodam-pum-500-59173948.html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Погрузчик фронт. LINGONG/SDLC LG933L №84</w:t>
            </w:r>
          </w:p>
        </w:tc>
        <w:tc>
          <w:tcPr>
            <w:tcW w:w="3141" w:type="dxa"/>
            <w:vAlign w:val="center"/>
          </w:tcPr>
          <w:p w:rsidR="005A5CAB" w:rsidRPr="00926C09" w:rsidRDefault="00AD15BF" w:rsidP="005C7C42">
            <w:pPr>
              <w:jc w:val="center"/>
            </w:pPr>
            <w:hyperlink r:id="rId177" w:history="1">
              <w:r w:rsidR="005A5CAB" w:rsidRPr="0006685A">
                <w:rPr>
                  <w:rStyle w:val="af7"/>
                </w:rPr>
                <w:t>https://spec.drom.ru/abakan/loader/pogruzchik-frontalnyj-lg933l-51093122.html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380 000</w:t>
            </w:r>
          </w:p>
        </w:tc>
        <w:tc>
          <w:tcPr>
            <w:tcW w:w="1142" w:type="dxa"/>
            <w:vMerge w:val="restart"/>
            <w:vAlign w:val="center"/>
          </w:tcPr>
          <w:p w:rsidR="005A5CAB" w:rsidRPr="006179C7" w:rsidRDefault="005A5CAB" w:rsidP="005C7C42">
            <w:pPr>
              <w:jc w:val="center"/>
              <w:rPr>
                <w:sz w:val="22"/>
                <w:szCs w:val="22"/>
              </w:rPr>
            </w:pPr>
            <w:r>
              <w:rPr>
                <w:sz w:val="22"/>
                <w:szCs w:val="22"/>
              </w:rPr>
              <w:t>415 000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374 000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78" w:history="1">
              <w:r w:rsidR="005A5CAB" w:rsidRPr="0006685A">
                <w:rPr>
                  <w:rStyle w:val="af7"/>
                </w:rPr>
                <w:t>https://spec.drom.ru/yaroslavl/loader/prodam-frontalnyj-pogruzchik-31950064.html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Трактор Б170 М 101 Е</w:t>
            </w:r>
          </w:p>
        </w:tc>
        <w:tc>
          <w:tcPr>
            <w:tcW w:w="3141" w:type="dxa"/>
            <w:vAlign w:val="center"/>
          </w:tcPr>
          <w:p w:rsidR="005A5CAB" w:rsidRPr="00005FD4" w:rsidRDefault="00AD15BF" w:rsidP="00A52F67">
            <w:pPr>
              <w:jc w:val="center"/>
            </w:pPr>
            <w:hyperlink r:id="rId179" w:history="1">
              <w:r w:rsidR="005A5CAB" w:rsidRPr="0006685A">
                <w:rPr>
                  <w:rStyle w:val="af7"/>
                </w:rPr>
                <w:t>https://spec.drom.ru/yakovlevskii-r-n/bulldozer/buldozer-58094624.html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restart"/>
            <w:vAlign w:val="center"/>
          </w:tcPr>
          <w:p w:rsidR="005A5CAB" w:rsidRPr="006179C7" w:rsidRDefault="005A5CAB" w:rsidP="00A52F67">
            <w:pPr>
              <w:jc w:val="center"/>
              <w:rPr>
                <w:sz w:val="22"/>
                <w:szCs w:val="22"/>
              </w:rPr>
            </w:pPr>
            <w:r>
              <w:rPr>
                <w:sz w:val="22"/>
                <w:szCs w:val="22"/>
              </w:rPr>
              <w:t>425 000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383 000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A52F67">
            <w:pPr>
              <w:jc w:val="center"/>
            </w:pPr>
            <w:hyperlink r:id="rId180" w:history="1">
              <w:r w:rsidR="005A5CAB" w:rsidRPr="0006685A">
                <w:rPr>
                  <w:rStyle w:val="af7"/>
                </w:rPr>
                <w:t>https://spec.drom.ru/gornyak/bulldozer/b170-59718434.html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Трактор ДТ-75 Н(бульдозер)</w:t>
            </w:r>
          </w:p>
        </w:tc>
        <w:tc>
          <w:tcPr>
            <w:tcW w:w="3141" w:type="dxa"/>
            <w:vAlign w:val="center"/>
          </w:tcPr>
          <w:p w:rsidR="005A5CAB" w:rsidRPr="00005FD4" w:rsidRDefault="00AD15BF" w:rsidP="00A52F67">
            <w:pPr>
              <w:jc w:val="center"/>
            </w:pPr>
            <w:hyperlink r:id="rId181" w:history="1">
              <w:r w:rsidR="005A5CAB" w:rsidRPr="0006685A">
                <w:rPr>
                  <w:rStyle w:val="af7"/>
                </w:rPr>
                <w:t>https://www.avito.ru/asha/gruzoviki_i_spetstehnika/traktor_dt-75_625232624</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250 000</w:t>
            </w:r>
          </w:p>
        </w:tc>
        <w:tc>
          <w:tcPr>
            <w:tcW w:w="1142" w:type="dxa"/>
            <w:vMerge w:val="restart"/>
            <w:vAlign w:val="center"/>
          </w:tcPr>
          <w:p w:rsidR="005A5CAB" w:rsidRPr="006179C7" w:rsidRDefault="005A5CAB" w:rsidP="00A52F67">
            <w:pPr>
              <w:jc w:val="center"/>
              <w:rPr>
                <w:sz w:val="22"/>
                <w:szCs w:val="22"/>
              </w:rPr>
            </w:pPr>
            <w:r>
              <w:rPr>
                <w:sz w:val="22"/>
                <w:szCs w:val="22"/>
              </w:rPr>
              <w:t>212 500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191 000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A52F67">
            <w:pPr>
              <w:jc w:val="center"/>
            </w:pPr>
            <w:hyperlink r:id="rId182" w:history="1">
              <w:r w:rsidR="005A5CAB" w:rsidRPr="0006685A">
                <w:rPr>
                  <w:rStyle w:val="af7"/>
                </w:rPr>
                <w:t>https://www.avito.ru/chelyabinsk/gruzoviki_i_spetstehnika/dt-75_1148422433</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175 000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646"/>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Трактор МТЗ-80Л</w:t>
            </w:r>
          </w:p>
        </w:tc>
        <w:tc>
          <w:tcPr>
            <w:tcW w:w="3141" w:type="dxa"/>
            <w:vAlign w:val="center"/>
          </w:tcPr>
          <w:p w:rsidR="005A5CAB" w:rsidRPr="00005FD4" w:rsidRDefault="00AD15BF" w:rsidP="00A52F67">
            <w:pPr>
              <w:jc w:val="center"/>
            </w:pPr>
            <w:hyperlink r:id="rId183" w:history="1">
              <w:r w:rsidR="005A5CAB" w:rsidRPr="0006685A">
                <w:rPr>
                  <w:rStyle w:val="af7"/>
                </w:rPr>
                <w:t>https://spec.drom.ru/raichikhinsk/tractor/mtz-80l-54165906.html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210 000</w:t>
            </w:r>
          </w:p>
        </w:tc>
        <w:tc>
          <w:tcPr>
            <w:tcW w:w="1142" w:type="dxa"/>
            <w:vMerge w:val="restart"/>
            <w:vAlign w:val="center"/>
          </w:tcPr>
          <w:p w:rsidR="005A5CAB" w:rsidRPr="006179C7" w:rsidRDefault="005A5CAB" w:rsidP="00A52F67">
            <w:pPr>
              <w:jc w:val="center"/>
              <w:rPr>
                <w:sz w:val="22"/>
                <w:szCs w:val="22"/>
              </w:rPr>
            </w:pPr>
            <w:r>
              <w:rPr>
                <w:sz w:val="22"/>
                <w:szCs w:val="22"/>
              </w:rPr>
              <w:t>195 000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176 000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EB1633" w:rsidRDefault="00AD15BF" w:rsidP="00A52F67">
            <w:pPr>
              <w:jc w:val="center"/>
            </w:pPr>
            <w:hyperlink r:id="rId184" w:history="1">
              <w:r w:rsidR="005A5CAB" w:rsidRPr="0006685A">
                <w:rPr>
                  <w:rStyle w:val="af7"/>
                </w:rPr>
                <w:t>https://spec.drom.ru/omsk/tractor/mtz-80l-56720570.html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180 000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Автомобиль Ssang Yong </w:t>
            </w:r>
            <w:r w:rsidRPr="00814594">
              <w:rPr>
                <w:b/>
                <w:sz w:val="22"/>
                <w:szCs w:val="22"/>
              </w:rPr>
              <w:lastRenderedPageBreak/>
              <w:t>Kyron II 4WD</w:t>
            </w:r>
          </w:p>
        </w:tc>
        <w:tc>
          <w:tcPr>
            <w:tcW w:w="3141" w:type="dxa"/>
            <w:vAlign w:val="center"/>
          </w:tcPr>
          <w:p w:rsidR="005A5CAB" w:rsidRPr="000D216E" w:rsidRDefault="00AD15BF" w:rsidP="00A52F67">
            <w:pPr>
              <w:jc w:val="center"/>
            </w:pPr>
            <w:hyperlink r:id="rId185" w:history="1">
              <w:r w:rsidR="005A5CAB" w:rsidRPr="0006685A">
                <w:rPr>
                  <w:rStyle w:val="af7"/>
                </w:rPr>
                <w:t>https://www.avito.ru/usinsk/avtomobili/ssangyong_kyron_2010_890420548</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restart"/>
            <w:vAlign w:val="center"/>
          </w:tcPr>
          <w:p w:rsidR="005A5CAB" w:rsidRPr="006179C7" w:rsidRDefault="005A5CAB" w:rsidP="00A52F67">
            <w:pPr>
              <w:jc w:val="center"/>
              <w:rPr>
                <w:sz w:val="22"/>
                <w:szCs w:val="22"/>
              </w:rPr>
            </w:pPr>
            <w:r>
              <w:rPr>
                <w:sz w:val="22"/>
                <w:szCs w:val="22"/>
              </w:rPr>
              <w:t>350 000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315 000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0D216E" w:rsidRDefault="00AD15BF" w:rsidP="00A52F67">
            <w:pPr>
              <w:jc w:val="center"/>
            </w:pPr>
            <w:hyperlink r:id="rId186" w:history="1">
              <w:r w:rsidR="005A5CAB" w:rsidRPr="0006685A">
                <w:rPr>
                  <w:rStyle w:val="af7"/>
                </w:rPr>
                <w:t>https://www.avito.ru/moskva/avtomobili/ssangyong_kyron_2007_1001363404</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lastRenderedPageBreak/>
              <w:t xml:space="preserve">Автомобиль КАМАЗ 55111-016-15 </w:t>
            </w:r>
          </w:p>
        </w:tc>
        <w:tc>
          <w:tcPr>
            <w:tcW w:w="3141" w:type="dxa"/>
            <w:vAlign w:val="center"/>
          </w:tcPr>
          <w:p w:rsidR="005A5CAB" w:rsidRPr="007326FA" w:rsidRDefault="00AD15BF" w:rsidP="007326FA">
            <w:pPr>
              <w:jc w:val="center"/>
            </w:pPr>
            <w:hyperlink r:id="rId187"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275 000</w:t>
            </w:r>
          </w:p>
        </w:tc>
        <w:tc>
          <w:tcPr>
            <w:tcW w:w="1142" w:type="dxa"/>
            <w:vMerge w:val="restart"/>
            <w:vAlign w:val="center"/>
          </w:tcPr>
          <w:p w:rsidR="005A5CAB" w:rsidRPr="006179C7" w:rsidRDefault="005A5CAB" w:rsidP="007326FA">
            <w:pPr>
              <w:jc w:val="center"/>
              <w:rPr>
                <w:sz w:val="22"/>
                <w:szCs w:val="22"/>
              </w:rPr>
            </w:pPr>
            <w:r>
              <w:rPr>
                <w:sz w:val="22"/>
                <w:szCs w:val="22"/>
              </w:rPr>
              <w:t>287 500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260 000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88"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Автомобиль-фургон ГАЗ-3308 эл.лабор.</w:t>
            </w:r>
          </w:p>
        </w:tc>
        <w:tc>
          <w:tcPr>
            <w:tcW w:w="3141" w:type="dxa"/>
            <w:vAlign w:val="center"/>
          </w:tcPr>
          <w:p w:rsidR="005A5CAB" w:rsidRPr="00B03E14" w:rsidRDefault="00AD15BF" w:rsidP="00A52F67">
            <w:pPr>
              <w:jc w:val="center"/>
            </w:pPr>
            <w:hyperlink r:id="rId189" w:history="1">
              <w:r w:rsidR="005A5CAB" w:rsidRPr="0006685A">
                <w:rPr>
                  <w:rStyle w:val="af7"/>
                </w:rPr>
                <w:t>https://www.avito.ru/perm/gruzoviki_i_spetstehnika/gaz_3308_vahtovka._obmen_964796541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restart"/>
            <w:vAlign w:val="center"/>
          </w:tcPr>
          <w:p w:rsidR="005A5CAB" w:rsidRPr="006179C7" w:rsidRDefault="005A5CAB" w:rsidP="00A52F67">
            <w:pPr>
              <w:jc w:val="center"/>
              <w:rPr>
                <w:sz w:val="22"/>
                <w:szCs w:val="22"/>
              </w:rPr>
            </w:pPr>
            <w:r>
              <w:rPr>
                <w:sz w:val="22"/>
                <w:szCs w:val="22"/>
              </w:rPr>
              <w:t>335 000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302 000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B03E14" w:rsidRDefault="00AD15BF" w:rsidP="00A52F67">
            <w:pPr>
              <w:jc w:val="center"/>
            </w:pPr>
            <w:hyperlink r:id="rId190" w:history="1">
              <w:r w:rsidR="005A5CAB" w:rsidRPr="0006685A">
                <w:rPr>
                  <w:rStyle w:val="af7"/>
                </w:rPr>
                <w:t>https://www.avito.ru/pskov/gruzoviki_i_spetstehnika/gaz_3308_turbo_dizel_4h4_2006g.v_1185986229</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370 000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Буровая установка ГАЗ-33081 </w:t>
            </w:r>
          </w:p>
        </w:tc>
        <w:tc>
          <w:tcPr>
            <w:tcW w:w="3141" w:type="dxa"/>
            <w:vAlign w:val="center"/>
          </w:tcPr>
          <w:p w:rsidR="005A5CAB" w:rsidRPr="00B03E14" w:rsidRDefault="00AD15BF" w:rsidP="00A52F67">
            <w:pPr>
              <w:jc w:val="center"/>
            </w:pPr>
            <w:hyperlink r:id="rId191" w:history="1">
              <w:r w:rsidR="005A5CAB" w:rsidRPr="0006685A">
                <w:rPr>
                  <w:rStyle w:val="af7"/>
                </w:rPr>
                <w:t>https://www.avito.ru/kanash/gruzoviki_i_spetstehnika/gaz_33081_dizel_yamobur_manipulyator_987969245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510 000</w:t>
            </w:r>
          </w:p>
        </w:tc>
        <w:tc>
          <w:tcPr>
            <w:tcW w:w="1142" w:type="dxa"/>
            <w:vMerge w:val="restart"/>
            <w:vAlign w:val="center"/>
          </w:tcPr>
          <w:p w:rsidR="005A5CAB" w:rsidRPr="006179C7" w:rsidRDefault="005A5CAB" w:rsidP="00A52F67">
            <w:pPr>
              <w:jc w:val="center"/>
              <w:rPr>
                <w:sz w:val="22"/>
                <w:szCs w:val="22"/>
              </w:rPr>
            </w:pPr>
            <w:r>
              <w:rPr>
                <w:sz w:val="22"/>
                <w:szCs w:val="22"/>
              </w:rPr>
              <w:t>505 000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455 000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B03E14" w:rsidRDefault="00AD15BF" w:rsidP="00A52F67">
            <w:pPr>
              <w:jc w:val="center"/>
            </w:pPr>
            <w:hyperlink r:id="rId192" w:history="1">
              <w:r w:rsidR="005A5CAB" w:rsidRPr="0006685A">
                <w:rPr>
                  <w:rStyle w:val="af7"/>
                </w:rPr>
                <w:t>https://www.avito.ru/belgorod/gruzoviki_i_spetstehnika/prodam_bkm-350_na_baze_gaz-33081_god_vypuska_2013_1078853547</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 Грузовик  MITSUBIH FUSO</w:t>
            </w:r>
          </w:p>
        </w:tc>
        <w:tc>
          <w:tcPr>
            <w:tcW w:w="3141" w:type="dxa"/>
            <w:vAlign w:val="center"/>
          </w:tcPr>
          <w:p w:rsidR="005A5CAB" w:rsidRPr="00B03E14" w:rsidRDefault="00AD15BF" w:rsidP="00A52F67">
            <w:pPr>
              <w:jc w:val="center"/>
            </w:pPr>
            <w:hyperlink r:id="rId193" w:history="1">
              <w:r w:rsidR="005A5CAB" w:rsidRPr="0006685A">
                <w:rPr>
                  <w:rStyle w:val="af7"/>
                </w:rPr>
                <w:t>https://spec.drom.ru/chelyabinsk/truck/mitsubisi-fuso-6d24t-tentovannyj-57386595.html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restart"/>
            <w:vAlign w:val="center"/>
          </w:tcPr>
          <w:p w:rsidR="005A5CAB" w:rsidRPr="006179C7" w:rsidRDefault="005A5CAB" w:rsidP="00A52F67">
            <w:pPr>
              <w:jc w:val="center"/>
              <w:rPr>
                <w:sz w:val="22"/>
                <w:szCs w:val="22"/>
              </w:rPr>
            </w:pPr>
            <w:r>
              <w:rPr>
                <w:sz w:val="22"/>
                <w:szCs w:val="22"/>
              </w:rPr>
              <w:t>475 000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423 000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B03E14" w:rsidRDefault="00AD15BF" w:rsidP="00A52F67">
            <w:pPr>
              <w:jc w:val="center"/>
            </w:pPr>
            <w:hyperlink r:id="rId194" w:history="1">
              <w:r w:rsidR="005A5CAB" w:rsidRPr="0006685A">
                <w:rPr>
                  <w:rStyle w:val="af7"/>
                </w:rPr>
                <w:t>https://spec.drom.ru/chelyabinsk/truck/prodam-mitsubisi-kanter-59540243.html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КАМАЗ  55111-15</w:t>
            </w:r>
          </w:p>
        </w:tc>
        <w:tc>
          <w:tcPr>
            <w:tcW w:w="3141" w:type="dxa"/>
            <w:vAlign w:val="center"/>
          </w:tcPr>
          <w:p w:rsidR="005A5CAB" w:rsidRPr="007326FA" w:rsidRDefault="00AD15BF" w:rsidP="007326FA">
            <w:pPr>
              <w:jc w:val="center"/>
            </w:pPr>
            <w:hyperlink r:id="rId195"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275 000</w:t>
            </w:r>
          </w:p>
        </w:tc>
        <w:tc>
          <w:tcPr>
            <w:tcW w:w="1142" w:type="dxa"/>
            <w:vMerge w:val="restart"/>
            <w:vAlign w:val="center"/>
          </w:tcPr>
          <w:p w:rsidR="005A5CAB" w:rsidRPr="006179C7" w:rsidRDefault="005A5CAB" w:rsidP="007326FA">
            <w:pPr>
              <w:jc w:val="center"/>
              <w:rPr>
                <w:sz w:val="22"/>
                <w:szCs w:val="22"/>
              </w:rPr>
            </w:pPr>
            <w:r>
              <w:rPr>
                <w:sz w:val="22"/>
                <w:szCs w:val="22"/>
              </w:rPr>
              <w:t>287 500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260 000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96"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КАМАЗ  55111-15</w:t>
            </w:r>
          </w:p>
        </w:tc>
        <w:tc>
          <w:tcPr>
            <w:tcW w:w="3141" w:type="dxa"/>
            <w:vAlign w:val="center"/>
          </w:tcPr>
          <w:p w:rsidR="005A5CAB" w:rsidRPr="007326FA" w:rsidRDefault="00AD15BF" w:rsidP="007326FA">
            <w:pPr>
              <w:jc w:val="center"/>
            </w:pPr>
            <w:hyperlink r:id="rId197"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275 000</w:t>
            </w:r>
          </w:p>
        </w:tc>
        <w:tc>
          <w:tcPr>
            <w:tcW w:w="1142" w:type="dxa"/>
            <w:vMerge w:val="restart"/>
            <w:vAlign w:val="center"/>
          </w:tcPr>
          <w:p w:rsidR="005A5CAB" w:rsidRPr="006179C7" w:rsidRDefault="005A5CAB" w:rsidP="007326FA">
            <w:pPr>
              <w:jc w:val="center"/>
              <w:rPr>
                <w:sz w:val="22"/>
                <w:szCs w:val="22"/>
              </w:rPr>
            </w:pPr>
            <w:r>
              <w:rPr>
                <w:sz w:val="22"/>
                <w:szCs w:val="22"/>
              </w:rPr>
              <w:t>287 500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260 000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198"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КАМАЗ -5320</w:t>
            </w:r>
          </w:p>
        </w:tc>
        <w:tc>
          <w:tcPr>
            <w:tcW w:w="3141" w:type="dxa"/>
            <w:vAlign w:val="center"/>
          </w:tcPr>
          <w:p w:rsidR="005A5CAB" w:rsidRPr="000228C9" w:rsidRDefault="00AD15BF" w:rsidP="00A52F67">
            <w:pPr>
              <w:jc w:val="center"/>
            </w:pPr>
            <w:hyperlink r:id="rId199" w:history="1">
              <w:r w:rsidR="005A5CAB" w:rsidRPr="0006685A">
                <w:rPr>
                  <w:rStyle w:val="af7"/>
                </w:rPr>
                <w:t>https://www.avito.ru/ekaterinburg/gruzoviki_i_spetstehnika/kamaz_5320_765925010</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260 000</w:t>
            </w:r>
          </w:p>
        </w:tc>
        <w:tc>
          <w:tcPr>
            <w:tcW w:w="1142" w:type="dxa"/>
            <w:vMerge w:val="restart"/>
            <w:vAlign w:val="center"/>
          </w:tcPr>
          <w:p w:rsidR="005A5CAB" w:rsidRPr="006179C7" w:rsidRDefault="005A5CAB" w:rsidP="00A52F67">
            <w:pPr>
              <w:jc w:val="center"/>
              <w:rPr>
                <w:sz w:val="22"/>
                <w:szCs w:val="22"/>
              </w:rPr>
            </w:pPr>
            <w:r>
              <w:rPr>
                <w:sz w:val="22"/>
                <w:szCs w:val="22"/>
              </w:rPr>
              <w:t>255 000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230 000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0228C9" w:rsidRDefault="00AD15BF" w:rsidP="00A52F67">
            <w:pPr>
              <w:jc w:val="center"/>
            </w:pPr>
            <w:hyperlink r:id="rId200" w:history="1">
              <w:r w:rsidR="005A5CAB" w:rsidRPr="0006685A">
                <w:rPr>
                  <w:rStyle w:val="af7"/>
                </w:rPr>
                <w:t>https://www.avito.ru/belogorsk/gruzoviki_i_spetstehnika/kamaz_5320_1061541680</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250 000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923"/>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 КАМАЗ -532150 </w:t>
            </w:r>
          </w:p>
        </w:tc>
        <w:tc>
          <w:tcPr>
            <w:tcW w:w="3141" w:type="dxa"/>
            <w:vAlign w:val="center"/>
          </w:tcPr>
          <w:p w:rsidR="005A5CAB" w:rsidRPr="000228C9" w:rsidRDefault="00AD15BF" w:rsidP="00581E0E">
            <w:pPr>
              <w:jc w:val="center"/>
            </w:pPr>
            <w:hyperlink r:id="rId201" w:history="1">
              <w:r w:rsidR="005A5CAB" w:rsidRPr="0006685A">
                <w:rPr>
                  <w:rStyle w:val="af7"/>
                </w:rPr>
                <w:t>https://www.avito.ru/ekaterinburg/gruzoviki_i_spetstehnika/kamaz_5320_765925010</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260 000</w:t>
            </w:r>
          </w:p>
        </w:tc>
        <w:tc>
          <w:tcPr>
            <w:tcW w:w="1142" w:type="dxa"/>
            <w:vMerge w:val="restart"/>
            <w:vAlign w:val="center"/>
          </w:tcPr>
          <w:p w:rsidR="005A5CAB" w:rsidRPr="006179C7" w:rsidRDefault="005A5CAB" w:rsidP="00581E0E">
            <w:pPr>
              <w:jc w:val="center"/>
              <w:rPr>
                <w:sz w:val="22"/>
                <w:szCs w:val="22"/>
              </w:rPr>
            </w:pPr>
            <w:r>
              <w:rPr>
                <w:sz w:val="22"/>
                <w:szCs w:val="22"/>
              </w:rPr>
              <w:t>255 000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230 000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02" w:history="1">
              <w:r w:rsidR="005A5CAB" w:rsidRPr="0006685A">
                <w:rPr>
                  <w:rStyle w:val="af7"/>
                </w:rPr>
                <w:t>https://www.avito.ru/belogorsk/gruzoviki_i_spetstehnika/kamaz_5320_1061541680</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250 000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КАМАЗ 55111 </w:t>
            </w:r>
          </w:p>
        </w:tc>
        <w:tc>
          <w:tcPr>
            <w:tcW w:w="3141" w:type="dxa"/>
            <w:vAlign w:val="center"/>
          </w:tcPr>
          <w:p w:rsidR="005A5CAB" w:rsidRPr="007326FA" w:rsidRDefault="00AD15BF" w:rsidP="007326FA">
            <w:pPr>
              <w:jc w:val="center"/>
            </w:pPr>
            <w:hyperlink r:id="rId203"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275 000</w:t>
            </w:r>
          </w:p>
        </w:tc>
        <w:tc>
          <w:tcPr>
            <w:tcW w:w="1142" w:type="dxa"/>
            <w:vMerge w:val="restart"/>
            <w:vAlign w:val="center"/>
          </w:tcPr>
          <w:p w:rsidR="005A5CAB" w:rsidRPr="006179C7" w:rsidRDefault="005A5CAB" w:rsidP="007326FA">
            <w:pPr>
              <w:jc w:val="center"/>
              <w:rPr>
                <w:sz w:val="22"/>
                <w:szCs w:val="22"/>
              </w:rPr>
            </w:pPr>
            <w:r>
              <w:rPr>
                <w:sz w:val="22"/>
                <w:szCs w:val="22"/>
              </w:rPr>
              <w:t>287 500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260 000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04"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КАМАЗ 55111 </w:t>
            </w:r>
          </w:p>
        </w:tc>
        <w:tc>
          <w:tcPr>
            <w:tcW w:w="3141" w:type="dxa"/>
            <w:vAlign w:val="center"/>
          </w:tcPr>
          <w:p w:rsidR="005A5CAB" w:rsidRPr="007326FA" w:rsidRDefault="00AD15BF" w:rsidP="007326FA">
            <w:pPr>
              <w:jc w:val="center"/>
            </w:pPr>
            <w:hyperlink r:id="rId205" w:history="1">
              <w:r w:rsidR="005A5CAB" w:rsidRPr="0006685A">
                <w:rPr>
                  <w:rStyle w:val="af7"/>
                </w:rPr>
                <w:t>https://www.avito.ru/ufa/gruzoviki_i_spetstehnika/prodam_kamaz_551</w:t>
              </w:r>
              <w:r w:rsidR="005A5CAB" w:rsidRPr="0006685A">
                <w:rPr>
                  <w:rStyle w:val="af7"/>
                </w:rPr>
                <w:lastRenderedPageBreak/>
                <w:t>11_2000_g._v_1155397060</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lastRenderedPageBreak/>
              <w:t>275 000</w:t>
            </w:r>
          </w:p>
        </w:tc>
        <w:tc>
          <w:tcPr>
            <w:tcW w:w="1142" w:type="dxa"/>
            <w:vMerge w:val="restart"/>
            <w:vAlign w:val="center"/>
          </w:tcPr>
          <w:p w:rsidR="005A5CAB" w:rsidRPr="006179C7" w:rsidRDefault="005A5CAB" w:rsidP="007326FA">
            <w:pPr>
              <w:jc w:val="center"/>
              <w:rPr>
                <w:sz w:val="22"/>
                <w:szCs w:val="22"/>
              </w:rPr>
            </w:pPr>
            <w:r>
              <w:rPr>
                <w:sz w:val="22"/>
                <w:szCs w:val="22"/>
              </w:rPr>
              <w:t>287 500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260 000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06"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Камаз ВАХТА ВМ-4320</w:t>
            </w:r>
          </w:p>
        </w:tc>
        <w:tc>
          <w:tcPr>
            <w:tcW w:w="3141" w:type="dxa"/>
            <w:vAlign w:val="center"/>
          </w:tcPr>
          <w:p w:rsidR="005A5CAB" w:rsidRPr="007326FA" w:rsidRDefault="00AD15BF" w:rsidP="00581E0E">
            <w:pPr>
              <w:jc w:val="center"/>
            </w:pPr>
            <w:hyperlink r:id="rId207" w:history="1">
              <w:r w:rsidR="005A5CAB" w:rsidRPr="0006685A">
                <w:rPr>
                  <w:rStyle w:val="af7"/>
                </w:rPr>
                <w:t>https://www.avito.ru/krasnoyarsk/gruzoviki_i_spetstehnika/kamaz_4310_1137255268</w:t>
              </w:r>
            </w:hyperlink>
            <w:r w:rsidR="005A5CAB">
              <w:t xml:space="preserve"> </w:t>
            </w:r>
          </w:p>
        </w:tc>
        <w:tc>
          <w:tcPr>
            <w:tcW w:w="1260" w:type="dxa"/>
            <w:vAlign w:val="center"/>
          </w:tcPr>
          <w:p w:rsidR="005A5CAB" w:rsidRPr="006179C7" w:rsidRDefault="005A5CAB" w:rsidP="00581E0E">
            <w:pPr>
              <w:jc w:val="center"/>
              <w:rPr>
                <w:sz w:val="22"/>
                <w:szCs w:val="22"/>
              </w:rPr>
            </w:pPr>
            <w:r>
              <w:rPr>
                <w:sz w:val="22"/>
                <w:szCs w:val="22"/>
              </w:rPr>
              <w:t>400 000</w:t>
            </w:r>
          </w:p>
        </w:tc>
        <w:tc>
          <w:tcPr>
            <w:tcW w:w="1142" w:type="dxa"/>
            <w:vMerge w:val="restart"/>
            <w:vAlign w:val="center"/>
          </w:tcPr>
          <w:p w:rsidR="005A5CAB" w:rsidRPr="006179C7" w:rsidRDefault="005A5CAB" w:rsidP="00581E0E">
            <w:pPr>
              <w:jc w:val="center"/>
              <w:rPr>
                <w:sz w:val="22"/>
                <w:szCs w:val="22"/>
              </w:rPr>
            </w:pPr>
            <w:r>
              <w:rPr>
                <w:sz w:val="22"/>
                <w:szCs w:val="22"/>
              </w:rPr>
              <w:t>450 000</w:t>
            </w:r>
          </w:p>
        </w:tc>
        <w:tc>
          <w:tcPr>
            <w:tcW w:w="1378" w:type="dxa"/>
            <w:vMerge w:val="restart"/>
            <w:vAlign w:val="center"/>
          </w:tcPr>
          <w:p w:rsidR="005A5CAB" w:rsidRPr="006179C7" w:rsidRDefault="005A5CAB" w:rsidP="00581E0E">
            <w:pPr>
              <w:jc w:val="center"/>
              <w:rPr>
                <w:sz w:val="22"/>
                <w:szCs w:val="22"/>
              </w:rPr>
            </w:pPr>
            <w:r w:rsidRPr="006179C7">
              <w:rPr>
                <w:sz w:val="22"/>
                <w:szCs w:val="22"/>
              </w:rPr>
              <w:t>10</w:t>
            </w:r>
          </w:p>
        </w:tc>
        <w:tc>
          <w:tcPr>
            <w:tcW w:w="1434" w:type="dxa"/>
            <w:vMerge w:val="restart"/>
            <w:vAlign w:val="center"/>
          </w:tcPr>
          <w:p w:rsidR="005A5CAB" w:rsidRPr="006179C7" w:rsidRDefault="005A5CAB" w:rsidP="00581E0E">
            <w:pPr>
              <w:jc w:val="center"/>
              <w:rPr>
                <w:sz w:val="22"/>
                <w:szCs w:val="22"/>
              </w:rPr>
            </w:pPr>
            <w:r>
              <w:rPr>
                <w:sz w:val="22"/>
                <w:szCs w:val="22"/>
              </w:rPr>
              <w:t>405 000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08" w:history="1">
              <w:r w:rsidR="005A5CAB" w:rsidRPr="0006685A">
                <w:rPr>
                  <w:rStyle w:val="af7"/>
                </w:rPr>
                <w:t>https://www.avito.ru/krasnoyarsk/gruzoviki_i_spetstehnika/kamaz_4310_1135612731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КАМАЗ-55111-15</w:t>
            </w:r>
          </w:p>
        </w:tc>
        <w:tc>
          <w:tcPr>
            <w:tcW w:w="3141" w:type="dxa"/>
            <w:vAlign w:val="center"/>
          </w:tcPr>
          <w:p w:rsidR="005A5CAB" w:rsidRPr="007326FA" w:rsidRDefault="00AD15BF" w:rsidP="00A52F67">
            <w:pPr>
              <w:jc w:val="center"/>
            </w:pPr>
            <w:hyperlink r:id="rId209"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275 000</w:t>
            </w:r>
          </w:p>
        </w:tc>
        <w:tc>
          <w:tcPr>
            <w:tcW w:w="1142" w:type="dxa"/>
            <w:vMerge w:val="restart"/>
            <w:vAlign w:val="center"/>
          </w:tcPr>
          <w:p w:rsidR="005A5CAB" w:rsidRPr="006179C7" w:rsidRDefault="005A5CAB" w:rsidP="00A52F67">
            <w:pPr>
              <w:jc w:val="center"/>
              <w:rPr>
                <w:sz w:val="22"/>
                <w:szCs w:val="22"/>
              </w:rPr>
            </w:pPr>
            <w:r>
              <w:rPr>
                <w:sz w:val="22"/>
                <w:szCs w:val="22"/>
              </w:rPr>
              <w:t>287 500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260 000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7326FA" w:rsidRDefault="00AD15BF" w:rsidP="00A52F67">
            <w:pPr>
              <w:jc w:val="center"/>
            </w:pPr>
            <w:hyperlink r:id="rId210"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878"/>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КАМАЗ-55111-15</w:t>
            </w:r>
          </w:p>
        </w:tc>
        <w:tc>
          <w:tcPr>
            <w:tcW w:w="3141" w:type="dxa"/>
            <w:vAlign w:val="center"/>
          </w:tcPr>
          <w:p w:rsidR="005A5CAB" w:rsidRPr="007326FA" w:rsidRDefault="00AD15BF" w:rsidP="007326FA">
            <w:pPr>
              <w:jc w:val="center"/>
            </w:pPr>
            <w:hyperlink r:id="rId211"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275 000</w:t>
            </w:r>
          </w:p>
        </w:tc>
        <w:tc>
          <w:tcPr>
            <w:tcW w:w="1142" w:type="dxa"/>
            <w:vMerge w:val="restart"/>
            <w:vAlign w:val="center"/>
          </w:tcPr>
          <w:p w:rsidR="005A5CAB" w:rsidRPr="006179C7" w:rsidRDefault="005A5CAB" w:rsidP="007326FA">
            <w:pPr>
              <w:jc w:val="center"/>
              <w:rPr>
                <w:sz w:val="22"/>
                <w:szCs w:val="22"/>
              </w:rPr>
            </w:pPr>
            <w:r>
              <w:rPr>
                <w:sz w:val="22"/>
                <w:szCs w:val="22"/>
              </w:rPr>
              <w:t>287 500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260 000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12"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833"/>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КАМАЗ-55111-15</w:t>
            </w:r>
          </w:p>
        </w:tc>
        <w:tc>
          <w:tcPr>
            <w:tcW w:w="3141" w:type="dxa"/>
            <w:vAlign w:val="center"/>
          </w:tcPr>
          <w:p w:rsidR="005A5CAB" w:rsidRPr="007326FA" w:rsidRDefault="00AD15BF" w:rsidP="007326FA">
            <w:pPr>
              <w:jc w:val="center"/>
            </w:pPr>
            <w:hyperlink r:id="rId213"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275 000</w:t>
            </w:r>
          </w:p>
        </w:tc>
        <w:tc>
          <w:tcPr>
            <w:tcW w:w="1142" w:type="dxa"/>
            <w:vMerge w:val="restart"/>
            <w:vAlign w:val="center"/>
          </w:tcPr>
          <w:p w:rsidR="005A5CAB" w:rsidRPr="006179C7" w:rsidRDefault="005A5CAB" w:rsidP="007326FA">
            <w:pPr>
              <w:jc w:val="center"/>
              <w:rPr>
                <w:sz w:val="22"/>
                <w:szCs w:val="22"/>
              </w:rPr>
            </w:pPr>
            <w:r>
              <w:rPr>
                <w:sz w:val="22"/>
                <w:szCs w:val="22"/>
              </w:rPr>
              <w:t>287 500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260 000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14"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813"/>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 КАМАЗ-тягач 541150</w:t>
            </w:r>
          </w:p>
        </w:tc>
        <w:tc>
          <w:tcPr>
            <w:tcW w:w="3141" w:type="dxa"/>
            <w:vAlign w:val="center"/>
          </w:tcPr>
          <w:p w:rsidR="005A5CAB" w:rsidRPr="007326FA" w:rsidRDefault="00AD15BF" w:rsidP="00A52F67">
            <w:pPr>
              <w:jc w:val="center"/>
            </w:pPr>
            <w:hyperlink r:id="rId215" w:history="1">
              <w:r w:rsidR="005A5CAB" w:rsidRPr="0006685A">
                <w:rPr>
                  <w:rStyle w:val="af7"/>
                </w:rPr>
                <w:t>https://www.avito.ru/perm/gruzoviki_i_spetstehnika/kamaz_54115_tyagach_976974256</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restart"/>
            <w:vAlign w:val="center"/>
          </w:tcPr>
          <w:p w:rsidR="005A5CAB" w:rsidRPr="006179C7" w:rsidRDefault="005A5CAB" w:rsidP="00A52F67">
            <w:pPr>
              <w:jc w:val="center"/>
              <w:rPr>
                <w:sz w:val="22"/>
                <w:szCs w:val="22"/>
              </w:rPr>
            </w:pPr>
            <w:r>
              <w:rPr>
                <w:sz w:val="22"/>
                <w:szCs w:val="22"/>
              </w:rPr>
              <w:t>440 000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396 000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7326FA" w:rsidRDefault="00AD15BF" w:rsidP="00A52F67">
            <w:pPr>
              <w:jc w:val="center"/>
            </w:pPr>
            <w:hyperlink r:id="rId216" w:history="1">
              <w:r w:rsidR="005A5CAB" w:rsidRPr="0006685A">
                <w:rPr>
                  <w:rStyle w:val="af7"/>
                </w:rPr>
                <w:t>https://www.avito.ru/naberezhnye_chelny/gruzoviki_i_spetstehnika/kamazy_54115_2003_i_2005_god_evro-1_evro_stupitsy_ts_980013871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430 000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 КАМАЗ-тягач 541150</w:t>
            </w:r>
          </w:p>
        </w:tc>
        <w:tc>
          <w:tcPr>
            <w:tcW w:w="3141" w:type="dxa"/>
            <w:vAlign w:val="center"/>
          </w:tcPr>
          <w:p w:rsidR="005A5CAB" w:rsidRPr="007326FA" w:rsidRDefault="00AD15BF" w:rsidP="007326FA">
            <w:pPr>
              <w:jc w:val="center"/>
            </w:pPr>
            <w:hyperlink r:id="rId217" w:history="1">
              <w:r w:rsidR="005A5CAB" w:rsidRPr="0006685A">
                <w:rPr>
                  <w:rStyle w:val="af7"/>
                </w:rPr>
                <w:t>https://www.avito.ru/perm/gruzoviki_i_spetstehnika/kamaz_54115_tyagach_976974256</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450 000</w:t>
            </w:r>
          </w:p>
        </w:tc>
        <w:tc>
          <w:tcPr>
            <w:tcW w:w="1142" w:type="dxa"/>
            <w:vMerge w:val="restart"/>
            <w:vAlign w:val="center"/>
          </w:tcPr>
          <w:p w:rsidR="005A5CAB" w:rsidRPr="006179C7" w:rsidRDefault="005A5CAB" w:rsidP="007326FA">
            <w:pPr>
              <w:jc w:val="center"/>
              <w:rPr>
                <w:sz w:val="22"/>
                <w:szCs w:val="22"/>
              </w:rPr>
            </w:pPr>
            <w:r>
              <w:rPr>
                <w:sz w:val="22"/>
                <w:szCs w:val="22"/>
              </w:rPr>
              <w:t>440 000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396 000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18" w:history="1">
              <w:r w:rsidR="005A5CAB" w:rsidRPr="0006685A">
                <w:rPr>
                  <w:rStyle w:val="af7"/>
                </w:rPr>
                <w:t>https://www.avito.ru/naberezhnye_chelny/gruzoviki_i_spetstehnika/kamazy_54115_2003_i_2005_god_evro-1_evro_stupitsy_ts_980013871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430 000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Самосвал FOTON </w:t>
            </w:r>
          </w:p>
        </w:tc>
        <w:tc>
          <w:tcPr>
            <w:tcW w:w="3141" w:type="dxa"/>
            <w:vAlign w:val="center"/>
          </w:tcPr>
          <w:p w:rsidR="005A5CAB" w:rsidRPr="003F1FCE" w:rsidRDefault="00AD15BF" w:rsidP="007326FA">
            <w:pPr>
              <w:jc w:val="center"/>
            </w:pPr>
            <w:hyperlink r:id="rId219"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400 000</w:t>
            </w:r>
          </w:p>
        </w:tc>
        <w:tc>
          <w:tcPr>
            <w:tcW w:w="1142" w:type="dxa"/>
            <w:vMerge w:val="restart"/>
            <w:vAlign w:val="center"/>
          </w:tcPr>
          <w:p w:rsidR="005A5CAB" w:rsidRPr="006179C7" w:rsidRDefault="005A5CAB" w:rsidP="007326FA">
            <w:pPr>
              <w:jc w:val="center"/>
              <w:rPr>
                <w:sz w:val="22"/>
                <w:szCs w:val="22"/>
              </w:rPr>
            </w:pPr>
            <w:r>
              <w:rPr>
                <w:sz w:val="22"/>
                <w:szCs w:val="22"/>
              </w:rPr>
              <w:t>390 000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350 000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20"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Самосвал -   HOWO</w:t>
            </w:r>
          </w:p>
        </w:tc>
        <w:tc>
          <w:tcPr>
            <w:tcW w:w="3141" w:type="dxa"/>
            <w:vAlign w:val="center"/>
          </w:tcPr>
          <w:p w:rsidR="005A5CAB" w:rsidRPr="006179C7" w:rsidRDefault="00AD15BF" w:rsidP="00581E0E">
            <w:pPr>
              <w:jc w:val="center"/>
              <w:rPr>
                <w:u w:val="single"/>
              </w:rPr>
            </w:pPr>
            <w:hyperlink r:id="rId221" w:history="1">
              <w:r w:rsidR="005A5CAB" w:rsidRPr="006243E0">
                <w:rPr>
                  <w:rStyle w:val="af7"/>
                </w:rPr>
                <w:t>https://spec.drom.ru/khabarovsk/truck/prodam-howo-58358528.html</w:t>
              </w:r>
            </w:hyperlink>
            <w:r w:rsidR="005A5CAB">
              <w:rPr>
                <w:u w:val="single"/>
              </w:rPr>
              <w:t xml:space="preserve">  </w:t>
            </w:r>
            <w:r w:rsidR="005A5CAB" w:rsidRPr="006179C7">
              <w:rPr>
                <w:u w:val="single"/>
              </w:rPr>
              <w:t xml:space="preserve"> </w:t>
            </w:r>
            <w:r w:rsidR="005A5CAB">
              <w:rPr>
                <w:u w:val="single"/>
              </w:rPr>
              <w:t xml:space="preserve"> </w:t>
            </w:r>
            <w:r w:rsidR="005A5CAB" w:rsidRPr="006179C7">
              <w:rPr>
                <w:u w:val="single"/>
              </w:rPr>
              <w:t xml:space="preserve">        </w:t>
            </w:r>
          </w:p>
        </w:tc>
        <w:tc>
          <w:tcPr>
            <w:tcW w:w="1260" w:type="dxa"/>
            <w:vAlign w:val="center"/>
          </w:tcPr>
          <w:p w:rsidR="005A5CAB" w:rsidRPr="006179C7" w:rsidRDefault="005A5CAB" w:rsidP="00A52F67">
            <w:pPr>
              <w:jc w:val="center"/>
              <w:rPr>
                <w:sz w:val="22"/>
                <w:szCs w:val="22"/>
              </w:rPr>
            </w:pPr>
            <w:r>
              <w:rPr>
                <w:sz w:val="22"/>
                <w:szCs w:val="22"/>
              </w:rPr>
              <w:t>325 000</w:t>
            </w:r>
          </w:p>
        </w:tc>
        <w:tc>
          <w:tcPr>
            <w:tcW w:w="1142" w:type="dxa"/>
            <w:vMerge w:val="restart"/>
            <w:vAlign w:val="center"/>
          </w:tcPr>
          <w:p w:rsidR="005A5CAB" w:rsidRPr="006179C7" w:rsidRDefault="005A5CAB" w:rsidP="00A52F67">
            <w:pPr>
              <w:jc w:val="center"/>
              <w:rPr>
                <w:sz w:val="22"/>
                <w:szCs w:val="22"/>
              </w:rPr>
            </w:pPr>
            <w:r>
              <w:rPr>
                <w:sz w:val="22"/>
                <w:szCs w:val="22"/>
              </w:rPr>
              <w:t>362 500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326 000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0228C9" w:rsidRDefault="00AD15BF" w:rsidP="00A52F67">
            <w:pPr>
              <w:jc w:val="center"/>
            </w:pPr>
            <w:hyperlink r:id="rId222" w:history="1">
              <w:r w:rsidR="005A5CAB" w:rsidRPr="0006685A">
                <w:rPr>
                  <w:rStyle w:val="af7"/>
                </w:rPr>
                <w:t>https://www.avito.ru/belgorod/gruzoviki_i_spetstehnika/howo_hovo_2007_1183758298</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400 000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Самосвал FOTON </w:t>
            </w:r>
          </w:p>
        </w:tc>
        <w:tc>
          <w:tcPr>
            <w:tcW w:w="3141" w:type="dxa"/>
            <w:vAlign w:val="center"/>
          </w:tcPr>
          <w:p w:rsidR="005A5CAB" w:rsidRPr="003F1FCE" w:rsidRDefault="00AD15BF" w:rsidP="007326FA">
            <w:pPr>
              <w:jc w:val="center"/>
            </w:pPr>
            <w:hyperlink r:id="rId223"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400 000</w:t>
            </w:r>
          </w:p>
        </w:tc>
        <w:tc>
          <w:tcPr>
            <w:tcW w:w="1142" w:type="dxa"/>
            <w:vMerge w:val="restart"/>
            <w:vAlign w:val="center"/>
          </w:tcPr>
          <w:p w:rsidR="005A5CAB" w:rsidRPr="006179C7" w:rsidRDefault="005A5CAB" w:rsidP="007326FA">
            <w:pPr>
              <w:jc w:val="center"/>
              <w:rPr>
                <w:sz w:val="22"/>
                <w:szCs w:val="22"/>
              </w:rPr>
            </w:pPr>
            <w:r>
              <w:rPr>
                <w:sz w:val="22"/>
                <w:szCs w:val="22"/>
              </w:rPr>
              <w:t>390 000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350 000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24"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A52F67">
            <w:pPr>
              <w:spacing w:line="240" w:lineRule="exact"/>
              <w:rPr>
                <w:b/>
                <w:sz w:val="22"/>
                <w:szCs w:val="22"/>
              </w:rPr>
            </w:pPr>
            <w:r w:rsidRPr="00814594">
              <w:rPr>
                <w:b/>
                <w:sz w:val="22"/>
                <w:szCs w:val="22"/>
              </w:rPr>
              <w:t xml:space="preserve">Самосвал </w:t>
            </w:r>
            <w:r w:rsidRPr="00814594">
              <w:rPr>
                <w:b/>
                <w:sz w:val="22"/>
                <w:szCs w:val="22"/>
              </w:rPr>
              <w:lastRenderedPageBreak/>
              <w:t xml:space="preserve">FOTON </w:t>
            </w:r>
          </w:p>
        </w:tc>
        <w:tc>
          <w:tcPr>
            <w:tcW w:w="3141" w:type="dxa"/>
            <w:vAlign w:val="center"/>
          </w:tcPr>
          <w:p w:rsidR="005A5CAB" w:rsidRPr="003F1FCE" w:rsidRDefault="00AD15BF" w:rsidP="007326FA">
            <w:pPr>
              <w:jc w:val="center"/>
            </w:pPr>
            <w:hyperlink r:id="rId225" w:history="1">
              <w:r w:rsidR="005A5CAB" w:rsidRPr="0006685A">
                <w:rPr>
                  <w:rStyle w:val="af7"/>
                </w:rPr>
                <w:t>https://www.avito.ru/moskva/gruzoviki_i_spetstehnika/foton_1031467</w:t>
              </w:r>
              <w:r w:rsidR="005A5CAB" w:rsidRPr="0006685A">
                <w:rPr>
                  <w:rStyle w:val="af7"/>
                </w:rPr>
                <w:lastRenderedPageBreak/>
                <w:t>403</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lastRenderedPageBreak/>
              <w:t>400 000</w:t>
            </w:r>
          </w:p>
        </w:tc>
        <w:tc>
          <w:tcPr>
            <w:tcW w:w="1142" w:type="dxa"/>
            <w:vMerge w:val="restart"/>
            <w:vAlign w:val="center"/>
          </w:tcPr>
          <w:p w:rsidR="005A5CAB" w:rsidRPr="006179C7" w:rsidRDefault="005A5CAB" w:rsidP="007326FA">
            <w:pPr>
              <w:jc w:val="center"/>
              <w:rPr>
                <w:sz w:val="22"/>
                <w:szCs w:val="22"/>
              </w:rPr>
            </w:pPr>
            <w:r>
              <w:rPr>
                <w:sz w:val="22"/>
                <w:szCs w:val="22"/>
              </w:rPr>
              <w:t>390 000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350 000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26"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7326FA">
            <w:pPr>
              <w:spacing w:line="240" w:lineRule="exact"/>
              <w:rPr>
                <w:b/>
                <w:sz w:val="22"/>
                <w:szCs w:val="22"/>
              </w:rPr>
            </w:pPr>
            <w:r w:rsidRPr="00814594">
              <w:rPr>
                <w:b/>
                <w:sz w:val="22"/>
                <w:szCs w:val="22"/>
              </w:rPr>
              <w:t xml:space="preserve">Трал -полуприцеп - ВАНШИДА </w:t>
            </w:r>
          </w:p>
        </w:tc>
        <w:tc>
          <w:tcPr>
            <w:tcW w:w="3141" w:type="dxa"/>
            <w:vAlign w:val="center"/>
          </w:tcPr>
          <w:p w:rsidR="005A5CAB" w:rsidRPr="00EC4F20" w:rsidRDefault="00AD15BF" w:rsidP="00A52F67">
            <w:pPr>
              <w:jc w:val="center"/>
            </w:pPr>
            <w:hyperlink r:id="rId227" w:history="1">
              <w:r w:rsidR="005A5CAB" w:rsidRPr="0006685A">
                <w:rPr>
                  <w:rStyle w:val="af7"/>
                </w:rPr>
                <w:t>https://spec.drom.ru/khabarovsk/trailer/polupricep-wanshida-sdw9405-57085843.html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600 000</w:t>
            </w:r>
          </w:p>
        </w:tc>
        <w:tc>
          <w:tcPr>
            <w:tcW w:w="1142" w:type="dxa"/>
            <w:vMerge w:val="restart"/>
            <w:vAlign w:val="center"/>
          </w:tcPr>
          <w:p w:rsidR="005A5CAB" w:rsidRPr="006179C7" w:rsidRDefault="005A5CAB" w:rsidP="00A52F67">
            <w:pPr>
              <w:jc w:val="center"/>
              <w:rPr>
                <w:sz w:val="22"/>
                <w:szCs w:val="22"/>
              </w:rPr>
            </w:pPr>
            <w:r>
              <w:rPr>
                <w:sz w:val="22"/>
                <w:szCs w:val="22"/>
              </w:rPr>
              <w:t>540 000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486 000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EC4F20" w:rsidRDefault="00AD15BF" w:rsidP="00A52F67">
            <w:pPr>
              <w:jc w:val="center"/>
            </w:pPr>
            <w:hyperlink r:id="rId228" w:history="1">
              <w:r w:rsidR="005A5CAB" w:rsidRPr="0006685A">
                <w:rPr>
                  <w:rStyle w:val="af7"/>
                </w:rPr>
                <w:t>https://spec.drom.ru/blagoveshchensk/trailer/prodam-tral-58560069.html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480 000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7326FA">
            <w:pPr>
              <w:spacing w:line="240" w:lineRule="exact"/>
              <w:rPr>
                <w:b/>
                <w:sz w:val="22"/>
                <w:szCs w:val="22"/>
              </w:rPr>
            </w:pPr>
            <w:r w:rsidRPr="00814594">
              <w:rPr>
                <w:b/>
                <w:sz w:val="22"/>
                <w:szCs w:val="22"/>
              </w:rPr>
              <w:t>УРАЛ - 375Д (спец топливозаправщик)</w:t>
            </w:r>
          </w:p>
        </w:tc>
        <w:tc>
          <w:tcPr>
            <w:tcW w:w="3141" w:type="dxa"/>
            <w:vAlign w:val="center"/>
          </w:tcPr>
          <w:p w:rsidR="005A5CAB" w:rsidRPr="00B03E14" w:rsidRDefault="00AD15BF" w:rsidP="00A52F67">
            <w:pPr>
              <w:jc w:val="center"/>
            </w:pPr>
            <w:hyperlink r:id="rId229" w:history="1">
              <w:r w:rsidR="005A5CAB" w:rsidRPr="0006685A">
                <w:rPr>
                  <w:rStyle w:val="af7"/>
                </w:rPr>
                <w:t>https://spec.drom.ru/kurgan/truck/prodaetsja-ural-59340327.html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500 000</w:t>
            </w:r>
          </w:p>
        </w:tc>
        <w:tc>
          <w:tcPr>
            <w:tcW w:w="1142" w:type="dxa"/>
            <w:vMerge w:val="restart"/>
            <w:vAlign w:val="center"/>
          </w:tcPr>
          <w:p w:rsidR="005A5CAB" w:rsidRPr="006179C7" w:rsidRDefault="005A5CAB" w:rsidP="005C7C42">
            <w:pPr>
              <w:jc w:val="center"/>
              <w:rPr>
                <w:sz w:val="22"/>
                <w:szCs w:val="22"/>
              </w:rPr>
            </w:pPr>
            <w:r>
              <w:rPr>
                <w:sz w:val="22"/>
                <w:szCs w:val="22"/>
              </w:rPr>
              <w:t>475 000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423 000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B03E14" w:rsidRDefault="00AD15BF" w:rsidP="00A52F67">
            <w:pPr>
              <w:jc w:val="center"/>
            </w:pPr>
            <w:hyperlink r:id="rId230" w:history="1">
              <w:r w:rsidR="005A5CAB" w:rsidRPr="0006685A">
                <w:rPr>
                  <w:rStyle w:val="af7"/>
                </w:rPr>
                <w:t>https://spec.drom.ru/angarsk/truck/ural-benzovoz-59355619.html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7326FA">
            <w:pPr>
              <w:spacing w:line="240" w:lineRule="exact"/>
              <w:rPr>
                <w:b/>
                <w:sz w:val="22"/>
                <w:szCs w:val="22"/>
              </w:rPr>
            </w:pPr>
            <w:r w:rsidRPr="00814594">
              <w:rPr>
                <w:b/>
                <w:sz w:val="22"/>
                <w:szCs w:val="22"/>
              </w:rPr>
              <w:t xml:space="preserve">УРАЛ - 5557- 10 </w:t>
            </w:r>
          </w:p>
        </w:tc>
        <w:tc>
          <w:tcPr>
            <w:tcW w:w="3141" w:type="dxa"/>
            <w:vAlign w:val="center"/>
          </w:tcPr>
          <w:p w:rsidR="005A5CAB" w:rsidRPr="00EC4F20" w:rsidRDefault="00AD15BF" w:rsidP="00A52F67">
            <w:pPr>
              <w:jc w:val="center"/>
            </w:pPr>
            <w:hyperlink r:id="rId231" w:history="1">
              <w:r w:rsidR="005A5CAB" w:rsidRPr="0006685A">
                <w:rPr>
                  <w:rStyle w:val="af7"/>
                </w:rPr>
                <w:t>https://spec.drom.ru/novyi-urengoi/truck/prodaetsja-ural-5557-58365113.html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380 000</w:t>
            </w:r>
          </w:p>
        </w:tc>
        <w:tc>
          <w:tcPr>
            <w:tcW w:w="1142" w:type="dxa"/>
            <w:vMerge w:val="restart"/>
            <w:vAlign w:val="center"/>
          </w:tcPr>
          <w:p w:rsidR="005A5CAB" w:rsidRPr="006179C7" w:rsidRDefault="005A5CAB" w:rsidP="00A52F67">
            <w:pPr>
              <w:jc w:val="center"/>
              <w:rPr>
                <w:sz w:val="22"/>
                <w:szCs w:val="22"/>
              </w:rPr>
            </w:pPr>
            <w:r>
              <w:rPr>
                <w:sz w:val="22"/>
                <w:szCs w:val="22"/>
              </w:rPr>
              <w:t>465 000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418 000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EC4F20" w:rsidRDefault="00AD15BF" w:rsidP="00A52F67">
            <w:pPr>
              <w:jc w:val="center"/>
            </w:pPr>
            <w:hyperlink r:id="rId232" w:history="1">
              <w:r w:rsidR="005A5CAB" w:rsidRPr="0006685A">
                <w:rPr>
                  <w:rStyle w:val="af7"/>
                </w:rPr>
                <w:t>https://spec.drom.ru/chelyabinsk/truck/ural-55571-57383632.html</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550 000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7326FA">
            <w:pPr>
              <w:spacing w:line="240" w:lineRule="exact"/>
              <w:rPr>
                <w:b/>
                <w:sz w:val="22"/>
                <w:szCs w:val="22"/>
              </w:rPr>
            </w:pPr>
            <w:r w:rsidRPr="00814594">
              <w:rPr>
                <w:b/>
                <w:sz w:val="22"/>
                <w:szCs w:val="22"/>
              </w:rPr>
              <w:t>Камаз 54115</w:t>
            </w:r>
          </w:p>
        </w:tc>
        <w:tc>
          <w:tcPr>
            <w:tcW w:w="3141" w:type="dxa"/>
            <w:vAlign w:val="center"/>
          </w:tcPr>
          <w:p w:rsidR="005A5CAB" w:rsidRPr="007326FA" w:rsidRDefault="00AD15BF" w:rsidP="007326FA">
            <w:pPr>
              <w:jc w:val="center"/>
            </w:pPr>
            <w:hyperlink r:id="rId233" w:history="1">
              <w:r w:rsidR="005A5CAB" w:rsidRPr="0006685A">
                <w:rPr>
                  <w:rStyle w:val="af7"/>
                </w:rPr>
                <w:t>https://www.avito.ru/perm/gruzoviki_i_spetstehnika/kamaz_54115_tyagach_976974256</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450 000</w:t>
            </w:r>
          </w:p>
        </w:tc>
        <w:tc>
          <w:tcPr>
            <w:tcW w:w="1142" w:type="dxa"/>
            <w:vMerge w:val="restart"/>
            <w:vAlign w:val="center"/>
          </w:tcPr>
          <w:p w:rsidR="005A5CAB" w:rsidRPr="006179C7" w:rsidRDefault="005A5CAB" w:rsidP="007326FA">
            <w:pPr>
              <w:jc w:val="center"/>
              <w:rPr>
                <w:sz w:val="22"/>
                <w:szCs w:val="22"/>
              </w:rPr>
            </w:pPr>
            <w:r>
              <w:rPr>
                <w:sz w:val="22"/>
                <w:szCs w:val="22"/>
              </w:rPr>
              <w:t>440 000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396 000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34" w:history="1">
              <w:r w:rsidR="005A5CAB" w:rsidRPr="0006685A">
                <w:rPr>
                  <w:rStyle w:val="af7"/>
                </w:rPr>
                <w:t>https://www.avito.ru/naberezhnye_chelny/gruzoviki_i_spetstehnika/kamazy_54115_2003_i_2005_god_evro-1_evro_stupitsy_ts_980013871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430 000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7326FA">
            <w:pPr>
              <w:spacing w:line="240" w:lineRule="exact"/>
              <w:rPr>
                <w:b/>
                <w:sz w:val="22"/>
                <w:szCs w:val="22"/>
              </w:rPr>
            </w:pPr>
            <w:r w:rsidRPr="00814594">
              <w:rPr>
                <w:b/>
                <w:sz w:val="22"/>
                <w:szCs w:val="22"/>
              </w:rPr>
              <w:t>Камаз 541150</w:t>
            </w:r>
          </w:p>
        </w:tc>
        <w:tc>
          <w:tcPr>
            <w:tcW w:w="3141" w:type="dxa"/>
            <w:vAlign w:val="center"/>
          </w:tcPr>
          <w:p w:rsidR="005A5CAB" w:rsidRPr="007326FA" w:rsidRDefault="00AD15BF" w:rsidP="007326FA">
            <w:pPr>
              <w:jc w:val="center"/>
            </w:pPr>
            <w:hyperlink r:id="rId235" w:history="1">
              <w:r w:rsidR="005A5CAB" w:rsidRPr="0006685A">
                <w:rPr>
                  <w:rStyle w:val="af7"/>
                </w:rPr>
                <w:t>https://www.avito.ru/perm/gruzoviki_i_spetstehnika/kamaz_54115_tyagach_976974256</w:t>
              </w:r>
            </w:hyperlink>
            <w:r w:rsidR="005A5CAB">
              <w:t xml:space="preserve"> </w:t>
            </w:r>
          </w:p>
        </w:tc>
        <w:tc>
          <w:tcPr>
            <w:tcW w:w="1260" w:type="dxa"/>
            <w:vAlign w:val="center"/>
          </w:tcPr>
          <w:p w:rsidR="005A5CAB" w:rsidRPr="006179C7" w:rsidRDefault="005A5CAB" w:rsidP="007326FA">
            <w:pPr>
              <w:jc w:val="center"/>
              <w:rPr>
                <w:sz w:val="22"/>
                <w:szCs w:val="22"/>
              </w:rPr>
            </w:pPr>
            <w:r>
              <w:rPr>
                <w:sz w:val="22"/>
                <w:szCs w:val="22"/>
              </w:rPr>
              <w:t>450 000</w:t>
            </w:r>
          </w:p>
        </w:tc>
        <w:tc>
          <w:tcPr>
            <w:tcW w:w="1142" w:type="dxa"/>
            <w:vMerge w:val="restart"/>
            <w:vAlign w:val="center"/>
          </w:tcPr>
          <w:p w:rsidR="005A5CAB" w:rsidRPr="006179C7" w:rsidRDefault="005A5CAB" w:rsidP="007326FA">
            <w:pPr>
              <w:jc w:val="center"/>
              <w:rPr>
                <w:sz w:val="22"/>
                <w:szCs w:val="22"/>
              </w:rPr>
            </w:pPr>
            <w:r>
              <w:rPr>
                <w:sz w:val="22"/>
                <w:szCs w:val="22"/>
              </w:rPr>
              <w:t>440 000</w:t>
            </w:r>
          </w:p>
        </w:tc>
        <w:tc>
          <w:tcPr>
            <w:tcW w:w="1378" w:type="dxa"/>
            <w:vMerge w:val="restart"/>
            <w:vAlign w:val="center"/>
          </w:tcPr>
          <w:p w:rsidR="005A5CAB" w:rsidRPr="006179C7" w:rsidRDefault="005A5CAB" w:rsidP="007326FA">
            <w:pPr>
              <w:jc w:val="center"/>
              <w:rPr>
                <w:sz w:val="22"/>
                <w:szCs w:val="22"/>
              </w:rPr>
            </w:pPr>
            <w:r w:rsidRPr="006179C7">
              <w:rPr>
                <w:sz w:val="22"/>
                <w:szCs w:val="22"/>
              </w:rPr>
              <w:t>10</w:t>
            </w:r>
          </w:p>
        </w:tc>
        <w:tc>
          <w:tcPr>
            <w:tcW w:w="1434" w:type="dxa"/>
            <w:vMerge w:val="restart"/>
            <w:vAlign w:val="center"/>
          </w:tcPr>
          <w:p w:rsidR="005A5CAB" w:rsidRPr="006179C7" w:rsidRDefault="005A5CAB" w:rsidP="007326FA">
            <w:pPr>
              <w:jc w:val="center"/>
              <w:rPr>
                <w:sz w:val="22"/>
                <w:szCs w:val="22"/>
              </w:rPr>
            </w:pPr>
            <w:r>
              <w:rPr>
                <w:sz w:val="22"/>
                <w:szCs w:val="22"/>
              </w:rPr>
              <w:t>396 000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36" w:history="1">
              <w:r w:rsidR="005A5CAB" w:rsidRPr="0006685A">
                <w:rPr>
                  <w:rStyle w:val="af7"/>
                </w:rPr>
                <w:t>https://www.avito.ru/naberezhnye_chelny/gruzoviki_i_spetstehnika/kamazy_54115_2003_i_2005_god_evro-1_evro_stupitsy_ts_980013871</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430 000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7326FA">
            <w:pPr>
              <w:spacing w:line="240" w:lineRule="exact"/>
              <w:rPr>
                <w:b/>
                <w:sz w:val="22"/>
                <w:szCs w:val="22"/>
              </w:rPr>
            </w:pPr>
            <w:r w:rsidRPr="00814594">
              <w:rPr>
                <w:b/>
                <w:sz w:val="22"/>
                <w:szCs w:val="22"/>
              </w:rPr>
              <w:t>КО-440-2</w:t>
            </w:r>
          </w:p>
        </w:tc>
        <w:tc>
          <w:tcPr>
            <w:tcW w:w="3141" w:type="dxa"/>
            <w:vAlign w:val="center"/>
          </w:tcPr>
          <w:p w:rsidR="005A5CAB" w:rsidRPr="00005FD4" w:rsidRDefault="00AD15BF" w:rsidP="00A52F67">
            <w:pPr>
              <w:jc w:val="center"/>
            </w:pPr>
            <w:hyperlink r:id="rId237" w:history="1">
              <w:r w:rsidR="005A5CAB" w:rsidRPr="0006685A">
                <w:rPr>
                  <w:rStyle w:val="af7"/>
                </w:rPr>
                <w:t>https://www.avito.ru/abakan/gruzoviki_i_spetstehnika/ko-440-2_musorovoz_967358123</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270 000</w:t>
            </w:r>
          </w:p>
        </w:tc>
        <w:tc>
          <w:tcPr>
            <w:tcW w:w="1142" w:type="dxa"/>
            <w:vMerge w:val="restart"/>
            <w:vAlign w:val="center"/>
          </w:tcPr>
          <w:p w:rsidR="005A5CAB" w:rsidRPr="006179C7" w:rsidRDefault="005A5CAB" w:rsidP="00A52F67">
            <w:pPr>
              <w:jc w:val="center"/>
              <w:rPr>
                <w:sz w:val="22"/>
                <w:szCs w:val="22"/>
              </w:rPr>
            </w:pPr>
            <w:r>
              <w:rPr>
                <w:sz w:val="22"/>
                <w:szCs w:val="22"/>
              </w:rPr>
              <w:t>250 000</w:t>
            </w:r>
          </w:p>
        </w:tc>
        <w:tc>
          <w:tcPr>
            <w:tcW w:w="1378" w:type="dxa"/>
            <w:vMerge w:val="restart"/>
            <w:vAlign w:val="center"/>
          </w:tcPr>
          <w:p w:rsidR="005A5CAB" w:rsidRPr="006179C7" w:rsidRDefault="005A5CAB" w:rsidP="00A52F67">
            <w:pPr>
              <w:jc w:val="center"/>
              <w:rPr>
                <w:sz w:val="22"/>
                <w:szCs w:val="22"/>
              </w:rPr>
            </w:pPr>
            <w:r w:rsidRPr="006179C7">
              <w:rPr>
                <w:sz w:val="22"/>
                <w:szCs w:val="22"/>
              </w:rPr>
              <w:t>10</w:t>
            </w:r>
          </w:p>
        </w:tc>
        <w:tc>
          <w:tcPr>
            <w:tcW w:w="1434" w:type="dxa"/>
            <w:vMerge w:val="restart"/>
            <w:vAlign w:val="center"/>
          </w:tcPr>
          <w:p w:rsidR="005A5CAB" w:rsidRPr="006179C7" w:rsidRDefault="005A5CAB" w:rsidP="00A52F67">
            <w:pPr>
              <w:jc w:val="center"/>
              <w:rPr>
                <w:sz w:val="22"/>
                <w:szCs w:val="22"/>
              </w:rPr>
            </w:pPr>
            <w:r>
              <w:rPr>
                <w:sz w:val="22"/>
                <w:szCs w:val="22"/>
              </w:rPr>
              <w:t>225 000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A52F67">
            <w:pPr>
              <w:jc w:val="center"/>
            </w:pPr>
            <w:hyperlink r:id="rId238" w:history="1">
              <w:r w:rsidR="005A5CAB" w:rsidRPr="0006685A">
                <w:rPr>
                  <w:rStyle w:val="af7"/>
                </w:rPr>
                <w:t>https://www.avito.ru/kursk/gruzoviki_i_spetstehnika/musorovoz_ko-440-2_na_baze_gaz-3309_2009_g_1068000259</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230 000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7326FA">
            <w:pPr>
              <w:spacing w:line="240" w:lineRule="exact"/>
              <w:rPr>
                <w:b/>
                <w:sz w:val="22"/>
                <w:szCs w:val="22"/>
              </w:rPr>
            </w:pPr>
            <w:r w:rsidRPr="00814594">
              <w:rPr>
                <w:b/>
                <w:sz w:val="22"/>
                <w:szCs w:val="22"/>
              </w:rPr>
              <w:t>КО-440-2</w:t>
            </w:r>
          </w:p>
        </w:tc>
        <w:tc>
          <w:tcPr>
            <w:tcW w:w="3141" w:type="dxa"/>
            <w:vAlign w:val="center"/>
          </w:tcPr>
          <w:p w:rsidR="005A5CAB" w:rsidRPr="00005FD4" w:rsidRDefault="00AD15BF" w:rsidP="005C7C42">
            <w:pPr>
              <w:jc w:val="center"/>
            </w:pPr>
            <w:hyperlink r:id="rId239" w:history="1">
              <w:r w:rsidR="005A5CAB" w:rsidRPr="0006685A">
                <w:rPr>
                  <w:rStyle w:val="af7"/>
                </w:rPr>
                <w:t>https://www.avito.ru/abakan/gruzoviki_i_spetstehnika/ko-440-2_musorovoz_967358123</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270 000</w:t>
            </w:r>
          </w:p>
        </w:tc>
        <w:tc>
          <w:tcPr>
            <w:tcW w:w="1142" w:type="dxa"/>
            <w:vMerge w:val="restart"/>
            <w:vAlign w:val="center"/>
          </w:tcPr>
          <w:p w:rsidR="005A5CAB" w:rsidRPr="006179C7" w:rsidRDefault="005A5CAB" w:rsidP="005C7C42">
            <w:pPr>
              <w:jc w:val="center"/>
              <w:rPr>
                <w:sz w:val="22"/>
                <w:szCs w:val="22"/>
              </w:rPr>
            </w:pPr>
            <w:r>
              <w:rPr>
                <w:sz w:val="22"/>
                <w:szCs w:val="22"/>
              </w:rPr>
              <w:t>250 000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225 000</w:t>
            </w:r>
          </w:p>
        </w:tc>
      </w:tr>
      <w:tr w:rsidR="005A5CAB" w:rsidRPr="00352B88" w:rsidTr="00644683">
        <w:trPr>
          <w:trHeight w:val="730"/>
        </w:trPr>
        <w:tc>
          <w:tcPr>
            <w:tcW w:w="1827" w:type="dxa"/>
            <w:vMerge/>
            <w:vAlign w:val="center"/>
          </w:tcPr>
          <w:p w:rsidR="005A5CAB" w:rsidRPr="00814594" w:rsidRDefault="005A5CAB" w:rsidP="00A52F67">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A52F67">
            <w:pPr>
              <w:jc w:val="center"/>
            </w:pPr>
            <w:hyperlink r:id="rId240" w:history="1">
              <w:r w:rsidR="005A5CAB" w:rsidRPr="0006685A">
                <w:rPr>
                  <w:rStyle w:val="af7"/>
                </w:rPr>
                <w:t>https://www.avito.ru/kursk/gruzoviki_i_spetstehnika/musorovoz_ko-440-2_na_baze_gaz-3309_2009_g_1068000259</w:t>
              </w:r>
            </w:hyperlink>
            <w:r w:rsidR="005A5CAB">
              <w:t xml:space="preserve"> </w:t>
            </w:r>
          </w:p>
        </w:tc>
        <w:tc>
          <w:tcPr>
            <w:tcW w:w="1260" w:type="dxa"/>
            <w:vAlign w:val="center"/>
          </w:tcPr>
          <w:p w:rsidR="005A5CAB" w:rsidRPr="006179C7" w:rsidRDefault="005A5CAB" w:rsidP="00A52F67">
            <w:pPr>
              <w:jc w:val="center"/>
              <w:rPr>
                <w:sz w:val="22"/>
                <w:szCs w:val="22"/>
              </w:rPr>
            </w:pPr>
            <w:r>
              <w:rPr>
                <w:sz w:val="22"/>
                <w:szCs w:val="22"/>
              </w:rPr>
              <w:t>230 000</w:t>
            </w:r>
          </w:p>
        </w:tc>
        <w:tc>
          <w:tcPr>
            <w:tcW w:w="1142" w:type="dxa"/>
            <w:vMerge/>
            <w:vAlign w:val="center"/>
          </w:tcPr>
          <w:p w:rsidR="005A5CAB" w:rsidRPr="006179C7" w:rsidRDefault="005A5CAB" w:rsidP="00A52F67">
            <w:pPr>
              <w:jc w:val="center"/>
              <w:rPr>
                <w:sz w:val="22"/>
                <w:szCs w:val="22"/>
              </w:rPr>
            </w:pPr>
          </w:p>
        </w:tc>
        <w:tc>
          <w:tcPr>
            <w:tcW w:w="1378" w:type="dxa"/>
            <w:vMerge/>
            <w:vAlign w:val="center"/>
          </w:tcPr>
          <w:p w:rsidR="005A5CAB" w:rsidRPr="006179C7" w:rsidRDefault="005A5CAB" w:rsidP="00A52F67">
            <w:pPr>
              <w:jc w:val="center"/>
              <w:rPr>
                <w:sz w:val="22"/>
                <w:szCs w:val="22"/>
              </w:rPr>
            </w:pPr>
          </w:p>
        </w:tc>
        <w:tc>
          <w:tcPr>
            <w:tcW w:w="1434" w:type="dxa"/>
            <w:vMerge/>
            <w:vAlign w:val="center"/>
          </w:tcPr>
          <w:p w:rsidR="005A5CAB" w:rsidRPr="006179C7" w:rsidRDefault="005A5CAB" w:rsidP="00A52F67">
            <w:pPr>
              <w:jc w:val="center"/>
              <w:rPr>
                <w:sz w:val="22"/>
                <w:szCs w:val="22"/>
              </w:rPr>
            </w:pPr>
          </w:p>
        </w:tc>
      </w:tr>
      <w:tr w:rsidR="005A5CAB" w:rsidRPr="00352B88" w:rsidTr="00644683">
        <w:trPr>
          <w:trHeight w:val="157"/>
        </w:trPr>
        <w:tc>
          <w:tcPr>
            <w:tcW w:w="1827" w:type="dxa"/>
            <w:vMerge w:val="restart"/>
            <w:vAlign w:val="center"/>
          </w:tcPr>
          <w:p w:rsidR="005A5CAB" w:rsidRPr="00814594" w:rsidRDefault="005A5CAB" w:rsidP="005C7C42">
            <w:pPr>
              <w:spacing w:line="240" w:lineRule="exact"/>
              <w:rPr>
                <w:b/>
                <w:sz w:val="22"/>
                <w:szCs w:val="22"/>
              </w:rPr>
            </w:pPr>
            <w:r w:rsidRPr="00814594">
              <w:rPr>
                <w:b/>
                <w:sz w:val="22"/>
                <w:szCs w:val="22"/>
              </w:rPr>
              <w:t>Экскаватор HITACHI EX 75UR-3</w:t>
            </w:r>
          </w:p>
        </w:tc>
        <w:tc>
          <w:tcPr>
            <w:tcW w:w="3141" w:type="dxa"/>
            <w:vAlign w:val="center"/>
          </w:tcPr>
          <w:p w:rsidR="005A5CAB" w:rsidRPr="00005FD4" w:rsidRDefault="00AD15BF" w:rsidP="005C7C42">
            <w:pPr>
              <w:jc w:val="center"/>
            </w:pPr>
            <w:hyperlink r:id="rId241" w:history="1">
              <w:r w:rsidR="005A5CAB" w:rsidRPr="0006685A">
                <w:rPr>
                  <w:rStyle w:val="af7"/>
                </w:rPr>
                <w:t>https://spec.drom.ru/khabarovsk/excavator/exkavator-hitachi-ex75-b-p-po-rossii-strela-teleskop-56483381.html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500 000</w:t>
            </w:r>
          </w:p>
        </w:tc>
        <w:tc>
          <w:tcPr>
            <w:tcW w:w="1142" w:type="dxa"/>
            <w:vMerge w:val="restart"/>
            <w:vAlign w:val="center"/>
          </w:tcPr>
          <w:p w:rsidR="005A5CAB" w:rsidRPr="006179C7" w:rsidRDefault="005A5CAB" w:rsidP="005C7C42">
            <w:pPr>
              <w:jc w:val="center"/>
              <w:rPr>
                <w:sz w:val="22"/>
                <w:szCs w:val="22"/>
              </w:rPr>
            </w:pPr>
            <w:r>
              <w:rPr>
                <w:sz w:val="22"/>
                <w:szCs w:val="22"/>
              </w:rPr>
              <w:t>490 000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441 000</w:t>
            </w:r>
          </w:p>
        </w:tc>
      </w:tr>
      <w:tr w:rsidR="005A5CAB" w:rsidRPr="00352B88" w:rsidTr="00644683">
        <w:trPr>
          <w:trHeight w:val="730"/>
        </w:trPr>
        <w:tc>
          <w:tcPr>
            <w:tcW w:w="1827" w:type="dxa"/>
            <w:vMerge/>
            <w:vAlign w:val="center"/>
          </w:tcPr>
          <w:p w:rsidR="005A5CAB" w:rsidRPr="006179C7" w:rsidRDefault="005A5CAB" w:rsidP="005C7C42">
            <w:pPr>
              <w:pStyle w:val="13"/>
              <w:spacing w:before="100" w:beforeAutospacing="1" w:after="100" w:afterAutospacing="1"/>
              <w:ind w:left="0"/>
              <w:rPr>
                <w:rFonts w:ascii="Times New Roman" w:hAnsi="Times New Roman"/>
                <w:sz w:val="20"/>
                <w:szCs w:val="20"/>
              </w:rPr>
            </w:pPr>
          </w:p>
        </w:tc>
        <w:tc>
          <w:tcPr>
            <w:tcW w:w="3141" w:type="dxa"/>
            <w:vAlign w:val="center"/>
          </w:tcPr>
          <w:p w:rsidR="005A5CAB" w:rsidRPr="00005FD4" w:rsidRDefault="00AD15BF" w:rsidP="005C7C42">
            <w:pPr>
              <w:jc w:val="center"/>
            </w:pPr>
            <w:hyperlink r:id="rId242" w:history="1">
              <w:r w:rsidR="005A5CAB" w:rsidRPr="0006685A">
                <w:rPr>
                  <w:rStyle w:val="af7"/>
                </w:rPr>
                <w:t>https://spec.drom.ru/biisk/excavator/prodam-exkavator-hitachi-ex-75-ur-45265137.html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480 000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5C7C42">
            <w:pPr>
              <w:spacing w:line="240" w:lineRule="exact"/>
              <w:rPr>
                <w:b/>
                <w:sz w:val="22"/>
                <w:szCs w:val="22"/>
              </w:rPr>
            </w:pPr>
            <w:r w:rsidRPr="00F62B8B">
              <w:rPr>
                <w:b/>
                <w:sz w:val="22"/>
                <w:szCs w:val="22"/>
              </w:rPr>
              <w:t>Каток ДУ-97 № 78</w:t>
            </w:r>
          </w:p>
        </w:tc>
        <w:tc>
          <w:tcPr>
            <w:tcW w:w="3141" w:type="dxa"/>
            <w:vAlign w:val="center"/>
          </w:tcPr>
          <w:p w:rsidR="005A5CAB" w:rsidRPr="00CA5879" w:rsidRDefault="00AD15BF" w:rsidP="005C7C42">
            <w:pPr>
              <w:jc w:val="center"/>
            </w:pPr>
            <w:hyperlink r:id="rId243" w:history="1">
              <w:r w:rsidR="005A5CAB" w:rsidRPr="00441189">
                <w:rPr>
                  <w:rStyle w:val="af7"/>
                </w:rPr>
                <w:t>https://www.avito.ru/lipetsk/gruzoviki_i_spetstehnika/katok_dorozhnyy_du-98_i_du-99_1999_g.v_942381716</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115 000</w:t>
            </w:r>
          </w:p>
        </w:tc>
        <w:tc>
          <w:tcPr>
            <w:tcW w:w="1142" w:type="dxa"/>
            <w:vMerge w:val="restart"/>
            <w:vAlign w:val="center"/>
          </w:tcPr>
          <w:p w:rsidR="005A5CAB" w:rsidRPr="006179C7" w:rsidRDefault="005A5CAB" w:rsidP="005C7C42">
            <w:pPr>
              <w:jc w:val="center"/>
              <w:rPr>
                <w:sz w:val="22"/>
                <w:szCs w:val="22"/>
              </w:rPr>
            </w:pPr>
            <w:r>
              <w:rPr>
                <w:sz w:val="22"/>
                <w:szCs w:val="22"/>
              </w:rPr>
              <w:t>102 500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92 000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CA5879" w:rsidRDefault="00AD15BF" w:rsidP="005C7C42">
            <w:pPr>
              <w:jc w:val="center"/>
            </w:pPr>
            <w:hyperlink r:id="rId244" w:history="1">
              <w:r w:rsidR="005A5CAB" w:rsidRPr="00441189">
                <w:rPr>
                  <w:rStyle w:val="af7"/>
                </w:rPr>
                <w:t>https://www.avito.ru/rostov-na-donu/gruzoviki_i_spetstehnika/katok_du-98du-99_981635705</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lastRenderedPageBreak/>
              <w:t xml:space="preserve"> Кран КС   50-42 В</w:t>
            </w:r>
          </w:p>
        </w:tc>
        <w:tc>
          <w:tcPr>
            <w:tcW w:w="3141" w:type="dxa"/>
            <w:vAlign w:val="center"/>
          </w:tcPr>
          <w:p w:rsidR="005A5CAB" w:rsidRPr="00CA5879" w:rsidRDefault="00AD15BF" w:rsidP="005C7C42">
            <w:pPr>
              <w:jc w:val="center"/>
            </w:pPr>
            <w:hyperlink r:id="rId245" w:history="1">
              <w:r w:rsidR="005A5CAB" w:rsidRPr="00441189">
                <w:rPr>
                  <w:rStyle w:val="af7"/>
                </w:rPr>
                <w:t>https://www.avito.ru/tyumen/gruzoviki_i_spetstehnika/katok_du-54_941854108</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45 000</w:t>
            </w:r>
          </w:p>
        </w:tc>
        <w:tc>
          <w:tcPr>
            <w:tcW w:w="1142" w:type="dxa"/>
            <w:vMerge w:val="restart"/>
            <w:vAlign w:val="center"/>
          </w:tcPr>
          <w:p w:rsidR="005A5CAB" w:rsidRPr="006179C7" w:rsidRDefault="005A5CAB" w:rsidP="005C7C42">
            <w:pPr>
              <w:jc w:val="center"/>
              <w:rPr>
                <w:sz w:val="22"/>
                <w:szCs w:val="22"/>
              </w:rPr>
            </w:pPr>
            <w:r>
              <w:rPr>
                <w:sz w:val="22"/>
                <w:szCs w:val="22"/>
              </w:rPr>
              <w:t>52 500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47 000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CA5879" w:rsidRDefault="00AD15BF" w:rsidP="005C7C42">
            <w:pPr>
              <w:jc w:val="center"/>
            </w:pPr>
            <w:hyperlink r:id="rId246" w:history="1">
              <w:r w:rsidR="005A5CAB" w:rsidRPr="00441189">
                <w:rPr>
                  <w:rStyle w:val="af7"/>
                </w:rPr>
                <w:t>https://www.avito.ru/sankt-peterburg/gruzoviki_i_spetstehnika/katok_du-54_954813423</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60 000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КАТОК  ДУ-82 №68  </w:t>
            </w:r>
          </w:p>
        </w:tc>
        <w:tc>
          <w:tcPr>
            <w:tcW w:w="3141" w:type="dxa"/>
            <w:vAlign w:val="center"/>
          </w:tcPr>
          <w:p w:rsidR="005A5CAB" w:rsidRPr="00CA5879" w:rsidRDefault="00AD15BF" w:rsidP="007418DE">
            <w:pPr>
              <w:jc w:val="center"/>
            </w:pPr>
            <w:hyperlink r:id="rId247" w:history="1">
              <w:r w:rsidR="005A5CAB" w:rsidRPr="00441189">
                <w:rPr>
                  <w:rStyle w:val="af7"/>
                </w:rPr>
                <w:t>https://www.avito.ru/ekaterinburg/gruzoviki_i_spetstehnika/katok_du-84_gruntovyy_vibratsionnyy_2004g._v_297689734</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Merge w:val="restart"/>
            <w:vAlign w:val="center"/>
          </w:tcPr>
          <w:p w:rsidR="005A5CAB" w:rsidRPr="006179C7" w:rsidRDefault="005A5CAB" w:rsidP="005C7C42">
            <w:pPr>
              <w:jc w:val="center"/>
              <w:rPr>
                <w:sz w:val="22"/>
                <w:szCs w:val="22"/>
              </w:rPr>
            </w:pPr>
            <w:r>
              <w:rPr>
                <w:sz w:val="22"/>
                <w:szCs w:val="22"/>
              </w:rPr>
              <w:t>97 500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88 000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CA5879" w:rsidRDefault="00AD15BF" w:rsidP="007418DE">
            <w:pPr>
              <w:jc w:val="center"/>
            </w:pPr>
            <w:hyperlink r:id="rId248" w:history="1">
              <w:r w:rsidR="005A5CAB" w:rsidRPr="00441189">
                <w:rPr>
                  <w:rStyle w:val="af7"/>
                </w:rPr>
                <w:t>https://www.avito.ru/rybinsk/gruzoviki_i_spetstehnika/katok_du-84_1999gv_935406832</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КАТОК  ДУ-84 №77 </w:t>
            </w:r>
          </w:p>
        </w:tc>
        <w:tc>
          <w:tcPr>
            <w:tcW w:w="3141" w:type="dxa"/>
            <w:vAlign w:val="center"/>
          </w:tcPr>
          <w:p w:rsidR="005A5CAB" w:rsidRPr="00CA5879" w:rsidRDefault="00AD15BF" w:rsidP="005C7C42">
            <w:pPr>
              <w:jc w:val="center"/>
            </w:pPr>
            <w:hyperlink r:id="rId249" w:history="1">
              <w:r w:rsidR="005A5CAB" w:rsidRPr="00441189">
                <w:rPr>
                  <w:rStyle w:val="af7"/>
                </w:rPr>
                <w:t>https://www.avito.ru/ekaterinburg/gruzoviki_i_spetstehnika/katok_du-84_gruntovyy_vibratsionnyy_2004g._v_297689734</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90 000</w:t>
            </w:r>
          </w:p>
        </w:tc>
        <w:tc>
          <w:tcPr>
            <w:tcW w:w="1142" w:type="dxa"/>
            <w:vMerge w:val="restart"/>
            <w:vAlign w:val="center"/>
          </w:tcPr>
          <w:p w:rsidR="005A5CAB" w:rsidRPr="006179C7" w:rsidRDefault="005A5CAB" w:rsidP="007418DE">
            <w:pPr>
              <w:jc w:val="center"/>
              <w:rPr>
                <w:sz w:val="22"/>
                <w:szCs w:val="22"/>
              </w:rPr>
            </w:pPr>
            <w:r>
              <w:rPr>
                <w:sz w:val="22"/>
                <w:szCs w:val="22"/>
              </w:rPr>
              <w:t>97 500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88 000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CA5879" w:rsidRDefault="00AD15BF" w:rsidP="005C7C42">
            <w:pPr>
              <w:jc w:val="center"/>
            </w:pPr>
            <w:hyperlink r:id="rId250" w:history="1">
              <w:r w:rsidR="005A5CAB" w:rsidRPr="00441189">
                <w:rPr>
                  <w:rStyle w:val="af7"/>
                </w:rPr>
                <w:t>https://www.avito.ru/rybinsk/gruzoviki_i_spetstehnika/katok_du-84_1999gv_935406832</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КАТОК ВОМАG № 70 </w:t>
            </w:r>
          </w:p>
        </w:tc>
        <w:tc>
          <w:tcPr>
            <w:tcW w:w="3141" w:type="dxa"/>
            <w:vAlign w:val="center"/>
          </w:tcPr>
          <w:p w:rsidR="005A5CAB" w:rsidRPr="002A6DCC" w:rsidRDefault="00AD15BF" w:rsidP="005C7C42">
            <w:pPr>
              <w:jc w:val="center"/>
            </w:pPr>
            <w:hyperlink r:id="rId251" w:history="1">
              <w:r w:rsidR="005A5CAB" w:rsidRPr="00441189">
                <w:rPr>
                  <w:rStyle w:val="af7"/>
                </w:rPr>
                <w:t>https://spec.drom.ru/novosibirsk/road/katok-kombinirovannyj-bomag-bw115ac-2-46198931.html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70 000</w:t>
            </w:r>
          </w:p>
        </w:tc>
        <w:tc>
          <w:tcPr>
            <w:tcW w:w="1142" w:type="dxa"/>
            <w:vMerge w:val="restart"/>
            <w:vAlign w:val="center"/>
          </w:tcPr>
          <w:p w:rsidR="005A5CAB" w:rsidRPr="006179C7" w:rsidRDefault="005A5CAB" w:rsidP="005C7C42">
            <w:pPr>
              <w:jc w:val="center"/>
              <w:rPr>
                <w:sz w:val="22"/>
                <w:szCs w:val="22"/>
              </w:rPr>
            </w:pPr>
            <w:r>
              <w:rPr>
                <w:sz w:val="22"/>
                <w:szCs w:val="22"/>
              </w:rPr>
              <w:t>75 000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68 000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2A6DCC" w:rsidRDefault="00AD15BF" w:rsidP="005C7C42">
            <w:pPr>
              <w:jc w:val="center"/>
            </w:pPr>
            <w:hyperlink r:id="rId252" w:history="1">
              <w:r w:rsidR="005A5CAB" w:rsidRPr="00441189">
                <w:rPr>
                  <w:rStyle w:val="af7"/>
                </w:rPr>
                <w:t>https://spec.drom.ru/vladivostok/road/japonskij-dorozhnyj-vibracionnyj-katok-bomag-bw123ac-1995g-55973006.html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КАТОК ВОМАG № 72  гар.№72</w:t>
            </w:r>
          </w:p>
        </w:tc>
        <w:tc>
          <w:tcPr>
            <w:tcW w:w="3141" w:type="dxa"/>
            <w:vAlign w:val="center"/>
          </w:tcPr>
          <w:p w:rsidR="005A5CAB" w:rsidRPr="002A6DCC" w:rsidRDefault="00AD15BF" w:rsidP="007418DE">
            <w:pPr>
              <w:jc w:val="center"/>
            </w:pPr>
            <w:hyperlink r:id="rId253" w:history="1">
              <w:r w:rsidR="005A5CAB" w:rsidRPr="00441189">
                <w:rPr>
                  <w:rStyle w:val="af7"/>
                </w:rPr>
                <w:t>https://spec.drom.ru/novosibirsk/road/katok-kombinirovannyj-bomag-bw115ac-2-46198931.html</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70 000</w:t>
            </w:r>
          </w:p>
        </w:tc>
        <w:tc>
          <w:tcPr>
            <w:tcW w:w="1142" w:type="dxa"/>
            <w:vMerge w:val="restart"/>
            <w:vAlign w:val="center"/>
          </w:tcPr>
          <w:p w:rsidR="005A5CAB" w:rsidRPr="006179C7" w:rsidRDefault="005A5CAB" w:rsidP="007418DE">
            <w:pPr>
              <w:jc w:val="center"/>
              <w:rPr>
                <w:sz w:val="22"/>
                <w:szCs w:val="22"/>
              </w:rPr>
            </w:pPr>
            <w:r>
              <w:rPr>
                <w:sz w:val="22"/>
                <w:szCs w:val="22"/>
              </w:rPr>
              <w:t>75 000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68 000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254" w:history="1">
              <w:r w:rsidR="005A5CAB" w:rsidRPr="00441189">
                <w:rPr>
                  <w:rStyle w:val="af7"/>
                </w:rPr>
                <w:t>https://spec.drom.ru/vladivostok/road/japonskij-dorozhnyj-vibracionnyj-katok-bomag-bw123ac-1995g-55973006.html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509"/>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NISSAN  X- TRAIL</w:t>
            </w:r>
          </w:p>
        </w:tc>
        <w:tc>
          <w:tcPr>
            <w:tcW w:w="3141" w:type="dxa"/>
            <w:vAlign w:val="center"/>
          </w:tcPr>
          <w:p w:rsidR="005A5CAB" w:rsidRPr="00005FD4" w:rsidRDefault="00AD15BF" w:rsidP="005C7C42">
            <w:pPr>
              <w:jc w:val="center"/>
            </w:pPr>
            <w:hyperlink r:id="rId255" w:history="1">
              <w:r w:rsidR="005A5CAB" w:rsidRPr="006243E0">
                <w:rPr>
                  <w:rStyle w:val="af7"/>
                </w:rPr>
                <w:t>https://ulan-ude.drom.ru/nissan/x-trail/28300810.html</w:t>
              </w:r>
            </w:hyperlink>
          </w:p>
        </w:tc>
        <w:tc>
          <w:tcPr>
            <w:tcW w:w="1260" w:type="dxa"/>
            <w:vAlign w:val="center"/>
          </w:tcPr>
          <w:p w:rsidR="005A5CAB" w:rsidRPr="006179C7" w:rsidRDefault="005A5CAB" w:rsidP="005C7C42">
            <w:pPr>
              <w:jc w:val="center"/>
              <w:rPr>
                <w:sz w:val="22"/>
                <w:szCs w:val="22"/>
              </w:rPr>
            </w:pPr>
            <w:r>
              <w:rPr>
                <w:sz w:val="22"/>
                <w:szCs w:val="22"/>
              </w:rPr>
              <w:t>105 000</w:t>
            </w:r>
          </w:p>
        </w:tc>
        <w:tc>
          <w:tcPr>
            <w:tcW w:w="1142" w:type="dxa"/>
            <w:vMerge w:val="restart"/>
            <w:vAlign w:val="center"/>
          </w:tcPr>
          <w:p w:rsidR="005A5CAB" w:rsidRPr="006179C7" w:rsidRDefault="005A5CAB" w:rsidP="007418DE">
            <w:pPr>
              <w:jc w:val="center"/>
              <w:rPr>
                <w:sz w:val="22"/>
                <w:szCs w:val="22"/>
              </w:rPr>
            </w:pPr>
            <w:r>
              <w:rPr>
                <w:sz w:val="22"/>
                <w:szCs w:val="22"/>
              </w:rPr>
              <w:t>102 500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92 000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2A6DCC" w:rsidRDefault="00AD15BF" w:rsidP="005C7C42">
            <w:pPr>
              <w:jc w:val="center"/>
            </w:pPr>
            <w:hyperlink r:id="rId256" w:history="1">
              <w:r w:rsidR="005A5CAB" w:rsidRPr="00441189">
                <w:rPr>
                  <w:rStyle w:val="af7"/>
                </w:rPr>
                <w:t>https://novosibirsk.drom.ru/nissan/x-trail/28441507.html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66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NISSAN  X- TRAIL</w:t>
            </w:r>
          </w:p>
        </w:tc>
        <w:tc>
          <w:tcPr>
            <w:tcW w:w="3141" w:type="dxa"/>
            <w:vAlign w:val="center"/>
          </w:tcPr>
          <w:p w:rsidR="005A5CAB" w:rsidRPr="00005FD4" w:rsidRDefault="00AD15BF" w:rsidP="007418DE">
            <w:pPr>
              <w:jc w:val="center"/>
            </w:pPr>
            <w:hyperlink r:id="rId257" w:history="1">
              <w:r w:rsidR="005A5CAB" w:rsidRPr="006243E0">
                <w:rPr>
                  <w:rStyle w:val="af7"/>
                </w:rPr>
                <w:t>https://ulan-ude.drom.ru/nissan/x-trail/28300810.html</w:t>
              </w:r>
            </w:hyperlink>
          </w:p>
        </w:tc>
        <w:tc>
          <w:tcPr>
            <w:tcW w:w="1260" w:type="dxa"/>
            <w:vAlign w:val="center"/>
          </w:tcPr>
          <w:p w:rsidR="005A5CAB" w:rsidRPr="006179C7" w:rsidRDefault="005A5CAB" w:rsidP="007418DE">
            <w:pPr>
              <w:jc w:val="center"/>
              <w:rPr>
                <w:sz w:val="22"/>
                <w:szCs w:val="22"/>
              </w:rPr>
            </w:pPr>
            <w:r>
              <w:rPr>
                <w:sz w:val="22"/>
                <w:szCs w:val="22"/>
              </w:rPr>
              <w:t>105 000</w:t>
            </w:r>
          </w:p>
        </w:tc>
        <w:tc>
          <w:tcPr>
            <w:tcW w:w="1142" w:type="dxa"/>
            <w:vMerge w:val="restart"/>
            <w:vAlign w:val="center"/>
          </w:tcPr>
          <w:p w:rsidR="005A5CAB" w:rsidRPr="006179C7" w:rsidRDefault="005A5CAB" w:rsidP="007418DE">
            <w:pPr>
              <w:jc w:val="center"/>
              <w:rPr>
                <w:sz w:val="22"/>
                <w:szCs w:val="22"/>
              </w:rPr>
            </w:pPr>
            <w:r>
              <w:rPr>
                <w:sz w:val="22"/>
                <w:szCs w:val="22"/>
              </w:rPr>
              <w:t>102 500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92 000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258" w:history="1">
              <w:r w:rsidR="005A5CAB" w:rsidRPr="00441189">
                <w:rPr>
                  <w:rStyle w:val="af7"/>
                </w:rPr>
                <w:t>https://novosibirsk.drom.ru/nissan/x-trail/28441507.html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Nissan Condor</w:t>
            </w:r>
          </w:p>
        </w:tc>
        <w:tc>
          <w:tcPr>
            <w:tcW w:w="3141" w:type="dxa"/>
            <w:vAlign w:val="center"/>
          </w:tcPr>
          <w:p w:rsidR="005A5CAB" w:rsidRPr="002A6DCC" w:rsidRDefault="00AD15BF" w:rsidP="005C7C42">
            <w:pPr>
              <w:jc w:val="center"/>
            </w:pPr>
            <w:hyperlink r:id="rId259" w:history="1">
              <w:r w:rsidR="005A5CAB" w:rsidRPr="00441189">
                <w:rPr>
                  <w:rStyle w:val="af7"/>
                </w:rPr>
                <w:t>https://www.avito.ru/suzun/gruzoviki_i_spetstehnika/nissan_condor_1174012982</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Merge w:val="restart"/>
            <w:vAlign w:val="center"/>
          </w:tcPr>
          <w:p w:rsidR="005A5CAB" w:rsidRPr="006179C7" w:rsidRDefault="005A5CAB" w:rsidP="005C7C42">
            <w:pPr>
              <w:jc w:val="center"/>
              <w:rPr>
                <w:sz w:val="22"/>
                <w:szCs w:val="22"/>
              </w:rPr>
            </w:pPr>
            <w:r>
              <w:rPr>
                <w:sz w:val="22"/>
                <w:szCs w:val="22"/>
              </w:rPr>
              <w:t>85 000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77 000</w:t>
            </w:r>
          </w:p>
        </w:tc>
      </w:tr>
      <w:tr w:rsidR="005A5CAB" w:rsidRPr="00352B88" w:rsidTr="00644683">
        <w:trPr>
          <w:trHeight w:val="1033"/>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2A6DCC" w:rsidRDefault="00AD15BF" w:rsidP="005C7C42">
            <w:pPr>
              <w:jc w:val="center"/>
            </w:pPr>
            <w:hyperlink r:id="rId260" w:history="1">
              <w:r w:rsidR="005A5CAB" w:rsidRPr="00441189">
                <w:rPr>
                  <w:rStyle w:val="af7"/>
                </w:rPr>
                <w:t>https://www.avito.ru/amurskaya_oblast_svobodnyy/gruzoviki_i_spetstehnika/prodaetsya_gruzovik_nissan_condor_881803698</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622"/>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TOYOTA HIACE REGIUS</w:t>
            </w:r>
          </w:p>
        </w:tc>
        <w:tc>
          <w:tcPr>
            <w:tcW w:w="3141" w:type="dxa"/>
            <w:vAlign w:val="center"/>
          </w:tcPr>
          <w:p w:rsidR="005A5CAB" w:rsidRPr="002A6DCC" w:rsidRDefault="00AD15BF" w:rsidP="005C7C42">
            <w:pPr>
              <w:jc w:val="center"/>
            </w:pPr>
            <w:hyperlink r:id="rId261" w:history="1">
              <w:r w:rsidR="005A5CAB" w:rsidRPr="00441189">
                <w:rPr>
                  <w:rStyle w:val="af7"/>
                </w:rPr>
                <w:t>https://vladivostok.drom.ru/toyota/hiace_regius/28131066.html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110 000</w:t>
            </w:r>
          </w:p>
        </w:tc>
        <w:tc>
          <w:tcPr>
            <w:tcW w:w="1142" w:type="dxa"/>
            <w:vMerge w:val="restart"/>
            <w:vAlign w:val="center"/>
          </w:tcPr>
          <w:p w:rsidR="005A5CAB" w:rsidRPr="006179C7" w:rsidRDefault="005A5CAB" w:rsidP="005C7C42">
            <w:pPr>
              <w:jc w:val="center"/>
              <w:rPr>
                <w:sz w:val="22"/>
                <w:szCs w:val="22"/>
              </w:rPr>
            </w:pPr>
            <w:r>
              <w:rPr>
                <w:sz w:val="22"/>
                <w:szCs w:val="22"/>
              </w:rPr>
              <w:t>100 000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90 000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2A6DCC" w:rsidRDefault="00AD15BF" w:rsidP="005C7C42">
            <w:pPr>
              <w:jc w:val="center"/>
            </w:pPr>
            <w:hyperlink r:id="rId262" w:history="1">
              <w:r w:rsidR="005A5CAB" w:rsidRPr="00441189">
                <w:rPr>
                  <w:rStyle w:val="af7"/>
                </w:rPr>
                <w:t>https://barnaul.drom.ru/toyota/hiace_regius/28113283.html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Автобус ЛАЗ-695 Т </w:t>
            </w:r>
          </w:p>
        </w:tc>
        <w:tc>
          <w:tcPr>
            <w:tcW w:w="3141" w:type="dxa"/>
            <w:vAlign w:val="center"/>
          </w:tcPr>
          <w:p w:rsidR="005A5CAB" w:rsidRPr="00005FD4" w:rsidRDefault="00AD15BF" w:rsidP="005C7C42">
            <w:pPr>
              <w:jc w:val="center"/>
            </w:pPr>
            <w:hyperlink r:id="rId263" w:history="1">
              <w:r w:rsidR="005A5CAB" w:rsidRPr="006243E0">
                <w:rPr>
                  <w:rStyle w:val="af7"/>
                </w:rPr>
                <w:t>https://spec.drom.ru/kyzyl/bus/prodam-avtobus-50825911.html</w:t>
              </w:r>
            </w:hyperlink>
          </w:p>
        </w:tc>
        <w:tc>
          <w:tcPr>
            <w:tcW w:w="1260" w:type="dxa"/>
            <w:vAlign w:val="center"/>
          </w:tcPr>
          <w:p w:rsidR="005A5CAB" w:rsidRPr="006179C7" w:rsidRDefault="005A5CAB" w:rsidP="005C7C42">
            <w:pPr>
              <w:jc w:val="center"/>
              <w:rPr>
                <w:sz w:val="22"/>
                <w:szCs w:val="22"/>
              </w:rPr>
            </w:pPr>
            <w:r>
              <w:rPr>
                <w:sz w:val="22"/>
                <w:szCs w:val="22"/>
              </w:rPr>
              <w:t>70 000</w:t>
            </w:r>
          </w:p>
        </w:tc>
        <w:tc>
          <w:tcPr>
            <w:tcW w:w="1142" w:type="dxa"/>
            <w:vMerge w:val="restart"/>
            <w:vAlign w:val="center"/>
          </w:tcPr>
          <w:p w:rsidR="005A5CAB" w:rsidRPr="006179C7" w:rsidRDefault="005A5CAB" w:rsidP="005C7C42">
            <w:pPr>
              <w:jc w:val="center"/>
              <w:rPr>
                <w:sz w:val="22"/>
                <w:szCs w:val="22"/>
              </w:rPr>
            </w:pPr>
            <w:r>
              <w:rPr>
                <w:sz w:val="22"/>
                <w:szCs w:val="22"/>
              </w:rPr>
              <w:t>72 500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65 000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E34836" w:rsidRDefault="00AD15BF" w:rsidP="005C7C42">
            <w:pPr>
              <w:jc w:val="center"/>
            </w:pPr>
            <w:hyperlink r:id="rId264" w:history="1">
              <w:r w:rsidR="005A5CAB" w:rsidRPr="00441189">
                <w:rPr>
                  <w:rStyle w:val="af7"/>
                </w:rPr>
                <w:t>https://spec.drom.ru/tulun/bus/prodam-avtobus-laz-695-55035088.html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75 000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661"/>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lastRenderedPageBreak/>
              <w:t xml:space="preserve">Автобус Хундай  Старекс </w:t>
            </w:r>
          </w:p>
        </w:tc>
        <w:tc>
          <w:tcPr>
            <w:tcW w:w="3141" w:type="dxa"/>
            <w:vAlign w:val="center"/>
          </w:tcPr>
          <w:p w:rsidR="005A5CAB" w:rsidRPr="00E34836" w:rsidRDefault="00AD15BF" w:rsidP="005C7C42">
            <w:pPr>
              <w:jc w:val="center"/>
            </w:pPr>
            <w:hyperlink r:id="rId265" w:history="1">
              <w:r w:rsidR="005A5CAB" w:rsidRPr="00441189">
                <w:rPr>
                  <w:rStyle w:val="af7"/>
                </w:rPr>
                <w:t>https://spec.drom.ru/tyumen/bus/avtobus-hende-starex-59460423.html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120 000</w:t>
            </w:r>
          </w:p>
        </w:tc>
        <w:tc>
          <w:tcPr>
            <w:tcW w:w="1142" w:type="dxa"/>
            <w:vMerge w:val="restart"/>
            <w:vAlign w:val="center"/>
          </w:tcPr>
          <w:p w:rsidR="005A5CAB" w:rsidRPr="006179C7" w:rsidRDefault="005A5CAB" w:rsidP="005C7C42">
            <w:pPr>
              <w:jc w:val="center"/>
              <w:rPr>
                <w:sz w:val="22"/>
                <w:szCs w:val="22"/>
              </w:rPr>
            </w:pPr>
            <w:r>
              <w:rPr>
                <w:sz w:val="22"/>
                <w:szCs w:val="22"/>
              </w:rPr>
              <w:t>110 000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99 000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E34836" w:rsidRDefault="00AD15BF" w:rsidP="005C7C42">
            <w:pPr>
              <w:jc w:val="center"/>
            </w:pPr>
            <w:hyperlink r:id="rId266" w:history="1">
              <w:r w:rsidR="005A5CAB" w:rsidRPr="00441189">
                <w:rPr>
                  <w:rStyle w:val="af7"/>
                </w:rPr>
                <w:t>https://spec.drom.ru/ussuriisk/bus/mikroavtobus-hendaj-starex-35682864.html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646"/>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Автомобиль Ford Focus</w:t>
            </w:r>
          </w:p>
        </w:tc>
        <w:tc>
          <w:tcPr>
            <w:tcW w:w="3141" w:type="dxa"/>
            <w:vAlign w:val="center"/>
          </w:tcPr>
          <w:p w:rsidR="005A5CAB" w:rsidRPr="00E34836" w:rsidRDefault="00AD15BF" w:rsidP="005C7C42">
            <w:pPr>
              <w:jc w:val="center"/>
            </w:pPr>
            <w:hyperlink r:id="rId267" w:history="1">
              <w:r w:rsidR="005A5CAB" w:rsidRPr="00441189">
                <w:rPr>
                  <w:rStyle w:val="af7"/>
                </w:rPr>
                <w:t>https://nizhnevartovsk.drom.ru/ford/focus/28441908.html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Merge w:val="restart"/>
            <w:vAlign w:val="center"/>
          </w:tcPr>
          <w:p w:rsidR="005A5CAB" w:rsidRPr="006179C7" w:rsidRDefault="005A5CAB" w:rsidP="005C7C42">
            <w:pPr>
              <w:jc w:val="center"/>
              <w:rPr>
                <w:sz w:val="22"/>
                <w:szCs w:val="22"/>
              </w:rPr>
            </w:pPr>
            <w:r>
              <w:rPr>
                <w:sz w:val="22"/>
                <w:szCs w:val="22"/>
              </w:rPr>
              <w:t>85 000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77 000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E34836" w:rsidRDefault="00AD15BF" w:rsidP="005C7C42">
            <w:pPr>
              <w:jc w:val="center"/>
            </w:pPr>
            <w:hyperlink r:id="rId268" w:history="1">
              <w:r w:rsidR="005A5CAB" w:rsidRPr="00441189">
                <w:rPr>
                  <w:rStyle w:val="af7"/>
                </w:rPr>
                <w:t>https://novosibirsk.drom.ru/ford/focus/27054830.html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861"/>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Автомобиль NISSAN DIESEL, грузо-борт.</w:t>
            </w:r>
          </w:p>
        </w:tc>
        <w:tc>
          <w:tcPr>
            <w:tcW w:w="3141" w:type="dxa"/>
            <w:vAlign w:val="center"/>
          </w:tcPr>
          <w:p w:rsidR="005A5CAB" w:rsidRPr="00581E0E" w:rsidRDefault="00AD15BF" w:rsidP="001E72F5">
            <w:pPr>
              <w:jc w:val="center"/>
            </w:pPr>
            <w:hyperlink r:id="rId269" w:history="1">
              <w:r w:rsidR="005A5CAB" w:rsidRPr="0006685A">
                <w:rPr>
                  <w:rStyle w:val="af7"/>
                </w:rPr>
                <w:t>https://www.avito.ru/asbest/gruzoviki_i_spetstehnika/nissan_diesel_condor_1996_826048482</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restart"/>
            <w:vAlign w:val="center"/>
          </w:tcPr>
          <w:p w:rsidR="005A5CAB" w:rsidRPr="006179C7" w:rsidRDefault="005A5CAB" w:rsidP="007418DE">
            <w:pPr>
              <w:jc w:val="center"/>
              <w:rPr>
                <w:sz w:val="22"/>
                <w:szCs w:val="22"/>
              </w:rPr>
            </w:pPr>
            <w:r>
              <w:rPr>
                <w:sz w:val="22"/>
                <w:szCs w:val="22"/>
              </w:rPr>
              <w:t>85 000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77 000</w:t>
            </w:r>
          </w:p>
        </w:tc>
      </w:tr>
      <w:tr w:rsidR="005A5CAB" w:rsidRPr="00352B88" w:rsidTr="00644683">
        <w:trPr>
          <w:trHeight w:val="865"/>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581E0E" w:rsidRDefault="00AD15BF" w:rsidP="001E72F5">
            <w:pPr>
              <w:jc w:val="center"/>
            </w:pPr>
            <w:hyperlink r:id="rId270" w:history="1">
              <w:r w:rsidR="005A5CAB" w:rsidRPr="0006685A">
                <w:rPr>
                  <w:rStyle w:val="af7"/>
                </w:rPr>
                <w:t>https://www.avito.ru/abakan/gruzoviki_i_spetstehnika/prodam_nissan_diesel_1021059264</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70 000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Автомобиль легковой УАЗ-315196 </w:t>
            </w:r>
          </w:p>
        </w:tc>
        <w:tc>
          <w:tcPr>
            <w:tcW w:w="3141" w:type="dxa"/>
            <w:vAlign w:val="center"/>
          </w:tcPr>
          <w:p w:rsidR="005A5CAB" w:rsidRPr="007418DE" w:rsidRDefault="00AD15BF" w:rsidP="005C7C42">
            <w:pPr>
              <w:jc w:val="center"/>
            </w:pPr>
            <w:hyperlink r:id="rId271" w:history="1">
              <w:r w:rsidR="005A5CAB" w:rsidRPr="00441189">
                <w:rPr>
                  <w:rStyle w:val="af7"/>
                </w:rPr>
                <w:t>https://www.avito.ru/cherepovets/avtomobili/uaz_hunter_2011_897900302</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110 000</w:t>
            </w:r>
          </w:p>
        </w:tc>
        <w:tc>
          <w:tcPr>
            <w:tcW w:w="1142" w:type="dxa"/>
            <w:vMerge w:val="restart"/>
            <w:vAlign w:val="center"/>
          </w:tcPr>
          <w:p w:rsidR="005A5CAB" w:rsidRPr="006179C7" w:rsidRDefault="005A5CAB" w:rsidP="005C7C42">
            <w:pPr>
              <w:jc w:val="center"/>
              <w:rPr>
                <w:sz w:val="22"/>
                <w:szCs w:val="22"/>
              </w:rPr>
            </w:pPr>
            <w:r>
              <w:rPr>
                <w:sz w:val="22"/>
                <w:szCs w:val="22"/>
              </w:rPr>
              <w:t>106 000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95 000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7418DE" w:rsidRDefault="00AD15BF" w:rsidP="005C7C42">
            <w:pPr>
              <w:jc w:val="center"/>
            </w:pPr>
            <w:hyperlink r:id="rId272" w:history="1">
              <w:r w:rsidR="005A5CAB" w:rsidRPr="00441189">
                <w:rPr>
                  <w:rStyle w:val="af7"/>
                </w:rPr>
                <w:t>https://www.avito.ru/kaluga/avtomobili/uaz_hunter_2011_705634811</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102 000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773"/>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автомобиль УАЗ-390902 (грузовой)</w:t>
            </w:r>
          </w:p>
        </w:tc>
        <w:tc>
          <w:tcPr>
            <w:tcW w:w="3141" w:type="dxa"/>
            <w:vAlign w:val="center"/>
          </w:tcPr>
          <w:p w:rsidR="005A5CAB" w:rsidRPr="00F60595" w:rsidRDefault="00AD15BF" w:rsidP="00036569">
            <w:pPr>
              <w:jc w:val="center"/>
            </w:pPr>
            <w:hyperlink r:id="rId273" w:history="1">
              <w:r w:rsidR="005A5CAB" w:rsidRPr="00441189">
                <w:rPr>
                  <w:rStyle w:val="af7"/>
                </w:rPr>
                <w:t>https://spec.drom.ru/kurgan/truck/uaz-390944-54265800.html</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110 000</w:t>
            </w:r>
          </w:p>
        </w:tc>
        <w:tc>
          <w:tcPr>
            <w:tcW w:w="1142" w:type="dxa"/>
            <w:vMerge w:val="restart"/>
            <w:vAlign w:val="center"/>
          </w:tcPr>
          <w:p w:rsidR="005A5CAB" w:rsidRPr="006179C7" w:rsidRDefault="005A5CAB" w:rsidP="00036569">
            <w:pPr>
              <w:jc w:val="center"/>
              <w:rPr>
                <w:sz w:val="22"/>
                <w:szCs w:val="22"/>
              </w:rPr>
            </w:pPr>
            <w:r>
              <w:rPr>
                <w:sz w:val="22"/>
                <w:szCs w:val="22"/>
              </w:rPr>
              <w:t>106 000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95 000</w:t>
            </w:r>
          </w:p>
        </w:tc>
      </w:tr>
      <w:tr w:rsidR="005A5CAB" w:rsidRPr="00352B88" w:rsidTr="00644683">
        <w:trPr>
          <w:trHeight w:val="823"/>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274" w:history="1">
              <w:r w:rsidR="005A5CAB" w:rsidRPr="00441189">
                <w:rPr>
                  <w:rStyle w:val="af7"/>
                </w:rPr>
                <w:t>https://spec.drom.ru/usinsk/truck/prodaju-uaz-390944-2008-gv-47104668.html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102 000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ВАЗ 21310 LADA 4*4 </w:t>
            </w:r>
          </w:p>
        </w:tc>
        <w:tc>
          <w:tcPr>
            <w:tcW w:w="3141" w:type="dxa"/>
            <w:vAlign w:val="center"/>
          </w:tcPr>
          <w:p w:rsidR="005A5CAB" w:rsidRPr="00036569" w:rsidRDefault="00AD15BF" w:rsidP="005C7C42">
            <w:pPr>
              <w:jc w:val="center"/>
            </w:pPr>
            <w:hyperlink r:id="rId275" w:history="1">
              <w:r w:rsidR="005A5CAB" w:rsidRPr="00441189">
                <w:rPr>
                  <w:rStyle w:val="af7"/>
                </w:rPr>
                <w:t>https://www.avito.ru/shadrinsk/avtomobili/lada_4x4_niva_1998_1188302233</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Merge w:val="restart"/>
            <w:vAlign w:val="center"/>
          </w:tcPr>
          <w:p w:rsidR="005A5CAB" w:rsidRPr="006179C7" w:rsidRDefault="005A5CAB" w:rsidP="005C7C42">
            <w:pPr>
              <w:jc w:val="center"/>
              <w:rPr>
                <w:sz w:val="22"/>
                <w:szCs w:val="22"/>
              </w:rPr>
            </w:pPr>
            <w:r>
              <w:rPr>
                <w:sz w:val="22"/>
                <w:szCs w:val="22"/>
              </w:rPr>
              <w:t>86 500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78 000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36569" w:rsidRDefault="00AD15BF" w:rsidP="005C7C42">
            <w:pPr>
              <w:jc w:val="center"/>
            </w:pPr>
            <w:hyperlink r:id="rId276" w:history="1">
              <w:r w:rsidR="005A5CAB" w:rsidRPr="00441189">
                <w:rPr>
                  <w:rStyle w:val="af7"/>
                </w:rPr>
                <w:t>https://www.avito.ru/kirovskaya_oblast_kirov/avtomobili/lada_4x4_niva_2002_1186633480</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83 000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ЗИЛ - 131 грузовой фургон</w:t>
            </w:r>
          </w:p>
        </w:tc>
        <w:tc>
          <w:tcPr>
            <w:tcW w:w="3141" w:type="dxa"/>
            <w:vAlign w:val="center"/>
          </w:tcPr>
          <w:p w:rsidR="005A5CAB" w:rsidRPr="00036569" w:rsidRDefault="00AD15BF" w:rsidP="005C7C42">
            <w:pPr>
              <w:jc w:val="center"/>
            </w:pPr>
            <w:hyperlink r:id="rId277" w:history="1">
              <w:r w:rsidR="005A5CAB" w:rsidRPr="00441189">
                <w:rPr>
                  <w:rStyle w:val="af7"/>
                </w:rPr>
                <w:t>https://www.avito.ru/volgograd/gruzoviki_i_spetstehnika/zil_131_768437158</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109 000</w:t>
            </w:r>
          </w:p>
        </w:tc>
        <w:tc>
          <w:tcPr>
            <w:tcW w:w="1142" w:type="dxa"/>
            <w:vMerge w:val="restart"/>
            <w:vAlign w:val="center"/>
          </w:tcPr>
          <w:p w:rsidR="005A5CAB" w:rsidRPr="006179C7" w:rsidRDefault="005A5CAB" w:rsidP="005C7C42">
            <w:pPr>
              <w:jc w:val="center"/>
              <w:rPr>
                <w:sz w:val="22"/>
                <w:szCs w:val="22"/>
              </w:rPr>
            </w:pPr>
            <w:r>
              <w:rPr>
                <w:sz w:val="22"/>
                <w:szCs w:val="22"/>
              </w:rPr>
              <w:t>109 500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99 000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36569" w:rsidRDefault="00AD15BF" w:rsidP="005C7C42">
            <w:pPr>
              <w:jc w:val="center"/>
            </w:pPr>
            <w:hyperlink r:id="rId278" w:history="1">
              <w:r w:rsidR="005A5CAB" w:rsidRPr="00441189">
                <w:rPr>
                  <w:rStyle w:val="af7"/>
                </w:rPr>
                <w:t>https://www.avito.ru/krasnoyarsk/zapchasti_i_aksessuary/kung._zil._131_1212013654</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110 000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ЗИЛ - 131 грузовой фургон </w:t>
            </w:r>
          </w:p>
        </w:tc>
        <w:tc>
          <w:tcPr>
            <w:tcW w:w="3141" w:type="dxa"/>
            <w:vAlign w:val="center"/>
          </w:tcPr>
          <w:p w:rsidR="005A5CAB" w:rsidRPr="00036569" w:rsidRDefault="00AD15BF" w:rsidP="00036569">
            <w:pPr>
              <w:jc w:val="center"/>
            </w:pPr>
            <w:hyperlink r:id="rId279" w:history="1">
              <w:r w:rsidR="005A5CAB" w:rsidRPr="00441189">
                <w:rPr>
                  <w:rStyle w:val="af7"/>
                </w:rPr>
                <w:t>https://www.avito.ru/volgograd/gruzoviki_i_spetstehnika/zil_131_768437158</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109 000</w:t>
            </w:r>
          </w:p>
        </w:tc>
        <w:tc>
          <w:tcPr>
            <w:tcW w:w="1142" w:type="dxa"/>
            <w:vMerge w:val="restart"/>
            <w:vAlign w:val="center"/>
          </w:tcPr>
          <w:p w:rsidR="005A5CAB" w:rsidRPr="006179C7" w:rsidRDefault="005A5CAB" w:rsidP="00036569">
            <w:pPr>
              <w:jc w:val="center"/>
              <w:rPr>
                <w:sz w:val="22"/>
                <w:szCs w:val="22"/>
              </w:rPr>
            </w:pPr>
            <w:r>
              <w:rPr>
                <w:sz w:val="22"/>
                <w:szCs w:val="22"/>
              </w:rPr>
              <w:t>109 500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99 000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280" w:history="1">
              <w:r w:rsidR="005A5CAB" w:rsidRPr="00441189">
                <w:rPr>
                  <w:rStyle w:val="af7"/>
                </w:rPr>
                <w:t>https://www.avito.ru/krasnoyarsk/zapchasti_i_aksessuary/kung._zil._131_1212013654</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110 000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ЗИЛ-131ВС2204</w:t>
            </w:r>
          </w:p>
        </w:tc>
        <w:tc>
          <w:tcPr>
            <w:tcW w:w="3141" w:type="dxa"/>
            <w:vAlign w:val="center"/>
          </w:tcPr>
          <w:p w:rsidR="005A5CAB" w:rsidRPr="00036569" w:rsidRDefault="00AD15BF" w:rsidP="00036569">
            <w:pPr>
              <w:jc w:val="center"/>
            </w:pPr>
            <w:hyperlink r:id="rId281" w:history="1">
              <w:r w:rsidR="005A5CAB" w:rsidRPr="00441189">
                <w:rPr>
                  <w:rStyle w:val="af7"/>
                </w:rPr>
                <w:t>https://www.avito.ru/volgograd/gruzoviki_i_spetstehnika/zil_131_768437158</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109 000</w:t>
            </w:r>
          </w:p>
        </w:tc>
        <w:tc>
          <w:tcPr>
            <w:tcW w:w="1142" w:type="dxa"/>
            <w:vMerge w:val="restart"/>
            <w:vAlign w:val="center"/>
          </w:tcPr>
          <w:p w:rsidR="005A5CAB" w:rsidRPr="006179C7" w:rsidRDefault="005A5CAB" w:rsidP="00036569">
            <w:pPr>
              <w:jc w:val="center"/>
              <w:rPr>
                <w:sz w:val="22"/>
                <w:szCs w:val="22"/>
              </w:rPr>
            </w:pPr>
            <w:r>
              <w:rPr>
                <w:sz w:val="22"/>
                <w:szCs w:val="22"/>
              </w:rPr>
              <w:t>109 500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99 000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282" w:history="1">
              <w:r w:rsidR="005A5CAB" w:rsidRPr="00441189">
                <w:rPr>
                  <w:rStyle w:val="af7"/>
                </w:rPr>
                <w:t>https://www.avito.ru/krasnoyarsk/zapchasti_i_aksessuary/kung._zil._131_1212013654</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110 000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ИСУДЗУ ЭЛЬФ</w:t>
            </w:r>
          </w:p>
        </w:tc>
        <w:tc>
          <w:tcPr>
            <w:tcW w:w="3141" w:type="dxa"/>
            <w:vAlign w:val="center"/>
          </w:tcPr>
          <w:p w:rsidR="005A5CAB" w:rsidRPr="00036569" w:rsidRDefault="00AD15BF" w:rsidP="005C7C42">
            <w:pPr>
              <w:jc w:val="center"/>
            </w:pPr>
            <w:hyperlink r:id="rId283" w:history="1">
              <w:r w:rsidR="005A5CAB" w:rsidRPr="00441189">
                <w:rPr>
                  <w:rStyle w:val="af7"/>
                </w:rPr>
                <w:t>https://spec.drom.ru/kemerovo/truck/prodam-refrizhirator-isuzu-elf-56725802.html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120 000</w:t>
            </w:r>
          </w:p>
        </w:tc>
        <w:tc>
          <w:tcPr>
            <w:tcW w:w="1142" w:type="dxa"/>
            <w:vMerge w:val="restart"/>
            <w:vAlign w:val="center"/>
          </w:tcPr>
          <w:p w:rsidR="005A5CAB" w:rsidRPr="006179C7" w:rsidRDefault="005A5CAB" w:rsidP="005C7C42">
            <w:pPr>
              <w:jc w:val="center"/>
              <w:rPr>
                <w:sz w:val="22"/>
                <w:szCs w:val="22"/>
              </w:rPr>
            </w:pPr>
            <w:r>
              <w:rPr>
                <w:sz w:val="22"/>
                <w:szCs w:val="22"/>
              </w:rPr>
              <w:t>110 000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99 000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36569" w:rsidRDefault="00AD15BF" w:rsidP="005C7C42">
            <w:pPr>
              <w:jc w:val="center"/>
            </w:pPr>
            <w:hyperlink r:id="rId284" w:history="1">
              <w:r w:rsidR="005A5CAB" w:rsidRPr="00441189">
                <w:rPr>
                  <w:rStyle w:val="af7"/>
                </w:rPr>
                <w:t>https://spec.drom.ru/novosibirsk/truck/bortovoj-gruzovik-isuzu-elf-1997-g-v-59261870.html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КАМАЗ-541000</w:t>
            </w:r>
          </w:p>
        </w:tc>
        <w:tc>
          <w:tcPr>
            <w:tcW w:w="3141" w:type="dxa"/>
            <w:vAlign w:val="center"/>
          </w:tcPr>
          <w:p w:rsidR="005A5CAB" w:rsidRPr="006265E2" w:rsidRDefault="00AD15BF" w:rsidP="005C7C42">
            <w:pPr>
              <w:jc w:val="center"/>
            </w:pPr>
            <w:hyperlink r:id="rId285" w:history="1">
              <w:r w:rsidR="005A5CAB" w:rsidRPr="00441189">
                <w:rPr>
                  <w:rStyle w:val="af7"/>
                </w:rPr>
                <w:t>https://www.avito.ru/spirovo/gruzov</w:t>
              </w:r>
              <w:r w:rsidR="005A5CAB" w:rsidRPr="00441189">
                <w:rPr>
                  <w:rStyle w:val="af7"/>
                </w:rPr>
                <w:lastRenderedPageBreak/>
                <w:t>iki_i_spetstehnika/kamaz_5410_963128091</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lastRenderedPageBreak/>
              <w:t>95 000</w:t>
            </w:r>
          </w:p>
        </w:tc>
        <w:tc>
          <w:tcPr>
            <w:tcW w:w="1142" w:type="dxa"/>
            <w:vMerge w:val="restart"/>
            <w:vAlign w:val="center"/>
          </w:tcPr>
          <w:p w:rsidR="005A5CAB" w:rsidRPr="006179C7" w:rsidRDefault="005A5CAB" w:rsidP="005C7C42">
            <w:pPr>
              <w:jc w:val="center"/>
              <w:rPr>
                <w:sz w:val="22"/>
                <w:szCs w:val="22"/>
              </w:rPr>
            </w:pPr>
            <w:r>
              <w:rPr>
                <w:sz w:val="22"/>
                <w:szCs w:val="22"/>
              </w:rPr>
              <w:t>107 500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97 000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6265E2" w:rsidRDefault="00AD15BF" w:rsidP="005C7C42">
            <w:pPr>
              <w:jc w:val="center"/>
            </w:pPr>
            <w:hyperlink r:id="rId286" w:history="1">
              <w:r w:rsidR="005A5CAB" w:rsidRPr="00441189">
                <w:rPr>
                  <w:rStyle w:val="af7"/>
                </w:rPr>
                <w:t>https://www.avito.ru/orel/gruzoviki_i_spetstehnika/kamaz_5410_1993_g.v._v_rabochem_sostoyanii_1026071483</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120 000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323"/>
        </w:trPr>
        <w:tc>
          <w:tcPr>
            <w:tcW w:w="1827" w:type="dxa"/>
            <w:vAlign w:val="center"/>
          </w:tcPr>
          <w:p w:rsidR="005A5CAB" w:rsidRPr="00F62B8B" w:rsidRDefault="005A5CAB" w:rsidP="001E72F5">
            <w:pPr>
              <w:spacing w:line="240" w:lineRule="exact"/>
              <w:rPr>
                <w:b/>
                <w:sz w:val="22"/>
                <w:szCs w:val="22"/>
              </w:rPr>
            </w:pPr>
            <w:r w:rsidRPr="00F62B8B">
              <w:rPr>
                <w:b/>
                <w:sz w:val="22"/>
                <w:szCs w:val="22"/>
              </w:rPr>
              <w:t>Машина дорожная ЭД-403 зим</w:t>
            </w:r>
          </w:p>
        </w:tc>
        <w:tc>
          <w:tcPr>
            <w:tcW w:w="3141" w:type="dxa"/>
            <w:vAlign w:val="center"/>
          </w:tcPr>
          <w:p w:rsidR="005A5CAB" w:rsidRPr="00005FD4" w:rsidRDefault="00AD15BF" w:rsidP="005C7C42">
            <w:pPr>
              <w:jc w:val="center"/>
            </w:pPr>
            <w:hyperlink r:id="rId287" w:history="1">
              <w:r w:rsidR="005A5CAB" w:rsidRPr="0069683D">
                <w:rPr>
                  <w:rStyle w:val="af7"/>
                </w:rPr>
                <w:t>https://konfiskator.com/gruzovoy-avtomobil-ed403shzil133gya-gosudarstvennyy-nomer-u955ne42-1992-goda-vypuska-__kf_449734</w:t>
              </w:r>
            </w:hyperlink>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Align w:val="center"/>
          </w:tcPr>
          <w:p w:rsidR="005A5CAB" w:rsidRPr="006179C7" w:rsidRDefault="005A5CAB" w:rsidP="005C7C42">
            <w:pPr>
              <w:jc w:val="center"/>
              <w:rPr>
                <w:sz w:val="22"/>
                <w:szCs w:val="22"/>
              </w:rPr>
            </w:pPr>
            <w:r>
              <w:rPr>
                <w:sz w:val="22"/>
                <w:szCs w:val="22"/>
              </w:rPr>
              <w:t>90 000</w:t>
            </w:r>
          </w:p>
        </w:tc>
        <w:tc>
          <w:tcPr>
            <w:tcW w:w="1378" w:type="dxa"/>
            <w:vAlign w:val="center"/>
          </w:tcPr>
          <w:p w:rsidR="005A5CAB" w:rsidRPr="006179C7" w:rsidRDefault="005A5CAB" w:rsidP="005C7C42">
            <w:pPr>
              <w:jc w:val="center"/>
              <w:rPr>
                <w:sz w:val="22"/>
                <w:szCs w:val="22"/>
              </w:rPr>
            </w:pPr>
            <w:r w:rsidRPr="006179C7">
              <w:rPr>
                <w:sz w:val="22"/>
                <w:szCs w:val="22"/>
              </w:rPr>
              <w:t>10</w:t>
            </w:r>
          </w:p>
        </w:tc>
        <w:tc>
          <w:tcPr>
            <w:tcW w:w="1434" w:type="dxa"/>
            <w:vAlign w:val="center"/>
          </w:tcPr>
          <w:p w:rsidR="005A5CAB" w:rsidRPr="006179C7" w:rsidRDefault="005A5CAB" w:rsidP="005C7C42">
            <w:pPr>
              <w:jc w:val="center"/>
              <w:rPr>
                <w:sz w:val="22"/>
                <w:szCs w:val="22"/>
              </w:rPr>
            </w:pPr>
            <w:r>
              <w:rPr>
                <w:sz w:val="22"/>
                <w:szCs w:val="22"/>
              </w:rPr>
              <w:t>85 000</w:t>
            </w: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П\прицеп МАЗ-9397 №  инв.№</w:t>
            </w:r>
          </w:p>
        </w:tc>
        <w:tc>
          <w:tcPr>
            <w:tcW w:w="3141" w:type="dxa"/>
            <w:vAlign w:val="center"/>
          </w:tcPr>
          <w:p w:rsidR="005A5CAB" w:rsidRPr="00464E38" w:rsidRDefault="00AD15BF" w:rsidP="007418DE">
            <w:pPr>
              <w:jc w:val="center"/>
              <w:rPr>
                <w:u w:val="single"/>
              </w:rPr>
            </w:pPr>
            <w:hyperlink r:id="rId288" w:history="1">
              <w:r w:rsidR="005A5CAB" w:rsidRPr="006243E0">
                <w:rPr>
                  <w:rStyle w:val="af7"/>
                </w:rPr>
                <w:t>https://spec.drom.ru/novosibirsk/trailer/prodam-polupricep-58827803.html</w:t>
              </w:r>
            </w:hyperlink>
            <w:r w:rsidR="005A5CAB">
              <w:rPr>
                <w:u w:val="single"/>
              </w:rPr>
              <w:t xml:space="preserve"> </w:t>
            </w:r>
          </w:p>
        </w:tc>
        <w:tc>
          <w:tcPr>
            <w:tcW w:w="1260" w:type="dxa"/>
            <w:vAlign w:val="center"/>
          </w:tcPr>
          <w:p w:rsidR="005A5CAB" w:rsidRPr="006179C7" w:rsidRDefault="005A5CAB" w:rsidP="007418DE">
            <w:pPr>
              <w:jc w:val="center"/>
              <w:rPr>
                <w:sz w:val="22"/>
                <w:szCs w:val="22"/>
              </w:rPr>
            </w:pPr>
            <w:r>
              <w:rPr>
                <w:sz w:val="22"/>
                <w:szCs w:val="22"/>
              </w:rPr>
              <w:t>105 000</w:t>
            </w:r>
          </w:p>
        </w:tc>
        <w:tc>
          <w:tcPr>
            <w:tcW w:w="1142" w:type="dxa"/>
            <w:vMerge w:val="restart"/>
            <w:vAlign w:val="center"/>
          </w:tcPr>
          <w:p w:rsidR="005A5CAB" w:rsidRPr="006179C7" w:rsidRDefault="005A5CAB" w:rsidP="007418DE">
            <w:pPr>
              <w:jc w:val="center"/>
              <w:rPr>
                <w:sz w:val="22"/>
                <w:szCs w:val="22"/>
              </w:rPr>
            </w:pPr>
            <w:r>
              <w:rPr>
                <w:sz w:val="22"/>
                <w:szCs w:val="22"/>
              </w:rPr>
              <w:t>95 000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86 000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289" w:history="1">
              <w:r w:rsidR="005A5CAB" w:rsidRPr="00441189">
                <w:rPr>
                  <w:rStyle w:val="af7"/>
                </w:rPr>
                <w:t>https://spec.drom.ru/ishim/trailer/polupricep-maz-9397-40-58910221.html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ПАЗ - 32053</w:t>
            </w:r>
          </w:p>
        </w:tc>
        <w:tc>
          <w:tcPr>
            <w:tcW w:w="3141" w:type="dxa"/>
            <w:vAlign w:val="center"/>
          </w:tcPr>
          <w:p w:rsidR="005A5CAB" w:rsidRPr="006A618E" w:rsidRDefault="00AD15BF" w:rsidP="001E72F5">
            <w:pPr>
              <w:jc w:val="center"/>
            </w:pPr>
            <w:hyperlink r:id="rId290" w:history="1">
              <w:r w:rsidR="005A5CAB" w:rsidRPr="00441189">
                <w:rPr>
                  <w:rStyle w:val="af7"/>
                </w:rPr>
                <w:t>https://spec.drom.ru/omsk/bus/prodam-avtobus-paz-3205-53907757.html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restart"/>
            <w:vAlign w:val="center"/>
          </w:tcPr>
          <w:p w:rsidR="005A5CAB" w:rsidRPr="006179C7" w:rsidRDefault="005A5CAB" w:rsidP="005C7C42">
            <w:pPr>
              <w:jc w:val="center"/>
              <w:rPr>
                <w:sz w:val="22"/>
                <w:szCs w:val="22"/>
              </w:rPr>
            </w:pPr>
            <w:r>
              <w:rPr>
                <w:sz w:val="22"/>
                <w:szCs w:val="22"/>
              </w:rPr>
              <w:t>100 000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90 000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6A618E" w:rsidRDefault="00AD15BF" w:rsidP="005C7C42">
            <w:pPr>
              <w:jc w:val="center"/>
            </w:pPr>
            <w:hyperlink r:id="rId291" w:history="1">
              <w:r w:rsidR="005A5CAB" w:rsidRPr="00441189">
                <w:rPr>
                  <w:rStyle w:val="af7"/>
                </w:rPr>
                <w:t>https://spec.drom.ru/omsk/bus/prodam-avtobus-paz-3205-53907964.html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Полуприцеп , марка СЮИДА XD 9380 </w:t>
            </w:r>
          </w:p>
        </w:tc>
        <w:tc>
          <w:tcPr>
            <w:tcW w:w="3141" w:type="dxa"/>
            <w:vAlign w:val="center"/>
          </w:tcPr>
          <w:p w:rsidR="005A5CAB" w:rsidRPr="003A5897" w:rsidRDefault="00AD15BF" w:rsidP="001E72F5">
            <w:pPr>
              <w:jc w:val="center"/>
            </w:pPr>
            <w:hyperlink r:id="rId292" w:history="1">
              <w:r w:rsidR="005A5CAB" w:rsidRPr="006243E0">
                <w:rPr>
                  <w:rStyle w:val="af7"/>
                </w:rPr>
                <w:t>http://tyumen.avizinfo.ru/ru-i-offer-i-category-i-pritsepy-i-id-i-338995-i-polupritsep-bortovoj-xuda-xd9380.html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80 000</w:t>
            </w:r>
          </w:p>
        </w:tc>
        <w:tc>
          <w:tcPr>
            <w:tcW w:w="1142" w:type="dxa"/>
            <w:vMerge w:val="restart"/>
            <w:vAlign w:val="center"/>
          </w:tcPr>
          <w:p w:rsidR="005A5CAB" w:rsidRPr="006179C7" w:rsidRDefault="005A5CAB" w:rsidP="005C7C42">
            <w:pPr>
              <w:jc w:val="center"/>
              <w:rPr>
                <w:sz w:val="22"/>
                <w:szCs w:val="22"/>
              </w:rPr>
            </w:pPr>
            <w:r>
              <w:rPr>
                <w:sz w:val="22"/>
                <w:szCs w:val="22"/>
              </w:rPr>
              <w:t>82 500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74 000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6A618E" w:rsidRDefault="00AD15BF" w:rsidP="005C7C42">
            <w:pPr>
              <w:jc w:val="center"/>
            </w:pPr>
            <w:hyperlink r:id="rId293" w:history="1">
              <w:r w:rsidR="005A5CAB" w:rsidRPr="00441189">
                <w:rPr>
                  <w:rStyle w:val="af7"/>
                </w:rPr>
                <w:t>http://bizorg.su/pritsepy-i-polupritsepy-obshtee-r/p2985883-polupritsep-bortovoy-xuda-xd9380</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Полуприцеп , марка СЮИДА XD 9380 </w:t>
            </w:r>
          </w:p>
        </w:tc>
        <w:tc>
          <w:tcPr>
            <w:tcW w:w="3141" w:type="dxa"/>
            <w:vAlign w:val="center"/>
          </w:tcPr>
          <w:p w:rsidR="005A5CAB" w:rsidRPr="003A5897" w:rsidRDefault="00AD15BF" w:rsidP="007418DE">
            <w:pPr>
              <w:jc w:val="center"/>
            </w:pPr>
            <w:hyperlink r:id="rId294" w:history="1">
              <w:r w:rsidR="005A5CAB" w:rsidRPr="006243E0">
                <w:rPr>
                  <w:rStyle w:val="af7"/>
                </w:rPr>
                <w:t>http://tyumen.avizinfo.ru/ru-i-offer-i-category-i-pritsepy-i-id-i-338995-i-polupritsep-bortovoj-xuda-xd9380.html</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80 000</w:t>
            </w:r>
          </w:p>
        </w:tc>
        <w:tc>
          <w:tcPr>
            <w:tcW w:w="1142" w:type="dxa"/>
            <w:vMerge w:val="restart"/>
            <w:vAlign w:val="center"/>
          </w:tcPr>
          <w:p w:rsidR="005A5CAB" w:rsidRPr="006179C7" w:rsidRDefault="005A5CAB" w:rsidP="007418DE">
            <w:pPr>
              <w:jc w:val="center"/>
              <w:rPr>
                <w:sz w:val="22"/>
                <w:szCs w:val="22"/>
              </w:rPr>
            </w:pPr>
            <w:r>
              <w:rPr>
                <w:sz w:val="22"/>
                <w:szCs w:val="22"/>
              </w:rPr>
              <w:t>82 500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74 000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295" w:history="1">
              <w:r w:rsidR="005A5CAB" w:rsidRPr="00441189">
                <w:rPr>
                  <w:rStyle w:val="af7"/>
                </w:rPr>
                <w:t>http://bizorg.su/pritsepy-i-polupritsepy-obshtee-r/p2985883-polupritsep-bortovoy-xuda-xd9380</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Полуприцеп , марка СЮИДА XD 9380 </w:t>
            </w:r>
          </w:p>
        </w:tc>
        <w:tc>
          <w:tcPr>
            <w:tcW w:w="3141" w:type="dxa"/>
            <w:vAlign w:val="center"/>
          </w:tcPr>
          <w:p w:rsidR="005A5CAB" w:rsidRPr="003A5897" w:rsidRDefault="00AD15BF" w:rsidP="007418DE">
            <w:pPr>
              <w:jc w:val="center"/>
            </w:pPr>
            <w:hyperlink r:id="rId296" w:history="1">
              <w:r w:rsidR="005A5CAB" w:rsidRPr="006243E0">
                <w:rPr>
                  <w:rStyle w:val="af7"/>
                </w:rPr>
                <w:t>http://tyumen.avizinfo.ru/ru-i-offer-i-category-i-pritsepy-i-id-i-338995-i-polupritsep-bortovoj-xuda-xd9380.html</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80 000</w:t>
            </w:r>
          </w:p>
        </w:tc>
        <w:tc>
          <w:tcPr>
            <w:tcW w:w="1142" w:type="dxa"/>
            <w:vMerge w:val="restart"/>
            <w:vAlign w:val="center"/>
          </w:tcPr>
          <w:p w:rsidR="005A5CAB" w:rsidRPr="006179C7" w:rsidRDefault="005A5CAB" w:rsidP="007418DE">
            <w:pPr>
              <w:jc w:val="center"/>
              <w:rPr>
                <w:sz w:val="22"/>
                <w:szCs w:val="22"/>
              </w:rPr>
            </w:pPr>
            <w:r>
              <w:rPr>
                <w:sz w:val="22"/>
                <w:szCs w:val="22"/>
              </w:rPr>
              <w:t>82 500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74 000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297" w:history="1">
              <w:r w:rsidR="005A5CAB" w:rsidRPr="00441189">
                <w:rPr>
                  <w:rStyle w:val="af7"/>
                </w:rPr>
                <w:t>http://bizorg.su/pritsepy-i-polupritsepy-obshtee-r/p2985883-polupritsep-bortovoy-xuda-xd9380</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Полуприцеп , марка СЮИДА XD 9380 </w:t>
            </w:r>
          </w:p>
        </w:tc>
        <w:tc>
          <w:tcPr>
            <w:tcW w:w="3141" w:type="dxa"/>
            <w:vAlign w:val="center"/>
          </w:tcPr>
          <w:p w:rsidR="005A5CAB" w:rsidRPr="003A5897" w:rsidRDefault="00AD15BF" w:rsidP="007418DE">
            <w:pPr>
              <w:jc w:val="center"/>
            </w:pPr>
            <w:hyperlink r:id="rId298" w:history="1">
              <w:r w:rsidR="005A5CAB" w:rsidRPr="006243E0">
                <w:rPr>
                  <w:rStyle w:val="af7"/>
                </w:rPr>
                <w:t>http://tyumen.avizinfo.ru/ru-i-offer-i-category-i-pritsepy-i-id-i-338995-i-polupritsep-bortovoj-xuda-xd9380.html</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80 000</w:t>
            </w:r>
          </w:p>
        </w:tc>
        <w:tc>
          <w:tcPr>
            <w:tcW w:w="1142" w:type="dxa"/>
            <w:vMerge w:val="restart"/>
            <w:vAlign w:val="center"/>
          </w:tcPr>
          <w:p w:rsidR="005A5CAB" w:rsidRPr="006179C7" w:rsidRDefault="005A5CAB" w:rsidP="007418DE">
            <w:pPr>
              <w:jc w:val="center"/>
              <w:rPr>
                <w:sz w:val="22"/>
                <w:szCs w:val="22"/>
              </w:rPr>
            </w:pPr>
            <w:r>
              <w:rPr>
                <w:sz w:val="22"/>
                <w:szCs w:val="22"/>
              </w:rPr>
              <w:t>82 500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74 000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299" w:history="1">
              <w:r w:rsidR="005A5CAB" w:rsidRPr="00441189">
                <w:rPr>
                  <w:rStyle w:val="af7"/>
                </w:rPr>
                <w:t>http://bizorg.su/pritsepy-i-polupritsepy-obshtee-r/p2985883-polupritsep-bortovoy-xuda-xd9380</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Полуприцеп , марка СЮИДА XD 9380 </w:t>
            </w:r>
          </w:p>
        </w:tc>
        <w:tc>
          <w:tcPr>
            <w:tcW w:w="3141" w:type="dxa"/>
            <w:vAlign w:val="center"/>
          </w:tcPr>
          <w:p w:rsidR="005A5CAB" w:rsidRPr="003A5897" w:rsidRDefault="00AD15BF" w:rsidP="007418DE">
            <w:pPr>
              <w:jc w:val="center"/>
            </w:pPr>
            <w:hyperlink r:id="rId300" w:history="1">
              <w:r w:rsidR="005A5CAB" w:rsidRPr="006243E0">
                <w:rPr>
                  <w:rStyle w:val="af7"/>
                </w:rPr>
                <w:t>http://tyumen.avizinfo.ru/ru-i-offer-i-category-i-pritsepy-i-id-i-338995-i-polupritsep-bortovoj-xuda-xd9380.html</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80 000</w:t>
            </w:r>
          </w:p>
        </w:tc>
        <w:tc>
          <w:tcPr>
            <w:tcW w:w="1142" w:type="dxa"/>
            <w:vMerge w:val="restart"/>
            <w:vAlign w:val="center"/>
          </w:tcPr>
          <w:p w:rsidR="005A5CAB" w:rsidRPr="006179C7" w:rsidRDefault="005A5CAB" w:rsidP="007418DE">
            <w:pPr>
              <w:jc w:val="center"/>
              <w:rPr>
                <w:sz w:val="22"/>
                <w:szCs w:val="22"/>
              </w:rPr>
            </w:pPr>
            <w:r>
              <w:rPr>
                <w:sz w:val="22"/>
                <w:szCs w:val="22"/>
              </w:rPr>
              <w:t>82 500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74 000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01" w:history="1">
              <w:r w:rsidR="005A5CAB" w:rsidRPr="00441189">
                <w:rPr>
                  <w:rStyle w:val="af7"/>
                </w:rPr>
                <w:t>http://bizorg.su/pritsepy-i-polupritsepy-obshtee-r/p2985883-polupritsep-bortovoy-xuda-xd9380</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Самосвал FOTON </w:t>
            </w:r>
          </w:p>
        </w:tc>
        <w:tc>
          <w:tcPr>
            <w:tcW w:w="3141" w:type="dxa"/>
            <w:vAlign w:val="center"/>
          </w:tcPr>
          <w:p w:rsidR="005A5CAB" w:rsidRPr="003F1FCE" w:rsidRDefault="00AD15BF" w:rsidP="001E72F5">
            <w:pPr>
              <w:jc w:val="center"/>
            </w:pPr>
            <w:hyperlink r:id="rId302"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restart"/>
            <w:vAlign w:val="center"/>
          </w:tcPr>
          <w:p w:rsidR="005A5CAB" w:rsidRPr="006179C7" w:rsidRDefault="005A5CAB" w:rsidP="005C7C42">
            <w:pPr>
              <w:jc w:val="center"/>
              <w:rPr>
                <w:sz w:val="22"/>
                <w:szCs w:val="22"/>
              </w:rPr>
            </w:pPr>
            <w:r>
              <w:rPr>
                <w:sz w:val="22"/>
                <w:szCs w:val="22"/>
              </w:rPr>
              <w:t>82 500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74 000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4A3195" w:rsidRDefault="00AD15BF" w:rsidP="001E72F5">
            <w:pPr>
              <w:jc w:val="center"/>
            </w:pPr>
            <w:hyperlink r:id="rId303"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65 000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Самосвал -   HOWO</w:t>
            </w:r>
          </w:p>
        </w:tc>
        <w:tc>
          <w:tcPr>
            <w:tcW w:w="3141" w:type="dxa"/>
            <w:vAlign w:val="center"/>
          </w:tcPr>
          <w:p w:rsidR="005A5CAB" w:rsidRPr="006179C7" w:rsidRDefault="00AD15BF" w:rsidP="001E72F5">
            <w:pPr>
              <w:jc w:val="center"/>
              <w:rPr>
                <w:u w:val="single"/>
              </w:rPr>
            </w:pPr>
            <w:hyperlink r:id="rId304" w:history="1">
              <w:r w:rsidR="005A5CAB" w:rsidRPr="006243E0">
                <w:rPr>
                  <w:rStyle w:val="af7"/>
                </w:rPr>
                <w:t>https://spec.drom.ru/khabarovsk/truck/prodam-howo-58358528.html</w:t>
              </w:r>
            </w:hyperlink>
            <w:r w:rsidR="005A5CAB">
              <w:rPr>
                <w:u w:val="single"/>
              </w:rPr>
              <w:t xml:space="preserve"> </w:t>
            </w:r>
            <w:r w:rsidR="005A5CAB" w:rsidRPr="006179C7">
              <w:rPr>
                <w:u w:val="single"/>
              </w:rPr>
              <w:t xml:space="preserve">         </w:t>
            </w:r>
          </w:p>
        </w:tc>
        <w:tc>
          <w:tcPr>
            <w:tcW w:w="1260" w:type="dxa"/>
            <w:vAlign w:val="center"/>
          </w:tcPr>
          <w:p w:rsidR="005A5CAB" w:rsidRPr="006179C7" w:rsidRDefault="005A5CAB" w:rsidP="005C7C42">
            <w:pPr>
              <w:jc w:val="center"/>
              <w:rPr>
                <w:sz w:val="22"/>
                <w:szCs w:val="22"/>
              </w:rPr>
            </w:pPr>
            <w:r>
              <w:rPr>
                <w:sz w:val="22"/>
                <w:szCs w:val="22"/>
              </w:rPr>
              <w:t>115 000</w:t>
            </w:r>
          </w:p>
        </w:tc>
        <w:tc>
          <w:tcPr>
            <w:tcW w:w="1142" w:type="dxa"/>
            <w:vMerge w:val="restart"/>
            <w:vAlign w:val="center"/>
          </w:tcPr>
          <w:p w:rsidR="005A5CAB" w:rsidRPr="006179C7" w:rsidRDefault="005A5CAB" w:rsidP="005C7C42">
            <w:pPr>
              <w:jc w:val="center"/>
              <w:rPr>
                <w:sz w:val="22"/>
                <w:szCs w:val="22"/>
              </w:rPr>
            </w:pPr>
            <w:r>
              <w:rPr>
                <w:sz w:val="22"/>
                <w:szCs w:val="22"/>
              </w:rPr>
              <w:t>102 000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92 000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7418DE" w:rsidRDefault="00AD15BF" w:rsidP="005C7C42">
            <w:pPr>
              <w:jc w:val="center"/>
            </w:pPr>
            <w:hyperlink r:id="rId305" w:history="1">
              <w:r w:rsidR="005A5CAB" w:rsidRPr="00441189">
                <w:rPr>
                  <w:rStyle w:val="af7"/>
                </w:rPr>
                <w:t>https://www.avito.ru/perm/gruzoviki_i_spetstehnika/howo_917876480</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89 000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Самосвал FOTON </w:t>
            </w:r>
          </w:p>
        </w:tc>
        <w:tc>
          <w:tcPr>
            <w:tcW w:w="3141" w:type="dxa"/>
            <w:vAlign w:val="center"/>
          </w:tcPr>
          <w:p w:rsidR="005A5CAB" w:rsidRPr="003F1FCE" w:rsidRDefault="00AD15BF" w:rsidP="007418DE">
            <w:pPr>
              <w:jc w:val="center"/>
            </w:pPr>
            <w:hyperlink r:id="rId306"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100 000</w:t>
            </w:r>
          </w:p>
        </w:tc>
        <w:tc>
          <w:tcPr>
            <w:tcW w:w="1142" w:type="dxa"/>
            <w:vMerge w:val="restart"/>
            <w:vAlign w:val="center"/>
          </w:tcPr>
          <w:p w:rsidR="005A5CAB" w:rsidRPr="006179C7" w:rsidRDefault="005A5CAB" w:rsidP="007418DE">
            <w:pPr>
              <w:jc w:val="center"/>
              <w:rPr>
                <w:sz w:val="22"/>
                <w:szCs w:val="22"/>
              </w:rPr>
            </w:pPr>
            <w:r>
              <w:rPr>
                <w:sz w:val="22"/>
                <w:szCs w:val="22"/>
              </w:rPr>
              <w:t>82 500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74 000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07"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65 000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Самосвал FOTON </w:t>
            </w:r>
          </w:p>
        </w:tc>
        <w:tc>
          <w:tcPr>
            <w:tcW w:w="3141" w:type="dxa"/>
            <w:vAlign w:val="center"/>
          </w:tcPr>
          <w:p w:rsidR="005A5CAB" w:rsidRPr="003F1FCE" w:rsidRDefault="00AD15BF" w:rsidP="007418DE">
            <w:pPr>
              <w:jc w:val="center"/>
            </w:pPr>
            <w:hyperlink r:id="rId308" w:history="1">
              <w:r w:rsidR="005A5CAB" w:rsidRPr="0006685A">
                <w:rPr>
                  <w:rStyle w:val="af7"/>
                </w:rPr>
                <w:t>https://www.avito.ru/moskva/gruzoviki_i_spetstehnika/foton_1031467403</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100 000</w:t>
            </w:r>
          </w:p>
        </w:tc>
        <w:tc>
          <w:tcPr>
            <w:tcW w:w="1142" w:type="dxa"/>
            <w:vMerge w:val="restart"/>
            <w:vAlign w:val="center"/>
          </w:tcPr>
          <w:p w:rsidR="005A5CAB" w:rsidRPr="006179C7" w:rsidRDefault="005A5CAB" w:rsidP="007418DE">
            <w:pPr>
              <w:jc w:val="center"/>
              <w:rPr>
                <w:sz w:val="22"/>
                <w:szCs w:val="22"/>
              </w:rPr>
            </w:pPr>
            <w:r>
              <w:rPr>
                <w:sz w:val="22"/>
                <w:szCs w:val="22"/>
              </w:rPr>
              <w:t>82 500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74 000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09" w:history="1">
              <w:r w:rsidR="005A5CAB" w:rsidRPr="0006685A">
                <w:rPr>
                  <w:rStyle w:val="af7"/>
                </w:rPr>
                <w:t>https://www.avito.ru/ufa/gruzoviki_i_spetstehnika/foton_5tn_1156892876</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65 000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Тойота КРОУН </w:t>
            </w:r>
          </w:p>
        </w:tc>
        <w:tc>
          <w:tcPr>
            <w:tcW w:w="3141" w:type="dxa"/>
            <w:vAlign w:val="center"/>
          </w:tcPr>
          <w:p w:rsidR="005A5CAB" w:rsidRPr="007418DE" w:rsidRDefault="00AD15BF" w:rsidP="005C7C42">
            <w:pPr>
              <w:jc w:val="center"/>
            </w:pPr>
            <w:hyperlink r:id="rId310" w:history="1">
              <w:r w:rsidR="005A5CAB" w:rsidRPr="00441189">
                <w:rPr>
                  <w:rStyle w:val="af7"/>
                </w:rPr>
                <w:t>https://www.avito.ru/surgut/avtomobili/toyota_crown_1993_1096080486</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restart"/>
            <w:vAlign w:val="center"/>
          </w:tcPr>
          <w:p w:rsidR="005A5CAB" w:rsidRPr="006179C7" w:rsidRDefault="005A5CAB" w:rsidP="005C7C42">
            <w:pPr>
              <w:jc w:val="center"/>
              <w:rPr>
                <w:sz w:val="22"/>
                <w:szCs w:val="22"/>
              </w:rPr>
            </w:pPr>
            <w:r>
              <w:rPr>
                <w:sz w:val="22"/>
                <w:szCs w:val="22"/>
              </w:rPr>
              <w:t>100 000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90 000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7418DE" w:rsidRDefault="00AD15BF" w:rsidP="005C7C42">
            <w:pPr>
              <w:jc w:val="center"/>
            </w:pPr>
            <w:hyperlink r:id="rId311" w:history="1">
              <w:r w:rsidR="005A5CAB" w:rsidRPr="00441189">
                <w:rPr>
                  <w:rStyle w:val="af7"/>
                </w:rPr>
                <w:t>https://www.avito.ru/ekaterinburg/avtomobili/toyota_crown_1992_1080670088</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Трал -полуприцеп - ВАНШИДА </w:t>
            </w:r>
          </w:p>
        </w:tc>
        <w:tc>
          <w:tcPr>
            <w:tcW w:w="3141" w:type="dxa"/>
            <w:vAlign w:val="center"/>
          </w:tcPr>
          <w:p w:rsidR="005A5CAB" w:rsidRPr="00EC4F20" w:rsidRDefault="00AD15BF" w:rsidP="001E72F5">
            <w:pPr>
              <w:jc w:val="center"/>
            </w:pPr>
            <w:hyperlink r:id="rId312" w:history="1">
              <w:r w:rsidR="005A5CAB" w:rsidRPr="0006685A">
                <w:rPr>
                  <w:rStyle w:val="af7"/>
                </w:rPr>
                <w:t>https://spec.drom.ru/khabarovsk/trailer/polupricep-wanshida-sdw9405-57085843.html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76 000</w:t>
            </w:r>
          </w:p>
        </w:tc>
        <w:tc>
          <w:tcPr>
            <w:tcW w:w="1142" w:type="dxa"/>
            <w:vMerge w:val="restart"/>
            <w:vAlign w:val="center"/>
          </w:tcPr>
          <w:p w:rsidR="005A5CAB" w:rsidRPr="006179C7" w:rsidRDefault="005A5CAB" w:rsidP="005C7C42">
            <w:pPr>
              <w:jc w:val="center"/>
              <w:rPr>
                <w:sz w:val="22"/>
                <w:szCs w:val="22"/>
              </w:rPr>
            </w:pPr>
            <w:r>
              <w:rPr>
                <w:sz w:val="22"/>
                <w:szCs w:val="22"/>
              </w:rPr>
              <w:t>82 000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74 000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EC4F20" w:rsidRDefault="00AD15BF" w:rsidP="001E72F5">
            <w:pPr>
              <w:jc w:val="center"/>
            </w:pPr>
            <w:hyperlink r:id="rId313" w:history="1">
              <w:r w:rsidR="005A5CAB" w:rsidRPr="0006685A">
                <w:rPr>
                  <w:rStyle w:val="af7"/>
                </w:rPr>
                <w:t>https://spec.drom.ru/blagoveshchensk/trailer/prodam-tral-58560069.html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88 000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Тягач седельный  МАЗ -64229-032 У</w:t>
            </w:r>
          </w:p>
        </w:tc>
        <w:tc>
          <w:tcPr>
            <w:tcW w:w="3141" w:type="dxa"/>
            <w:vAlign w:val="center"/>
          </w:tcPr>
          <w:p w:rsidR="005A5CAB" w:rsidRPr="00036569" w:rsidRDefault="00AD15BF" w:rsidP="005C7C42">
            <w:pPr>
              <w:jc w:val="center"/>
            </w:pPr>
            <w:hyperlink r:id="rId314" w:history="1">
              <w:r w:rsidR="005A5CAB" w:rsidRPr="00441189">
                <w:rPr>
                  <w:rStyle w:val="af7"/>
                </w:rPr>
                <w:t>https://spec.drom.ru/nefteyugansk/truck/prodam-maz-64229-59743300.html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80 000</w:t>
            </w:r>
          </w:p>
        </w:tc>
        <w:tc>
          <w:tcPr>
            <w:tcW w:w="1142" w:type="dxa"/>
            <w:vMerge w:val="restart"/>
            <w:vAlign w:val="center"/>
          </w:tcPr>
          <w:p w:rsidR="005A5CAB" w:rsidRPr="006179C7" w:rsidRDefault="005A5CAB" w:rsidP="005C7C42">
            <w:pPr>
              <w:jc w:val="center"/>
              <w:rPr>
                <w:sz w:val="22"/>
                <w:szCs w:val="22"/>
              </w:rPr>
            </w:pPr>
            <w:r>
              <w:rPr>
                <w:sz w:val="22"/>
                <w:szCs w:val="22"/>
              </w:rPr>
              <w:t>100 000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90 000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36569" w:rsidRDefault="00AD15BF" w:rsidP="005C7C42">
            <w:pPr>
              <w:jc w:val="center"/>
            </w:pPr>
            <w:hyperlink r:id="rId315" w:history="1">
              <w:r w:rsidR="005A5CAB" w:rsidRPr="00441189">
                <w:rPr>
                  <w:rStyle w:val="af7"/>
                </w:rPr>
                <w:t>https://spec.drom.ru/tyumen/truck/prodam-maz-64229-032-58323599.html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120 000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УАЗ - 220694-033 </w:t>
            </w:r>
          </w:p>
        </w:tc>
        <w:tc>
          <w:tcPr>
            <w:tcW w:w="3141" w:type="dxa"/>
            <w:vAlign w:val="center"/>
          </w:tcPr>
          <w:p w:rsidR="005A5CAB" w:rsidRPr="00F60595" w:rsidRDefault="00AD15BF" w:rsidP="005C7C42">
            <w:pPr>
              <w:jc w:val="center"/>
            </w:pPr>
            <w:hyperlink r:id="rId316" w:history="1">
              <w:r w:rsidR="005A5CAB" w:rsidRPr="00441189">
                <w:rPr>
                  <w:rStyle w:val="af7"/>
                </w:rPr>
                <w:t>https://www.avito.ru/vologda/avtomobili/uaz_2206_2007_1107967545</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75 000</w:t>
            </w:r>
          </w:p>
        </w:tc>
        <w:tc>
          <w:tcPr>
            <w:tcW w:w="1142" w:type="dxa"/>
            <w:vMerge w:val="restart"/>
            <w:vAlign w:val="center"/>
          </w:tcPr>
          <w:p w:rsidR="005A5CAB" w:rsidRPr="006179C7" w:rsidRDefault="005A5CAB" w:rsidP="005C7C42">
            <w:pPr>
              <w:jc w:val="center"/>
              <w:rPr>
                <w:sz w:val="22"/>
                <w:szCs w:val="22"/>
              </w:rPr>
            </w:pPr>
            <w:r>
              <w:rPr>
                <w:sz w:val="22"/>
                <w:szCs w:val="22"/>
              </w:rPr>
              <w:t>67 500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61 000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36569" w:rsidRDefault="00AD15BF" w:rsidP="005C7C42">
            <w:pPr>
              <w:jc w:val="center"/>
            </w:pPr>
            <w:hyperlink r:id="rId317" w:history="1">
              <w:r w:rsidR="005A5CAB" w:rsidRPr="00441189">
                <w:rPr>
                  <w:rStyle w:val="af7"/>
                </w:rPr>
                <w:t>https://www.avito.ru/magadan/avtomobili/uaz_2206_2007_1092993899</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60 000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УАЗ - 31512, седан легковой</w:t>
            </w:r>
          </w:p>
        </w:tc>
        <w:tc>
          <w:tcPr>
            <w:tcW w:w="3141" w:type="dxa"/>
            <w:vAlign w:val="center"/>
          </w:tcPr>
          <w:p w:rsidR="005A5CAB" w:rsidRPr="007418DE" w:rsidRDefault="00AD15BF" w:rsidP="00036569">
            <w:pPr>
              <w:jc w:val="center"/>
            </w:pPr>
            <w:hyperlink r:id="rId318" w:history="1">
              <w:r w:rsidR="005A5CAB" w:rsidRPr="00441189">
                <w:rPr>
                  <w:rStyle w:val="af7"/>
                </w:rPr>
                <w:t>https://www.avito.ru/cherepovets/avtomobili/uaz_hunter_2011_897900302</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110 000</w:t>
            </w:r>
          </w:p>
        </w:tc>
        <w:tc>
          <w:tcPr>
            <w:tcW w:w="1142" w:type="dxa"/>
            <w:vMerge w:val="restart"/>
            <w:vAlign w:val="center"/>
          </w:tcPr>
          <w:p w:rsidR="005A5CAB" w:rsidRPr="006179C7" w:rsidRDefault="005A5CAB" w:rsidP="00036569">
            <w:pPr>
              <w:jc w:val="center"/>
              <w:rPr>
                <w:sz w:val="22"/>
                <w:szCs w:val="22"/>
              </w:rPr>
            </w:pPr>
            <w:r>
              <w:rPr>
                <w:sz w:val="22"/>
                <w:szCs w:val="22"/>
              </w:rPr>
              <w:t>106 000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95 000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19" w:history="1">
              <w:r w:rsidR="005A5CAB" w:rsidRPr="00441189">
                <w:rPr>
                  <w:rStyle w:val="af7"/>
                </w:rPr>
                <w:t>https://www.avito.ru/kaluga/avtomobili/uaz_hunter_2011_705634811</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102 000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УАЗ - 315195 </w:t>
            </w:r>
          </w:p>
        </w:tc>
        <w:tc>
          <w:tcPr>
            <w:tcW w:w="3141" w:type="dxa"/>
            <w:vAlign w:val="center"/>
          </w:tcPr>
          <w:p w:rsidR="005A5CAB" w:rsidRPr="007418DE" w:rsidRDefault="00AD15BF" w:rsidP="00036569">
            <w:pPr>
              <w:jc w:val="center"/>
            </w:pPr>
            <w:hyperlink r:id="rId320" w:history="1">
              <w:r w:rsidR="005A5CAB" w:rsidRPr="00441189">
                <w:rPr>
                  <w:rStyle w:val="af7"/>
                </w:rPr>
                <w:t>https://www.avito.ru/cherepovets/avtomobili/uaz_hunter_2011_897900302</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110 000</w:t>
            </w:r>
          </w:p>
        </w:tc>
        <w:tc>
          <w:tcPr>
            <w:tcW w:w="1142" w:type="dxa"/>
            <w:vMerge w:val="restart"/>
            <w:vAlign w:val="center"/>
          </w:tcPr>
          <w:p w:rsidR="005A5CAB" w:rsidRPr="006179C7" w:rsidRDefault="005A5CAB" w:rsidP="00036569">
            <w:pPr>
              <w:jc w:val="center"/>
              <w:rPr>
                <w:sz w:val="22"/>
                <w:szCs w:val="22"/>
              </w:rPr>
            </w:pPr>
            <w:r>
              <w:rPr>
                <w:sz w:val="22"/>
                <w:szCs w:val="22"/>
              </w:rPr>
              <w:t>106 000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95 000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21" w:history="1">
              <w:r w:rsidR="005A5CAB" w:rsidRPr="00441189">
                <w:rPr>
                  <w:rStyle w:val="af7"/>
                </w:rPr>
                <w:t>https://www.avito.ru/kaluga/avtomobili/uaz_hunter_2011_705634811</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102 000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УАЗ - 390944 </w:t>
            </w:r>
          </w:p>
        </w:tc>
        <w:tc>
          <w:tcPr>
            <w:tcW w:w="3141" w:type="dxa"/>
            <w:vAlign w:val="center"/>
          </w:tcPr>
          <w:p w:rsidR="005A5CAB" w:rsidRPr="00F60595" w:rsidRDefault="00AD15BF" w:rsidP="00036569">
            <w:pPr>
              <w:jc w:val="center"/>
            </w:pPr>
            <w:hyperlink r:id="rId322" w:history="1">
              <w:r w:rsidR="005A5CAB" w:rsidRPr="00441189">
                <w:rPr>
                  <w:rStyle w:val="af7"/>
                </w:rPr>
                <w:t>https://spec.drom.ru/kurgan/truck/uaz-390944-54265800.html</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110 000</w:t>
            </w:r>
          </w:p>
        </w:tc>
        <w:tc>
          <w:tcPr>
            <w:tcW w:w="1142" w:type="dxa"/>
            <w:vMerge w:val="restart"/>
            <w:vAlign w:val="center"/>
          </w:tcPr>
          <w:p w:rsidR="005A5CAB" w:rsidRPr="006179C7" w:rsidRDefault="005A5CAB" w:rsidP="00036569">
            <w:pPr>
              <w:jc w:val="center"/>
              <w:rPr>
                <w:sz w:val="22"/>
                <w:szCs w:val="22"/>
              </w:rPr>
            </w:pPr>
            <w:r>
              <w:rPr>
                <w:sz w:val="22"/>
                <w:szCs w:val="22"/>
              </w:rPr>
              <w:t>106 000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95 000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23" w:history="1">
              <w:r w:rsidR="005A5CAB" w:rsidRPr="00441189">
                <w:rPr>
                  <w:rStyle w:val="af7"/>
                </w:rPr>
                <w:t>https://spec.drom.ru/usinsk/truck/prodaju-uaz-390944-2008-gv-47104668.html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102 000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УАЗ - 390944 </w:t>
            </w:r>
          </w:p>
        </w:tc>
        <w:tc>
          <w:tcPr>
            <w:tcW w:w="3141" w:type="dxa"/>
            <w:vAlign w:val="center"/>
          </w:tcPr>
          <w:p w:rsidR="005A5CAB" w:rsidRPr="00F60595" w:rsidRDefault="00AD15BF" w:rsidP="005C7C42">
            <w:pPr>
              <w:jc w:val="center"/>
            </w:pPr>
            <w:hyperlink r:id="rId324" w:history="1">
              <w:r w:rsidR="005A5CAB" w:rsidRPr="00441189">
                <w:rPr>
                  <w:rStyle w:val="af7"/>
                </w:rPr>
                <w:t>https://spec.drom.ru/kurgan/truck/uaz-390944-54265800.html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110 000</w:t>
            </w:r>
          </w:p>
        </w:tc>
        <w:tc>
          <w:tcPr>
            <w:tcW w:w="1142" w:type="dxa"/>
            <w:vMerge w:val="restart"/>
            <w:vAlign w:val="center"/>
          </w:tcPr>
          <w:p w:rsidR="005A5CAB" w:rsidRPr="006179C7" w:rsidRDefault="005A5CAB" w:rsidP="00036569">
            <w:pPr>
              <w:jc w:val="center"/>
              <w:rPr>
                <w:sz w:val="22"/>
                <w:szCs w:val="22"/>
              </w:rPr>
            </w:pPr>
            <w:r>
              <w:rPr>
                <w:sz w:val="22"/>
                <w:szCs w:val="22"/>
              </w:rPr>
              <w:t>106 000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95 000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F60595" w:rsidRDefault="00AD15BF" w:rsidP="005C7C42">
            <w:pPr>
              <w:jc w:val="center"/>
            </w:pPr>
            <w:hyperlink r:id="rId325" w:history="1">
              <w:r w:rsidR="005A5CAB" w:rsidRPr="00441189">
                <w:rPr>
                  <w:rStyle w:val="af7"/>
                </w:rPr>
                <w:t>https://spec.drom.ru/usinsk/truck/prodaju-uaz-390944-2008-gv-47104668.html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102 000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УАЗ-31519 </w:t>
            </w:r>
          </w:p>
        </w:tc>
        <w:tc>
          <w:tcPr>
            <w:tcW w:w="3141" w:type="dxa"/>
            <w:vAlign w:val="center"/>
          </w:tcPr>
          <w:p w:rsidR="005A5CAB" w:rsidRPr="007418DE" w:rsidRDefault="00AD15BF" w:rsidP="00036569">
            <w:pPr>
              <w:jc w:val="center"/>
            </w:pPr>
            <w:hyperlink r:id="rId326" w:history="1">
              <w:r w:rsidR="005A5CAB" w:rsidRPr="00441189">
                <w:rPr>
                  <w:rStyle w:val="af7"/>
                </w:rPr>
                <w:t>https://www.avito.ru/cherepovets/avtomobili/uaz_hunter_2011_897900302</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110 000</w:t>
            </w:r>
          </w:p>
        </w:tc>
        <w:tc>
          <w:tcPr>
            <w:tcW w:w="1142" w:type="dxa"/>
            <w:vMerge w:val="restart"/>
            <w:vAlign w:val="center"/>
          </w:tcPr>
          <w:p w:rsidR="005A5CAB" w:rsidRPr="006179C7" w:rsidRDefault="005A5CAB" w:rsidP="00036569">
            <w:pPr>
              <w:jc w:val="center"/>
              <w:rPr>
                <w:sz w:val="22"/>
                <w:szCs w:val="22"/>
              </w:rPr>
            </w:pPr>
            <w:r>
              <w:rPr>
                <w:sz w:val="22"/>
                <w:szCs w:val="22"/>
              </w:rPr>
              <w:t>106 000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95 000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27" w:history="1">
              <w:r w:rsidR="005A5CAB" w:rsidRPr="00441189">
                <w:rPr>
                  <w:rStyle w:val="af7"/>
                </w:rPr>
                <w:t>https://www.avito.ru/kaluga/avtomobili/uaz_hunter_2011_705634811</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102 000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УАЗ-3741 </w:t>
            </w:r>
          </w:p>
        </w:tc>
        <w:tc>
          <w:tcPr>
            <w:tcW w:w="3141" w:type="dxa"/>
            <w:vAlign w:val="center"/>
          </w:tcPr>
          <w:p w:rsidR="005A5CAB" w:rsidRPr="00F60595" w:rsidRDefault="00AD15BF" w:rsidP="005C7C42">
            <w:pPr>
              <w:jc w:val="center"/>
            </w:pPr>
            <w:hyperlink r:id="rId328" w:history="1">
              <w:r w:rsidR="005A5CAB" w:rsidRPr="00441189">
                <w:rPr>
                  <w:rStyle w:val="af7"/>
                </w:rPr>
                <w:t>https://www.avito.ru/katav-ivanovsk/avtomobili/uaz_3741_1987_988801843</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39 000</w:t>
            </w:r>
          </w:p>
        </w:tc>
        <w:tc>
          <w:tcPr>
            <w:tcW w:w="1142" w:type="dxa"/>
            <w:vMerge w:val="restart"/>
            <w:vAlign w:val="center"/>
          </w:tcPr>
          <w:p w:rsidR="005A5CAB" w:rsidRPr="006179C7" w:rsidRDefault="005A5CAB" w:rsidP="005C7C42">
            <w:pPr>
              <w:jc w:val="center"/>
              <w:rPr>
                <w:sz w:val="22"/>
                <w:szCs w:val="22"/>
              </w:rPr>
            </w:pPr>
            <w:r>
              <w:rPr>
                <w:sz w:val="22"/>
                <w:szCs w:val="22"/>
              </w:rPr>
              <w:t>59 000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53 000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F60595" w:rsidRDefault="00AD15BF" w:rsidP="005C7C42">
            <w:pPr>
              <w:jc w:val="center"/>
            </w:pPr>
            <w:hyperlink r:id="rId329" w:history="1">
              <w:r w:rsidR="005A5CAB" w:rsidRPr="00441189">
                <w:rPr>
                  <w:rStyle w:val="af7"/>
                </w:rPr>
                <w:t>https://www.avito.ru/sankt-peterburg/avtomobili/uaz_3741_2002_924969571</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79 000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погрузчик пум-500у</w:t>
            </w:r>
          </w:p>
        </w:tc>
        <w:tc>
          <w:tcPr>
            <w:tcW w:w="3141" w:type="dxa"/>
            <w:vAlign w:val="center"/>
          </w:tcPr>
          <w:p w:rsidR="005A5CAB" w:rsidRPr="00EB1633" w:rsidRDefault="00AD15BF" w:rsidP="001E72F5">
            <w:pPr>
              <w:jc w:val="center"/>
            </w:pPr>
            <w:hyperlink r:id="rId330" w:history="1">
              <w:r w:rsidR="005A5CAB" w:rsidRPr="0006685A">
                <w:rPr>
                  <w:rStyle w:val="af7"/>
                </w:rPr>
                <w:t>https://spec.drom.ru/nizhnii-tagil/loader/prodaetsja-pogruzchik-pum-500-59551203.html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80 000</w:t>
            </w:r>
          </w:p>
        </w:tc>
        <w:tc>
          <w:tcPr>
            <w:tcW w:w="1142" w:type="dxa"/>
            <w:vMerge w:val="restart"/>
            <w:vAlign w:val="center"/>
          </w:tcPr>
          <w:p w:rsidR="005A5CAB" w:rsidRPr="006179C7" w:rsidRDefault="005A5CAB" w:rsidP="005C7C42">
            <w:pPr>
              <w:jc w:val="center"/>
              <w:rPr>
                <w:sz w:val="22"/>
                <w:szCs w:val="22"/>
              </w:rPr>
            </w:pPr>
            <w:r>
              <w:rPr>
                <w:sz w:val="22"/>
                <w:szCs w:val="22"/>
              </w:rPr>
              <w:t>75 000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68 000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EB1633" w:rsidRDefault="00AD15BF" w:rsidP="001E72F5">
            <w:pPr>
              <w:jc w:val="center"/>
            </w:pPr>
            <w:hyperlink r:id="rId331" w:history="1">
              <w:r w:rsidR="005A5CAB" w:rsidRPr="0006685A">
                <w:rPr>
                  <w:rStyle w:val="af7"/>
                </w:rPr>
                <w:t>https://spec.drom.ru/omsk/loader/prodam-pum-500-59173948.html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70 000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020"/>
        </w:trPr>
        <w:tc>
          <w:tcPr>
            <w:tcW w:w="1827" w:type="dxa"/>
            <w:vAlign w:val="center"/>
          </w:tcPr>
          <w:p w:rsidR="005A5CAB" w:rsidRPr="00F62B8B" w:rsidRDefault="005A5CAB" w:rsidP="001E72F5">
            <w:pPr>
              <w:spacing w:line="240" w:lineRule="exact"/>
              <w:rPr>
                <w:b/>
                <w:sz w:val="22"/>
                <w:szCs w:val="22"/>
              </w:rPr>
            </w:pPr>
            <w:r w:rsidRPr="00F62B8B">
              <w:rPr>
                <w:b/>
                <w:sz w:val="22"/>
                <w:szCs w:val="22"/>
              </w:rPr>
              <w:t>Полуприцеп ЛУФЕН   LMN9FRL3 X70000262</w:t>
            </w:r>
          </w:p>
        </w:tc>
        <w:tc>
          <w:tcPr>
            <w:tcW w:w="3141" w:type="dxa"/>
            <w:vAlign w:val="center"/>
          </w:tcPr>
          <w:p w:rsidR="005A5CAB" w:rsidRPr="00FB2770" w:rsidRDefault="00AD15BF" w:rsidP="005C7C42">
            <w:pPr>
              <w:jc w:val="center"/>
            </w:pPr>
            <w:hyperlink r:id="rId332" w:history="1">
              <w:r w:rsidR="005A5CAB" w:rsidRPr="00441189">
                <w:rPr>
                  <w:rStyle w:val="af7"/>
                </w:rPr>
                <w:t>https://spec.drom.ru/khabarovsk/trailer/polupricep-trejler-lufen-sd9530td-2007-57084530.html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Align w:val="center"/>
          </w:tcPr>
          <w:p w:rsidR="005A5CAB" w:rsidRPr="006179C7" w:rsidRDefault="005A5CAB" w:rsidP="005C7C42">
            <w:pPr>
              <w:jc w:val="center"/>
              <w:rPr>
                <w:sz w:val="22"/>
                <w:szCs w:val="22"/>
              </w:rPr>
            </w:pPr>
            <w:r>
              <w:rPr>
                <w:sz w:val="22"/>
                <w:szCs w:val="22"/>
              </w:rPr>
              <w:t>90 000</w:t>
            </w:r>
          </w:p>
        </w:tc>
        <w:tc>
          <w:tcPr>
            <w:tcW w:w="1378" w:type="dxa"/>
            <w:vAlign w:val="center"/>
          </w:tcPr>
          <w:p w:rsidR="005A5CAB" w:rsidRPr="006179C7" w:rsidRDefault="005A5CAB" w:rsidP="005C7C42">
            <w:pPr>
              <w:jc w:val="center"/>
              <w:rPr>
                <w:sz w:val="22"/>
                <w:szCs w:val="22"/>
              </w:rPr>
            </w:pPr>
            <w:r w:rsidRPr="006179C7">
              <w:rPr>
                <w:sz w:val="22"/>
                <w:szCs w:val="22"/>
              </w:rPr>
              <w:t>10</w:t>
            </w:r>
          </w:p>
        </w:tc>
        <w:tc>
          <w:tcPr>
            <w:tcW w:w="1434" w:type="dxa"/>
            <w:vAlign w:val="center"/>
          </w:tcPr>
          <w:p w:rsidR="005A5CAB" w:rsidRPr="006179C7" w:rsidRDefault="005A5CAB" w:rsidP="005C7C42">
            <w:pPr>
              <w:jc w:val="center"/>
              <w:rPr>
                <w:sz w:val="22"/>
                <w:szCs w:val="22"/>
              </w:rPr>
            </w:pPr>
            <w:r>
              <w:rPr>
                <w:sz w:val="22"/>
                <w:szCs w:val="22"/>
              </w:rPr>
              <w:t>81 000</w:t>
            </w:r>
          </w:p>
        </w:tc>
      </w:tr>
      <w:tr w:rsidR="005A5CAB" w:rsidRPr="00352B88" w:rsidTr="00644683">
        <w:trPr>
          <w:trHeight w:val="1020"/>
        </w:trPr>
        <w:tc>
          <w:tcPr>
            <w:tcW w:w="1827" w:type="dxa"/>
            <w:vAlign w:val="center"/>
          </w:tcPr>
          <w:p w:rsidR="005A5CAB" w:rsidRPr="00F62B8B" w:rsidRDefault="005A5CAB" w:rsidP="001E72F5">
            <w:pPr>
              <w:spacing w:line="240" w:lineRule="exact"/>
              <w:rPr>
                <w:b/>
                <w:sz w:val="22"/>
                <w:szCs w:val="22"/>
              </w:rPr>
            </w:pPr>
            <w:r w:rsidRPr="00F62B8B">
              <w:rPr>
                <w:b/>
                <w:sz w:val="22"/>
                <w:szCs w:val="22"/>
              </w:rPr>
              <w:t>Полуприцеп ЛУФЕН   LMN9FRL3170000259</w:t>
            </w:r>
          </w:p>
        </w:tc>
        <w:tc>
          <w:tcPr>
            <w:tcW w:w="3141" w:type="dxa"/>
            <w:vAlign w:val="center"/>
          </w:tcPr>
          <w:p w:rsidR="005A5CAB" w:rsidRPr="00FB2770" w:rsidRDefault="00AD15BF" w:rsidP="00036569">
            <w:pPr>
              <w:jc w:val="center"/>
            </w:pPr>
            <w:hyperlink r:id="rId333" w:history="1">
              <w:r w:rsidR="005A5CAB" w:rsidRPr="00441189">
                <w:rPr>
                  <w:rStyle w:val="af7"/>
                </w:rPr>
                <w:t>https://spec.drom.ru/khabarovsk/trailer/polupricep-trejler-lufen-sd9530td-2007-57084530.html</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90 000</w:t>
            </w:r>
          </w:p>
        </w:tc>
        <w:tc>
          <w:tcPr>
            <w:tcW w:w="1142" w:type="dxa"/>
            <w:vAlign w:val="center"/>
          </w:tcPr>
          <w:p w:rsidR="005A5CAB" w:rsidRPr="006179C7" w:rsidRDefault="005A5CAB" w:rsidP="00036569">
            <w:pPr>
              <w:jc w:val="center"/>
              <w:rPr>
                <w:sz w:val="22"/>
                <w:szCs w:val="22"/>
              </w:rPr>
            </w:pPr>
            <w:r>
              <w:rPr>
                <w:sz w:val="22"/>
                <w:szCs w:val="22"/>
              </w:rPr>
              <w:t>90 000</w:t>
            </w:r>
          </w:p>
        </w:tc>
        <w:tc>
          <w:tcPr>
            <w:tcW w:w="1378" w:type="dxa"/>
            <w:vAlign w:val="center"/>
          </w:tcPr>
          <w:p w:rsidR="005A5CAB" w:rsidRPr="006179C7" w:rsidRDefault="005A5CAB" w:rsidP="00036569">
            <w:pPr>
              <w:jc w:val="center"/>
              <w:rPr>
                <w:sz w:val="22"/>
                <w:szCs w:val="22"/>
              </w:rPr>
            </w:pPr>
            <w:r w:rsidRPr="006179C7">
              <w:rPr>
                <w:sz w:val="22"/>
                <w:szCs w:val="22"/>
              </w:rPr>
              <w:t>10</w:t>
            </w:r>
          </w:p>
        </w:tc>
        <w:tc>
          <w:tcPr>
            <w:tcW w:w="1434" w:type="dxa"/>
            <w:vAlign w:val="center"/>
          </w:tcPr>
          <w:p w:rsidR="005A5CAB" w:rsidRPr="006179C7" w:rsidRDefault="005A5CAB" w:rsidP="00036569">
            <w:pPr>
              <w:jc w:val="center"/>
              <w:rPr>
                <w:sz w:val="22"/>
                <w:szCs w:val="22"/>
              </w:rPr>
            </w:pPr>
            <w:r>
              <w:rPr>
                <w:sz w:val="22"/>
                <w:szCs w:val="22"/>
              </w:rPr>
              <w:t>81 000</w:t>
            </w:r>
          </w:p>
        </w:tc>
      </w:tr>
      <w:tr w:rsidR="005A5CAB" w:rsidRPr="00352B88" w:rsidTr="00644683">
        <w:trPr>
          <w:trHeight w:val="1020"/>
        </w:trPr>
        <w:tc>
          <w:tcPr>
            <w:tcW w:w="1827" w:type="dxa"/>
            <w:vAlign w:val="center"/>
          </w:tcPr>
          <w:p w:rsidR="005A5CAB" w:rsidRPr="00F62B8B" w:rsidRDefault="005A5CAB" w:rsidP="001E72F5">
            <w:pPr>
              <w:spacing w:line="240" w:lineRule="exact"/>
              <w:rPr>
                <w:b/>
                <w:sz w:val="22"/>
                <w:szCs w:val="22"/>
              </w:rPr>
            </w:pPr>
            <w:r w:rsidRPr="00F62B8B">
              <w:rPr>
                <w:b/>
                <w:sz w:val="22"/>
                <w:szCs w:val="22"/>
              </w:rPr>
              <w:t>Полуприцеп ЛУФЕН   LMN9FRL3670000263</w:t>
            </w:r>
          </w:p>
        </w:tc>
        <w:tc>
          <w:tcPr>
            <w:tcW w:w="3141" w:type="dxa"/>
            <w:vAlign w:val="center"/>
          </w:tcPr>
          <w:p w:rsidR="005A5CAB" w:rsidRPr="00FB2770" w:rsidRDefault="00AD15BF" w:rsidP="00036569">
            <w:pPr>
              <w:jc w:val="center"/>
            </w:pPr>
            <w:hyperlink r:id="rId334" w:history="1">
              <w:r w:rsidR="005A5CAB" w:rsidRPr="00441189">
                <w:rPr>
                  <w:rStyle w:val="af7"/>
                </w:rPr>
                <w:t>https://spec.drom.ru/khabarovsk/trailer/polupricep-trejler-lufen-sd9530td-2007-57084530.html</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90 000</w:t>
            </w:r>
          </w:p>
        </w:tc>
        <w:tc>
          <w:tcPr>
            <w:tcW w:w="1142" w:type="dxa"/>
            <w:vAlign w:val="center"/>
          </w:tcPr>
          <w:p w:rsidR="005A5CAB" w:rsidRPr="006179C7" w:rsidRDefault="005A5CAB" w:rsidP="00036569">
            <w:pPr>
              <w:jc w:val="center"/>
              <w:rPr>
                <w:sz w:val="22"/>
                <w:szCs w:val="22"/>
              </w:rPr>
            </w:pPr>
            <w:r>
              <w:rPr>
                <w:sz w:val="22"/>
                <w:szCs w:val="22"/>
              </w:rPr>
              <w:t>90 000</w:t>
            </w:r>
          </w:p>
        </w:tc>
        <w:tc>
          <w:tcPr>
            <w:tcW w:w="1378" w:type="dxa"/>
            <w:vAlign w:val="center"/>
          </w:tcPr>
          <w:p w:rsidR="005A5CAB" w:rsidRPr="006179C7" w:rsidRDefault="005A5CAB" w:rsidP="00036569">
            <w:pPr>
              <w:jc w:val="center"/>
              <w:rPr>
                <w:sz w:val="22"/>
                <w:szCs w:val="22"/>
              </w:rPr>
            </w:pPr>
            <w:r w:rsidRPr="006179C7">
              <w:rPr>
                <w:sz w:val="22"/>
                <w:szCs w:val="22"/>
              </w:rPr>
              <w:t>10</w:t>
            </w:r>
          </w:p>
        </w:tc>
        <w:tc>
          <w:tcPr>
            <w:tcW w:w="1434" w:type="dxa"/>
            <w:vAlign w:val="center"/>
          </w:tcPr>
          <w:p w:rsidR="005A5CAB" w:rsidRPr="006179C7" w:rsidRDefault="005A5CAB" w:rsidP="00036569">
            <w:pPr>
              <w:jc w:val="center"/>
              <w:rPr>
                <w:sz w:val="22"/>
                <w:szCs w:val="22"/>
              </w:rPr>
            </w:pPr>
            <w:r>
              <w:rPr>
                <w:sz w:val="22"/>
                <w:szCs w:val="22"/>
              </w:rPr>
              <w:t>81 000</w:t>
            </w:r>
          </w:p>
        </w:tc>
      </w:tr>
      <w:tr w:rsidR="005A5CAB" w:rsidRPr="00352B88" w:rsidTr="00644683">
        <w:trPr>
          <w:trHeight w:val="1020"/>
        </w:trPr>
        <w:tc>
          <w:tcPr>
            <w:tcW w:w="1827" w:type="dxa"/>
            <w:vAlign w:val="center"/>
          </w:tcPr>
          <w:p w:rsidR="005A5CAB" w:rsidRPr="00F62B8B" w:rsidRDefault="005A5CAB" w:rsidP="001E72F5">
            <w:pPr>
              <w:spacing w:line="240" w:lineRule="exact"/>
              <w:rPr>
                <w:b/>
                <w:sz w:val="22"/>
                <w:szCs w:val="22"/>
              </w:rPr>
            </w:pPr>
            <w:r w:rsidRPr="00F62B8B">
              <w:rPr>
                <w:b/>
                <w:sz w:val="22"/>
                <w:szCs w:val="22"/>
              </w:rPr>
              <w:t>Полуприцеп ЛУФЕН   LMN9FRL3870000260</w:t>
            </w:r>
          </w:p>
        </w:tc>
        <w:tc>
          <w:tcPr>
            <w:tcW w:w="3141" w:type="dxa"/>
            <w:vAlign w:val="center"/>
          </w:tcPr>
          <w:p w:rsidR="005A5CAB" w:rsidRPr="00FB2770" w:rsidRDefault="00AD15BF" w:rsidP="00036569">
            <w:pPr>
              <w:jc w:val="center"/>
            </w:pPr>
            <w:hyperlink r:id="rId335" w:history="1">
              <w:r w:rsidR="005A5CAB" w:rsidRPr="00441189">
                <w:rPr>
                  <w:rStyle w:val="af7"/>
                </w:rPr>
                <w:t>https://spec.drom.ru/khabarovsk/trailer/polupricep-trejler-lufen-sd9530td-2007-57084530.html</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90 000</w:t>
            </w:r>
          </w:p>
        </w:tc>
        <w:tc>
          <w:tcPr>
            <w:tcW w:w="1142" w:type="dxa"/>
            <w:vAlign w:val="center"/>
          </w:tcPr>
          <w:p w:rsidR="005A5CAB" w:rsidRPr="006179C7" w:rsidRDefault="005A5CAB" w:rsidP="00036569">
            <w:pPr>
              <w:jc w:val="center"/>
              <w:rPr>
                <w:sz w:val="22"/>
                <w:szCs w:val="22"/>
              </w:rPr>
            </w:pPr>
            <w:r>
              <w:rPr>
                <w:sz w:val="22"/>
                <w:szCs w:val="22"/>
              </w:rPr>
              <w:t>90 000</w:t>
            </w:r>
          </w:p>
        </w:tc>
        <w:tc>
          <w:tcPr>
            <w:tcW w:w="1378" w:type="dxa"/>
            <w:vAlign w:val="center"/>
          </w:tcPr>
          <w:p w:rsidR="005A5CAB" w:rsidRPr="006179C7" w:rsidRDefault="005A5CAB" w:rsidP="00036569">
            <w:pPr>
              <w:jc w:val="center"/>
              <w:rPr>
                <w:sz w:val="22"/>
                <w:szCs w:val="22"/>
              </w:rPr>
            </w:pPr>
            <w:r w:rsidRPr="006179C7">
              <w:rPr>
                <w:sz w:val="22"/>
                <w:szCs w:val="22"/>
              </w:rPr>
              <w:t>10</w:t>
            </w:r>
          </w:p>
        </w:tc>
        <w:tc>
          <w:tcPr>
            <w:tcW w:w="1434" w:type="dxa"/>
            <w:vAlign w:val="center"/>
          </w:tcPr>
          <w:p w:rsidR="005A5CAB" w:rsidRPr="006179C7" w:rsidRDefault="005A5CAB" w:rsidP="00036569">
            <w:pPr>
              <w:jc w:val="center"/>
              <w:rPr>
                <w:sz w:val="22"/>
                <w:szCs w:val="22"/>
              </w:rPr>
            </w:pPr>
            <w:r>
              <w:rPr>
                <w:sz w:val="22"/>
                <w:szCs w:val="22"/>
              </w:rPr>
              <w:t>81 000</w:t>
            </w:r>
          </w:p>
        </w:tc>
      </w:tr>
      <w:tr w:rsidR="005A5CAB" w:rsidRPr="00352B88" w:rsidTr="00644683">
        <w:trPr>
          <w:trHeight w:val="606"/>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TOYOTA HIACE REGIU</w:t>
            </w:r>
          </w:p>
        </w:tc>
        <w:tc>
          <w:tcPr>
            <w:tcW w:w="3141" w:type="dxa"/>
            <w:vAlign w:val="center"/>
          </w:tcPr>
          <w:p w:rsidR="005A5CAB" w:rsidRPr="002A6DCC" w:rsidRDefault="00AD15BF" w:rsidP="007418DE">
            <w:pPr>
              <w:jc w:val="center"/>
            </w:pPr>
            <w:hyperlink r:id="rId336" w:history="1">
              <w:r w:rsidR="005A5CAB" w:rsidRPr="00441189">
                <w:rPr>
                  <w:rStyle w:val="af7"/>
                </w:rPr>
                <w:t>https://vladivostok.drom.ru/toyota/hiace_regius/28131066.html</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110 000</w:t>
            </w:r>
          </w:p>
        </w:tc>
        <w:tc>
          <w:tcPr>
            <w:tcW w:w="1142" w:type="dxa"/>
            <w:vMerge w:val="restart"/>
            <w:vAlign w:val="center"/>
          </w:tcPr>
          <w:p w:rsidR="005A5CAB" w:rsidRPr="006179C7" w:rsidRDefault="005A5CAB" w:rsidP="007418DE">
            <w:pPr>
              <w:jc w:val="center"/>
              <w:rPr>
                <w:sz w:val="22"/>
                <w:szCs w:val="22"/>
              </w:rPr>
            </w:pPr>
            <w:r>
              <w:rPr>
                <w:sz w:val="22"/>
                <w:szCs w:val="22"/>
              </w:rPr>
              <w:t>100 000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90 000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37" w:history="1">
              <w:r w:rsidR="005A5CAB" w:rsidRPr="00441189">
                <w:rPr>
                  <w:rStyle w:val="af7"/>
                </w:rPr>
                <w:t>https://barnaul.drom.ru/toyota/hiace_regius/28113283.html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Автомобиль " Волга"  ГАЗ-3110</w:t>
            </w:r>
          </w:p>
        </w:tc>
        <w:tc>
          <w:tcPr>
            <w:tcW w:w="3141" w:type="dxa"/>
            <w:vAlign w:val="center"/>
          </w:tcPr>
          <w:p w:rsidR="005A5CAB" w:rsidRPr="00477566" w:rsidRDefault="00AD15BF" w:rsidP="005C7C42">
            <w:pPr>
              <w:jc w:val="center"/>
            </w:pPr>
            <w:hyperlink r:id="rId338" w:history="1">
              <w:r w:rsidR="005A5CAB" w:rsidRPr="00441189">
                <w:rPr>
                  <w:rStyle w:val="af7"/>
                </w:rPr>
                <w:t>https://www.avito.ru/krasnoyarsk/avtomobili/gaz_3110_volga_2001_1173641542</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55 000</w:t>
            </w:r>
          </w:p>
        </w:tc>
        <w:tc>
          <w:tcPr>
            <w:tcW w:w="1142" w:type="dxa"/>
            <w:vMerge w:val="restart"/>
            <w:vAlign w:val="center"/>
          </w:tcPr>
          <w:p w:rsidR="005A5CAB" w:rsidRPr="006179C7" w:rsidRDefault="005A5CAB" w:rsidP="005C7C42">
            <w:pPr>
              <w:jc w:val="center"/>
              <w:rPr>
                <w:sz w:val="22"/>
                <w:szCs w:val="22"/>
              </w:rPr>
            </w:pPr>
            <w:r>
              <w:rPr>
                <w:sz w:val="22"/>
                <w:szCs w:val="22"/>
              </w:rPr>
              <w:t>52 500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47 000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477566" w:rsidRDefault="00AD15BF" w:rsidP="005C7C42">
            <w:pPr>
              <w:jc w:val="center"/>
            </w:pPr>
            <w:hyperlink r:id="rId339" w:history="1">
              <w:r w:rsidR="005A5CAB" w:rsidRPr="00441189">
                <w:rPr>
                  <w:rStyle w:val="af7"/>
                </w:rPr>
                <w:t>https://www.avito.ru/sharypovo/avtomobili/gaz_3110_volga_1999_1206372124</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50 000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663"/>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Автомобиль " Москвич" 233522 пикап</w:t>
            </w:r>
          </w:p>
        </w:tc>
        <w:tc>
          <w:tcPr>
            <w:tcW w:w="3141" w:type="dxa"/>
            <w:vAlign w:val="center"/>
          </w:tcPr>
          <w:p w:rsidR="005A5CAB" w:rsidRPr="00761D3B" w:rsidRDefault="00AD15BF" w:rsidP="005C7C42">
            <w:pPr>
              <w:jc w:val="center"/>
            </w:pPr>
            <w:hyperlink r:id="rId340" w:history="1">
              <w:r w:rsidR="005A5CAB" w:rsidRPr="00441189">
                <w:rPr>
                  <w:rStyle w:val="af7"/>
                </w:rPr>
                <w:t>https://chita.drom.ru/moskvitch/2335/27448618.html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45 000</w:t>
            </w:r>
          </w:p>
        </w:tc>
        <w:tc>
          <w:tcPr>
            <w:tcW w:w="1142" w:type="dxa"/>
            <w:vMerge w:val="restart"/>
            <w:vAlign w:val="center"/>
          </w:tcPr>
          <w:p w:rsidR="005A5CAB" w:rsidRPr="006179C7" w:rsidRDefault="005A5CAB" w:rsidP="005C7C42">
            <w:pPr>
              <w:jc w:val="center"/>
              <w:rPr>
                <w:sz w:val="22"/>
                <w:szCs w:val="22"/>
              </w:rPr>
            </w:pPr>
            <w:r>
              <w:rPr>
                <w:sz w:val="22"/>
                <w:szCs w:val="22"/>
              </w:rPr>
              <w:t>47 500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43 000</w:t>
            </w:r>
          </w:p>
        </w:tc>
      </w:tr>
      <w:tr w:rsidR="005A5CAB" w:rsidRPr="00352B88" w:rsidTr="00644683">
        <w:trPr>
          <w:trHeight w:val="995"/>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761D3B" w:rsidRDefault="00AD15BF" w:rsidP="005C7C42">
            <w:pPr>
              <w:jc w:val="center"/>
            </w:pPr>
            <w:hyperlink r:id="rId341" w:history="1">
              <w:r w:rsidR="005A5CAB" w:rsidRPr="00441189">
                <w:rPr>
                  <w:rStyle w:val="af7"/>
                </w:rPr>
                <w:t>https://anzhero-sudzhensk.drom.ru/moskvitch/2335/26883652.html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50 000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ВАЗ-21074 </w:t>
            </w:r>
          </w:p>
        </w:tc>
        <w:tc>
          <w:tcPr>
            <w:tcW w:w="3141" w:type="dxa"/>
            <w:vAlign w:val="center"/>
          </w:tcPr>
          <w:p w:rsidR="005A5CAB" w:rsidRPr="00477566" w:rsidRDefault="00AD15BF" w:rsidP="005C7C42">
            <w:pPr>
              <w:jc w:val="center"/>
            </w:pPr>
            <w:hyperlink r:id="rId342" w:history="1">
              <w:r w:rsidR="005A5CAB" w:rsidRPr="00441189">
                <w:rPr>
                  <w:rStyle w:val="af7"/>
                </w:rPr>
                <w:t>https://www.avito.ru/ulan-ude/avtomobili/vaz_2107_1996_1204995216</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25 000</w:t>
            </w:r>
          </w:p>
        </w:tc>
        <w:tc>
          <w:tcPr>
            <w:tcW w:w="1142" w:type="dxa"/>
            <w:vMerge w:val="restart"/>
            <w:vAlign w:val="center"/>
          </w:tcPr>
          <w:p w:rsidR="005A5CAB" w:rsidRPr="006179C7" w:rsidRDefault="005A5CAB" w:rsidP="005C7C42">
            <w:pPr>
              <w:jc w:val="center"/>
              <w:rPr>
                <w:sz w:val="22"/>
                <w:szCs w:val="22"/>
              </w:rPr>
            </w:pPr>
            <w:r>
              <w:rPr>
                <w:sz w:val="22"/>
                <w:szCs w:val="22"/>
              </w:rPr>
              <w:t>20 000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18 000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477566" w:rsidRDefault="00AD15BF" w:rsidP="005C7C42">
            <w:pPr>
              <w:jc w:val="center"/>
            </w:pPr>
            <w:hyperlink r:id="rId343" w:history="1">
              <w:r w:rsidR="005A5CAB" w:rsidRPr="00441189">
                <w:rPr>
                  <w:rStyle w:val="af7"/>
                </w:rPr>
                <w:t>https://www.avito.ru/ulan-ude/avtomobili/vaz_2107_1996_486949065</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530"/>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lastRenderedPageBreak/>
              <w:t>   ГАЗ - 31105 "Волга"</w:t>
            </w:r>
          </w:p>
        </w:tc>
        <w:tc>
          <w:tcPr>
            <w:tcW w:w="3141" w:type="dxa"/>
            <w:vAlign w:val="center"/>
          </w:tcPr>
          <w:p w:rsidR="005A5CAB" w:rsidRPr="00477566" w:rsidRDefault="00AD15BF" w:rsidP="00036569">
            <w:pPr>
              <w:jc w:val="center"/>
            </w:pPr>
            <w:hyperlink r:id="rId344" w:history="1">
              <w:r w:rsidR="005A5CAB" w:rsidRPr="00441189">
                <w:rPr>
                  <w:rStyle w:val="af7"/>
                </w:rPr>
                <w:t>https://bryansk.drom.ru/gaz/31105_volga/28441254.html</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63 000</w:t>
            </w:r>
          </w:p>
        </w:tc>
        <w:tc>
          <w:tcPr>
            <w:tcW w:w="1142" w:type="dxa"/>
            <w:vMerge w:val="restart"/>
            <w:vAlign w:val="center"/>
          </w:tcPr>
          <w:p w:rsidR="005A5CAB" w:rsidRPr="006179C7" w:rsidRDefault="005A5CAB" w:rsidP="00036569">
            <w:pPr>
              <w:jc w:val="center"/>
              <w:rPr>
                <w:sz w:val="22"/>
                <w:szCs w:val="22"/>
              </w:rPr>
            </w:pPr>
            <w:r>
              <w:rPr>
                <w:sz w:val="22"/>
                <w:szCs w:val="22"/>
              </w:rPr>
              <w:t>56 500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51 000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45" w:history="1">
              <w:r w:rsidR="005A5CAB" w:rsidRPr="00441189">
                <w:rPr>
                  <w:rStyle w:val="af7"/>
                </w:rPr>
                <w:t>https://karasuk.drom.ru/gaz/31105_volga/28440030.html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50 000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689"/>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ГАЗ-31105 </w:t>
            </w:r>
          </w:p>
        </w:tc>
        <w:tc>
          <w:tcPr>
            <w:tcW w:w="3141" w:type="dxa"/>
            <w:vAlign w:val="center"/>
          </w:tcPr>
          <w:p w:rsidR="005A5CAB" w:rsidRPr="00477566" w:rsidRDefault="00AD15BF" w:rsidP="005C7C42">
            <w:pPr>
              <w:jc w:val="center"/>
            </w:pPr>
            <w:hyperlink r:id="rId346" w:history="1">
              <w:r w:rsidR="005A5CAB" w:rsidRPr="00441189">
                <w:rPr>
                  <w:rStyle w:val="af7"/>
                </w:rPr>
                <w:t>https://bryansk.drom.ru/gaz/31105_volga/28441254.html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63 000</w:t>
            </w:r>
          </w:p>
        </w:tc>
        <w:tc>
          <w:tcPr>
            <w:tcW w:w="1142" w:type="dxa"/>
            <w:vMerge w:val="restart"/>
            <w:vAlign w:val="center"/>
          </w:tcPr>
          <w:p w:rsidR="005A5CAB" w:rsidRPr="006179C7" w:rsidRDefault="005A5CAB" w:rsidP="005C7C42">
            <w:pPr>
              <w:jc w:val="center"/>
              <w:rPr>
                <w:sz w:val="22"/>
                <w:szCs w:val="22"/>
              </w:rPr>
            </w:pPr>
            <w:r>
              <w:rPr>
                <w:sz w:val="22"/>
                <w:szCs w:val="22"/>
              </w:rPr>
              <w:t>56 500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51 000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477566" w:rsidRDefault="00AD15BF" w:rsidP="005C7C42">
            <w:pPr>
              <w:jc w:val="center"/>
            </w:pPr>
            <w:hyperlink r:id="rId347" w:history="1">
              <w:r w:rsidR="005A5CAB" w:rsidRPr="00441189">
                <w:rPr>
                  <w:rStyle w:val="af7"/>
                </w:rPr>
                <w:t>https://karasuk.drom.ru/gaz/31105_volga/28440030.html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50 000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666"/>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ГАЗ-31105 </w:t>
            </w:r>
          </w:p>
        </w:tc>
        <w:tc>
          <w:tcPr>
            <w:tcW w:w="3141" w:type="dxa"/>
            <w:vAlign w:val="center"/>
          </w:tcPr>
          <w:p w:rsidR="005A5CAB" w:rsidRPr="00477566" w:rsidRDefault="00AD15BF" w:rsidP="00036569">
            <w:pPr>
              <w:jc w:val="center"/>
            </w:pPr>
            <w:hyperlink r:id="rId348" w:history="1">
              <w:r w:rsidR="005A5CAB" w:rsidRPr="00441189">
                <w:rPr>
                  <w:rStyle w:val="af7"/>
                </w:rPr>
                <w:t>https://bryansk.drom.ru/gaz/31105_volga/28441254.html</w:t>
              </w:r>
            </w:hyperlink>
            <w:r w:rsidR="005A5CAB">
              <w:t xml:space="preserve"> </w:t>
            </w:r>
          </w:p>
        </w:tc>
        <w:tc>
          <w:tcPr>
            <w:tcW w:w="1260" w:type="dxa"/>
            <w:vAlign w:val="center"/>
          </w:tcPr>
          <w:p w:rsidR="005A5CAB" w:rsidRPr="006179C7" w:rsidRDefault="005A5CAB" w:rsidP="00036569">
            <w:pPr>
              <w:jc w:val="center"/>
              <w:rPr>
                <w:sz w:val="22"/>
                <w:szCs w:val="22"/>
              </w:rPr>
            </w:pPr>
            <w:r>
              <w:rPr>
                <w:sz w:val="22"/>
                <w:szCs w:val="22"/>
              </w:rPr>
              <w:t>63 000</w:t>
            </w:r>
          </w:p>
        </w:tc>
        <w:tc>
          <w:tcPr>
            <w:tcW w:w="1142" w:type="dxa"/>
            <w:vMerge w:val="restart"/>
            <w:vAlign w:val="center"/>
          </w:tcPr>
          <w:p w:rsidR="005A5CAB" w:rsidRPr="006179C7" w:rsidRDefault="005A5CAB" w:rsidP="00036569">
            <w:pPr>
              <w:jc w:val="center"/>
              <w:rPr>
                <w:sz w:val="22"/>
                <w:szCs w:val="22"/>
              </w:rPr>
            </w:pPr>
            <w:r>
              <w:rPr>
                <w:sz w:val="22"/>
                <w:szCs w:val="22"/>
              </w:rPr>
              <w:t>56 500</w:t>
            </w:r>
          </w:p>
        </w:tc>
        <w:tc>
          <w:tcPr>
            <w:tcW w:w="1378" w:type="dxa"/>
            <w:vMerge w:val="restart"/>
            <w:vAlign w:val="center"/>
          </w:tcPr>
          <w:p w:rsidR="005A5CAB" w:rsidRPr="006179C7" w:rsidRDefault="005A5CAB" w:rsidP="00036569">
            <w:pPr>
              <w:jc w:val="center"/>
              <w:rPr>
                <w:sz w:val="22"/>
                <w:szCs w:val="22"/>
              </w:rPr>
            </w:pPr>
            <w:r w:rsidRPr="006179C7">
              <w:rPr>
                <w:sz w:val="22"/>
                <w:szCs w:val="22"/>
              </w:rPr>
              <w:t>10</w:t>
            </w:r>
          </w:p>
        </w:tc>
        <w:tc>
          <w:tcPr>
            <w:tcW w:w="1434" w:type="dxa"/>
            <w:vMerge w:val="restart"/>
            <w:vAlign w:val="center"/>
          </w:tcPr>
          <w:p w:rsidR="005A5CAB" w:rsidRPr="006179C7" w:rsidRDefault="005A5CAB" w:rsidP="00036569">
            <w:pPr>
              <w:jc w:val="center"/>
              <w:rPr>
                <w:sz w:val="22"/>
                <w:szCs w:val="22"/>
              </w:rPr>
            </w:pPr>
            <w:r>
              <w:rPr>
                <w:sz w:val="22"/>
                <w:szCs w:val="22"/>
              </w:rPr>
              <w:t>51 000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49" w:history="1">
              <w:r w:rsidR="005A5CAB" w:rsidRPr="00441189">
                <w:rPr>
                  <w:rStyle w:val="af7"/>
                </w:rPr>
                <w:t>https://karasuk.drom.ru/gaz/31105_volga/28440030.html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50 000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680"/>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ГАЗ-5312  </w:t>
            </w:r>
          </w:p>
        </w:tc>
        <w:tc>
          <w:tcPr>
            <w:tcW w:w="3141" w:type="dxa"/>
            <w:vAlign w:val="center"/>
          </w:tcPr>
          <w:p w:rsidR="005A5CAB" w:rsidRPr="00477566" w:rsidRDefault="00AD15BF" w:rsidP="005C7C42">
            <w:pPr>
              <w:jc w:val="center"/>
            </w:pPr>
            <w:hyperlink r:id="rId350" w:history="1">
              <w:r w:rsidR="005A5CAB" w:rsidRPr="00441189">
                <w:rPr>
                  <w:rStyle w:val="af7"/>
                </w:rPr>
                <w:t>https://spec.drom.ru/krasnoyarsk/truck/gaz-5312-59201599.html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Merge w:val="restart"/>
            <w:vAlign w:val="center"/>
          </w:tcPr>
          <w:p w:rsidR="005A5CAB" w:rsidRPr="006179C7" w:rsidRDefault="005A5CAB" w:rsidP="005C7C42">
            <w:pPr>
              <w:jc w:val="center"/>
              <w:rPr>
                <w:sz w:val="22"/>
                <w:szCs w:val="22"/>
              </w:rPr>
            </w:pPr>
            <w:r>
              <w:rPr>
                <w:sz w:val="22"/>
                <w:szCs w:val="22"/>
              </w:rPr>
              <w:t>100 000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90 000</w:t>
            </w:r>
          </w:p>
        </w:tc>
      </w:tr>
      <w:tr w:rsidR="005A5CAB" w:rsidRPr="00352B88" w:rsidTr="00644683">
        <w:trPr>
          <w:trHeight w:val="865"/>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477566" w:rsidRDefault="00AD15BF" w:rsidP="005C7C42">
            <w:pPr>
              <w:jc w:val="center"/>
            </w:pPr>
            <w:hyperlink r:id="rId351" w:history="1">
              <w:r w:rsidR="005A5CAB" w:rsidRPr="00441189">
                <w:rPr>
                  <w:rStyle w:val="af7"/>
                </w:rPr>
                <w:t>https://spec.drom.ru/zeya/truck/prodam-samosval-gaz-53-12-v-horoshem-teh-sos-58855225.html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110 000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689"/>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ЗИЛ ММЗ -4502 </w:t>
            </w:r>
          </w:p>
        </w:tc>
        <w:tc>
          <w:tcPr>
            <w:tcW w:w="3141" w:type="dxa"/>
            <w:vAlign w:val="center"/>
          </w:tcPr>
          <w:p w:rsidR="005A5CAB" w:rsidRPr="00477566" w:rsidRDefault="00AD15BF" w:rsidP="005C7C42">
            <w:pPr>
              <w:jc w:val="center"/>
            </w:pPr>
            <w:hyperlink r:id="rId352" w:history="1">
              <w:r w:rsidR="005A5CAB" w:rsidRPr="00441189">
                <w:rPr>
                  <w:rStyle w:val="af7"/>
                </w:rPr>
                <w:t>https://spec.drom.ru/angarsk/truck/zil-mmz-4502-55274371.html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90 000</w:t>
            </w:r>
          </w:p>
        </w:tc>
        <w:tc>
          <w:tcPr>
            <w:tcW w:w="1142" w:type="dxa"/>
            <w:vMerge w:val="restart"/>
            <w:vAlign w:val="center"/>
          </w:tcPr>
          <w:p w:rsidR="005A5CAB" w:rsidRPr="006179C7" w:rsidRDefault="005A5CAB" w:rsidP="005C7C42">
            <w:pPr>
              <w:jc w:val="center"/>
              <w:rPr>
                <w:sz w:val="22"/>
                <w:szCs w:val="22"/>
              </w:rPr>
            </w:pPr>
            <w:r>
              <w:rPr>
                <w:sz w:val="22"/>
                <w:szCs w:val="22"/>
              </w:rPr>
              <w:t>72 500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65 000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477566" w:rsidRDefault="00AD15BF" w:rsidP="005C7C42">
            <w:pPr>
              <w:jc w:val="center"/>
            </w:pPr>
            <w:hyperlink r:id="rId353" w:history="1">
              <w:r w:rsidR="005A5CAB" w:rsidRPr="00441189">
                <w:rPr>
                  <w:rStyle w:val="af7"/>
                </w:rPr>
                <w:t>https://spec.drom.ru/novosibirsk/truck/prodam-zil-4502-57225078.html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55 000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ПАЗ - 3205 </w:t>
            </w:r>
          </w:p>
        </w:tc>
        <w:tc>
          <w:tcPr>
            <w:tcW w:w="3141" w:type="dxa"/>
            <w:vAlign w:val="center"/>
          </w:tcPr>
          <w:p w:rsidR="005A5CAB" w:rsidRPr="006A618E" w:rsidRDefault="00AD15BF" w:rsidP="007418DE">
            <w:pPr>
              <w:jc w:val="center"/>
            </w:pPr>
            <w:hyperlink r:id="rId354" w:history="1">
              <w:r w:rsidR="005A5CAB" w:rsidRPr="00441189">
                <w:rPr>
                  <w:rStyle w:val="af7"/>
                </w:rPr>
                <w:t>https://spec.drom.ru/omsk/bus/prodam-avtobus-paz-3205-53907757.html</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100 000</w:t>
            </w:r>
          </w:p>
        </w:tc>
        <w:tc>
          <w:tcPr>
            <w:tcW w:w="1142" w:type="dxa"/>
            <w:vMerge w:val="restart"/>
            <w:vAlign w:val="center"/>
          </w:tcPr>
          <w:p w:rsidR="005A5CAB" w:rsidRPr="006179C7" w:rsidRDefault="005A5CAB" w:rsidP="007418DE">
            <w:pPr>
              <w:jc w:val="center"/>
              <w:rPr>
                <w:sz w:val="22"/>
                <w:szCs w:val="22"/>
              </w:rPr>
            </w:pPr>
            <w:r>
              <w:rPr>
                <w:sz w:val="22"/>
                <w:szCs w:val="22"/>
              </w:rPr>
              <w:t>100 000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90 000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55" w:history="1">
              <w:r w:rsidR="005A5CAB" w:rsidRPr="00441189">
                <w:rPr>
                  <w:rStyle w:val="af7"/>
                </w:rPr>
                <w:t>https://spec.drom.ru/omsk/bus/prodam-avtobus-paz-3205-53907964.html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ПАЗ - 3205 </w:t>
            </w:r>
          </w:p>
        </w:tc>
        <w:tc>
          <w:tcPr>
            <w:tcW w:w="3141" w:type="dxa"/>
            <w:vAlign w:val="center"/>
          </w:tcPr>
          <w:p w:rsidR="005A5CAB" w:rsidRPr="006A618E" w:rsidRDefault="00AD15BF" w:rsidP="007418DE">
            <w:pPr>
              <w:jc w:val="center"/>
            </w:pPr>
            <w:hyperlink r:id="rId356" w:history="1">
              <w:r w:rsidR="005A5CAB" w:rsidRPr="00441189">
                <w:rPr>
                  <w:rStyle w:val="af7"/>
                </w:rPr>
                <w:t>https://spec.drom.ru/omsk/bus/prodam-avtobus-paz-3205-53907757.html</w:t>
              </w:r>
            </w:hyperlink>
            <w:r w:rsidR="005A5CAB">
              <w:t xml:space="preserve"> </w:t>
            </w:r>
          </w:p>
        </w:tc>
        <w:tc>
          <w:tcPr>
            <w:tcW w:w="1260" w:type="dxa"/>
            <w:vAlign w:val="center"/>
          </w:tcPr>
          <w:p w:rsidR="005A5CAB" w:rsidRPr="006179C7" w:rsidRDefault="005A5CAB" w:rsidP="007418DE">
            <w:pPr>
              <w:jc w:val="center"/>
              <w:rPr>
                <w:sz w:val="22"/>
                <w:szCs w:val="22"/>
              </w:rPr>
            </w:pPr>
            <w:r>
              <w:rPr>
                <w:sz w:val="22"/>
                <w:szCs w:val="22"/>
              </w:rPr>
              <w:t>100 000</w:t>
            </w:r>
          </w:p>
        </w:tc>
        <w:tc>
          <w:tcPr>
            <w:tcW w:w="1142" w:type="dxa"/>
            <w:vMerge w:val="restart"/>
            <w:vAlign w:val="center"/>
          </w:tcPr>
          <w:p w:rsidR="005A5CAB" w:rsidRPr="006179C7" w:rsidRDefault="005A5CAB" w:rsidP="007418DE">
            <w:pPr>
              <w:jc w:val="center"/>
              <w:rPr>
                <w:sz w:val="22"/>
                <w:szCs w:val="22"/>
              </w:rPr>
            </w:pPr>
            <w:r>
              <w:rPr>
                <w:sz w:val="22"/>
                <w:szCs w:val="22"/>
              </w:rPr>
              <w:t>100 000</w:t>
            </w:r>
          </w:p>
        </w:tc>
        <w:tc>
          <w:tcPr>
            <w:tcW w:w="1378" w:type="dxa"/>
            <w:vMerge w:val="restart"/>
            <w:vAlign w:val="center"/>
          </w:tcPr>
          <w:p w:rsidR="005A5CAB" w:rsidRPr="006179C7" w:rsidRDefault="005A5CAB" w:rsidP="007418DE">
            <w:pPr>
              <w:jc w:val="center"/>
              <w:rPr>
                <w:sz w:val="22"/>
                <w:szCs w:val="22"/>
              </w:rPr>
            </w:pPr>
            <w:r w:rsidRPr="006179C7">
              <w:rPr>
                <w:sz w:val="22"/>
                <w:szCs w:val="22"/>
              </w:rPr>
              <w:t>10</w:t>
            </w:r>
          </w:p>
        </w:tc>
        <w:tc>
          <w:tcPr>
            <w:tcW w:w="1434" w:type="dxa"/>
            <w:vMerge w:val="restart"/>
            <w:vAlign w:val="center"/>
          </w:tcPr>
          <w:p w:rsidR="005A5CAB" w:rsidRPr="006179C7" w:rsidRDefault="005A5CAB" w:rsidP="007418DE">
            <w:pPr>
              <w:jc w:val="center"/>
              <w:rPr>
                <w:sz w:val="22"/>
                <w:szCs w:val="22"/>
              </w:rPr>
            </w:pPr>
            <w:r>
              <w:rPr>
                <w:sz w:val="22"/>
                <w:szCs w:val="22"/>
              </w:rPr>
              <w:t>90 000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005FD4" w:rsidRDefault="00AD15BF" w:rsidP="005C7C42">
            <w:pPr>
              <w:jc w:val="center"/>
            </w:pPr>
            <w:hyperlink r:id="rId357" w:history="1">
              <w:r w:rsidR="005A5CAB" w:rsidRPr="00441189">
                <w:rPr>
                  <w:rStyle w:val="af7"/>
                </w:rPr>
                <w:t>https://spec.drom.ru/omsk/bus/prodam-avtobus-paz-3205-53907964.html</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100 000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1E72F5">
            <w:pPr>
              <w:spacing w:line="240" w:lineRule="exact"/>
              <w:rPr>
                <w:b/>
                <w:sz w:val="22"/>
                <w:szCs w:val="22"/>
              </w:rPr>
            </w:pPr>
            <w:r w:rsidRPr="00F62B8B">
              <w:rPr>
                <w:b/>
                <w:sz w:val="22"/>
                <w:szCs w:val="22"/>
              </w:rPr>
              <w:t xml:space="preserve">   Полуприцеп - трал,модельTIANYE STY9391DP </w:t>
            </w:r>
          </w:p>
        </w:tc>
        <w:tc>
          <w:tcPr>
            <w:tcW w:w="3141" w:type="dxa"/>
            <w:vAlign w:val="center"/>
          </w:tcPr>
          <w:p w:rsidR="005A5CAB" w:rsidRPr="006A618E" w:rsidRDefault="00AD15BF" w:rsidP="005C7C42">
            <w:pPr>
              <w:jc w:val="center"/>
            </w:pPr>
            <w:hyperlink r:id="rId358" w:history="1">
              <w:r w:rsidR="005A5CAB" w:rsidRPr="00441189">
                <w:rPr>
                  <w:rStyle w:val="af7"/>
                </w:rPr>
                <w:t>https://www.avito.ru/tyumen/gruzoviki_i_spetstehnika/tral_chmzp-8358_1142313125</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105 000</w:t>
            </w:r>
          </w:p>
        </w:tc>
        <w:tc>
          <w:tcPr>
            <w:tcW w:w="1142" w:type="dxa"/>
            <w:vMerge w:val="restart"/>
            <w:vAlign w:val="center"/>
          </w:tcPr>
          <w:p w:rsidR="005A5CAB" w:rsidRPr="006179C7" w:rsidRDefault="005A5CAB" w:rsidP="005C7C42">
            <w:pPr>
              <w:jc w:val="center"/>
              <w:rPr>
                <w:sz w:val="22"/>
                <w:szCs w:val="22"/>
              </w:rPr>
            </w:pPr>
            <w:r>
              <w:rPr>
                <w:sz w:val="22"/>
                <w:szCs w:val="22"/>
              </w:rPr>
              <w:t>95 000</w:t>
            </w:r>
          </w:p>
        </w:tc>
        <w:tc>
          <w:tcPr>
            <w:tcW w:w="1378" w:type="dxa"/>
            <w:vMerge w:val="restart"/>
            <w:vAlign w:val="center"/>
          </w:tcPr>
          <w:p w:rsidR="005A5CAB" w:rsidRPr="006179C7" w:rsidRDefault="005A5CAB" w:rsidP="005C7C42">
            <w:pPr>
              <w:jc w:val="center"/>
              <w:rPr>
                <w:sz w:val="22"/>
                <w:szCs w:val="22"/>
              </w:rPr>
            </w:pPr>
            <w:r w:rsidRPr="006179C7">
              <w:rPr>
                <w:sz w:val="22"/>
                <w:szCs w:val="22"/>
              </w:rPr>
              <w:t>10</w:t>
            </w:r>
          </w:p>
        </w:tc>
        <w:tc>
          <w:tcPr>
            <w:tcW w:w="1434" w:type="dxa"/>
            <w:vMerge w:val="restart"/>
            <w:vAlign w:val="center"/>
          </w:tcPr>
          <w:p w:rsidR="005A5CAB" w:rsidRPr="006179C7" w:rsidRDefault="005A5CAB" w:rsidP="005C7C42">
            <w:pPr>
              <w:jc w:val="center"/>
              <w:rPr>
                <w:sz w:val="22"/>
                <w:szCs w:val="22"/>
              </w:rPr>
            </w:pPr>
            <w:r>
              <w:rPr>
                <w:sz w:val="22"/>
                <w:szCs w:val="22"/>
              </w:rPr>
              <w:t>86 000</w:t>
            </w:r>
          </w:p>
        </w:tc>
      </w:tr>
      <w:tr w:rsidR="005A5CAB" w:rsidRPr="00352B88" w:rsidTr="00644683">
        <w:trPr>
          <w:trHeight w:val="730"/>
        </w:trPr>
        <w:tc>
          <w:tcPr>
            <w:tcW w:w="1827" w:type="dxa"/>
            <w:vMerge/>
            <w:vAlign w:val="center"/>
          </w:tcPr>
          <w:p w:rsidR="005A5CAB" w:rsidRPr="00F62B8B" w:rsidRDefault="005A5CAB" w:rsidP="005C7C42">
            <w:pPr>
              <w:pStyle w:val="13"/>
              <w:spacing w:before="100" w:beforeAutospacing="1" w:after="100" w:afterAutospacing="1"/>
              <w:ind w:left="0"/>
              <w:rPr>
                <w:rFonts w:ascii="Times New Roman" w:hAnsi="Times New Roman"/>
                <w:b/>
              </w:rPr>
            </w:pPr>
          </w:p>
        </w:tc>
        <w:tc>
          <w:tcPr>
            <w:tcW w:w="3141" w:type="dxa"/>
            <w:vAlign w:val="center"/>
          </w:tcPr>
          <w:p w:rsidR="005A5CAB" w:rsidRPr="006A618E" w:rsidRDefault="00AD15BF" w:rsidP="005C7C42">
            <w:pPr>
              <w:jc w:val="center"/>
            </w:pPr>
            <w:hyperlink r:id="rId359" w:history="1">
              <w:r w:rsidR="005A5CAB" w:rsidRPr="00441189">
                <w:rPr>
                  <w:rStyle w:val="af7"/>
                </w:rPr>
                <w:t>https://www.avito.ru/perm/gruzoviki_i_spetstehnika/tral_3h_metrovyy_4h_osnyy_788398685</w:t>
              </w:r>
            </w:hyperlink>
            <w:r w:rsidR="005A5CAB">
              <w:t xml:space="preserve"> </w:t>
            </w:r>
          </w:p>
        </w:tc>
        <w:tc>
          <w:tcPr>
            <w:tcW w:w="1260" w:type="dxa"/>
            <w:vAlign w:val="center"/>
          </w:tcPr>
          <w:p w:rsidR="005A5CAB" w:rsidRPr="006179C7" w:rsidRDefault="005A5CAB" w:rsidP="005C7C42">
            <w:pPr>
              <w:jc w:val="center"/>
              <w:rPr>
                <w:sz w:val="22"/>
                <w:szCs w:val="22"/>
              </w:rPr>
            </w:pPr>
            <w:r>
              <w:rPr>
                <w:sz w:val="22"/>
                <w:szCs w:val="22"/>
              </w:rPr>
              <w:t>85 000</w:t>
            </w:r>
          </w:p>
        </w:tc>
        <w:tc>
          <w:tcPr>
            <w:tcW w:w="1142" w:type="dxa"/>
            <w:vMerge/>
            <w:vAlign w:val="center"/>
          </w:tcPr>
          <w:p w:rsidR="005A5CAB" w:rsidRPr="006179C7" w:rsidRDefault="005A5CAB" w:rsidP="005C7C42">
            <w:pPr>
              <w:jc w:val="center"/>
              <w:rPr>
                <w:sz w:val="22"/>
                <w:szCs w:val="22"/>
              </w:rPr>
            </w:pPr>
          </w:p>
        </w:tc>
        <w:tc>
          <w:tcPr>
            <w:tcW w:w="1378" w:type="dxa"/>
            <w:vMerge/>
            <w:vAlign w:val="center"/>
          </w:tcPr>
          <w:p w:rsidR="005A5CAB" w:rsidRPr="006179C7" w:rsidRDefault="005A5CAB" w:rsidP="005C7C42">
            <w:pPr>
              <w:jc w:val="center"/>
              <w:rPr>
                <w:sz w:val="22"/>
                <w:szCs w:val="22"/>
              </w:rPr>
            </w:pPr>
          </w:p>
        </w:tc>
        <w:tc>
          <w:tcPr>
            <w:tcW w:w="1434" w:type="dxa"/>
            <w:vMerge/>
            <w:vAlign w:val="center"/>
          </w:tcPr>
          <w:p w:rsidR="005A5CAB" w:rsidRPr="006179C7" w:rsidRDefault="005A5CAB" w:rsidP="005C7C42">
            <w:pPr>
              <w:jc w:val="center"/>
              <w:rPr>
                <w:sz w:val="22"/>
                <w:szCs w:val="22"/>
              </w:rPr>
            </w:pPr>
          </w:p>
        </w:tc>
      </w:tr>
      <w:tr w:rsidR="005A5CAB" w:rsidRPr="00352B88" w:rsidTr="00644683">
        <w:trPr>
          <w:trHeight w:val="157"/>
        </w:trPr>
        <w:tc>
          <w:tcPr>
            <w:tcW w:w="1827" w:type="dxa"/>
            <w:vMerge w:val="restart"/>
            <w:vAlign w:val="center"/>
          </w:tcPr>
          <w:p w:rsidR="005A5CAB" w:rsidRPr="00F62B8B" w:rsidRDefault="005A5CAB" w:rsidP="005C2944">
            <w:pPr>
              <w:spacing w:line="240" w:lineRule="exact"/>
              <w:rPr>
                <w:b/>
                <w:sz w:val="22"/>
                <w:szCs w:val="22"/>
              </w:rPr>
            </w:pPr>
            <w:r w:rsidRPr="00F62B8B">
              <w:rPr>
                <w:b/>
                <w:sz w:val="22"/>
                <w:szCs w:val="22"/>
              </w:rPr>
              <w:t>Тракторный прицеп Е-5-2</w:t>
            </w:r>
          </w:p>
        </w:tc>
        <w:tc>
          <w:tcPr>
            <w:tcW w:w="3141" w:type="dxa"/>
            <w:vAlign w:val="center"/>
          </w:tcPr>
          <w:p w:rsidR="005A5CAB" w:rsidRPr="007418DE" w:rsidRDefault="00AD15BF" w:rsidP="005C2944">
            <w:pPr>
              <w:jc w:val="center"/>
            </w:pPr>
            <w:hyperlink r:id="rId360" w:history="1">
              <w:r w:rsidR="005A5CAB" w:rsidRPr="00441189">
                <w:rPr>
                  <w:rStyle w:val="af7"/>
                </w:rPr>
                <w:t>https://www.avito.ru/gribanovskiy/gruzoviki_i_spetstehnika/traktornaya_telega_1122698493</w:t>
              </w:r>
            </w:hyperlink>
            <w:r w:rsidR="005A5CAB">
              <w:t xml:space="preserve"> </w:t>
            </w:r>
          </w:p>
        </w:tc>
        <w:tc>
          <w:tcPr>
            <w:tcW w:w="1260" w:type="dxa"/>
            <w:vAlign w:val="center"/>
          </w:tcPr>
          <w:p w:rsidR="005A5CAB" w:rsidRPr="006179C7" w:rsidRDefault="005A5CAB" w:rsidP="005C2944">
            <w:pPr>
              <w:jc w:val="center"/>
              <w:rPr>
                <w:sz w:val="22"/>
                <w:szCs w:val="22"/>
              </w:rPr>
            </w:pPr>
            <w:r>
              <w:rPr>
                <w:sz w:val="22"/>
                <w:szCs w:val="22"/>
              </w:rPr>
              <w:t>47 000</w:t>
            </w:r>
          </w:p>
        </w:tc>
        <w:tc>
          <w:tcPr>
            <w:tcW w:w="1142" w:type="dxa"/>
            <w:vMerge w:val="restart"/>
            <w:vAlign w:val="center"/>
          </w:tcPr>
          <w:p w:rsidR="005A5CAB" w:rsidRPr="006179C7" w:rsidRDefault="005A5CAB" w:rsidP="005C2944">
            <w:pPr>
              <w:jc w:val="center"/>
              <w:rPr>
                <w:sz w:val="22"/>
                <w:szCs w:val="22"/>
              </w:rPr>
            </w:pPr>
            <w:r>
              <w:rPr>
                <w:sz w:val="22"/>
                <w:szCs w:val="22"/>
              </w:rPr>
              <w:t>33 500</w:t>
            </w:r>
          </w:p>
        </w:tc>
        <w:tc>
          <w:tcPr>
            <w:tcW w:w="1378" w:type="dxa"/>
            <w:vMerge w:val="restart"/>
            <w:vAlign w:val="center"/>
          </w:tcPr>
          <w:p w:rsidR="005A5CAB" w:rsidRPr="006179C7" w:rsidRDefault="005A5CAB" w:rsidP="005C2944">
            <w:pPr>
              <w:jc w:val="center"/>
              <w:rPr>
                <w:sz w:val="22"/>
                <w:szCs w:val="22"/>
              </w:rPr>
            </w:pPr>
            <w:r w:rsidRPr="006179C7">
              <w:rPr>
                <w:sz w:val="22"/>
                <w:szCs w:val="22"/>
              </w:rPr>
              <w:t>10</w:t>
            </w:r>
          </w:p>
        </w:tc>
        <w:tc>
          <w:tcPr>
            <w:tcW w:w="1434" w:type="dxa"/>
            <w:vMerge w:val="restart"/>
            <w:vAlign w:val="center"/>
          </w:tcPr>
          <w:p w:rsidR="005A5CAB" w:rsidRPr="006179C7" w:rsidRDefault="005A5CAB" w:rsidP="005C2944">
            <w:pPr>
              <w:jc w:val="center"/>
              <w:rPr>
                <w:sz w:val="22"/>
                <w:szCs w:val="22"/>
              </w:rPr>
            </w:pPr>
            <w:r>
              <w:rPr>
                <w:sz w:val="22"/>
                <w:szCs w:val="22"/>
              </w:rPr>
              <w:t>30 000</w:t>
            </w:r>
          </w:p>
        </w:tc>
      </w:tr>
      <w:tr w:rsidR="005A5CAB" w:rsidRPr="00352B88" w:rsidTr="00644683">
        <w:trPr>
          <w:trHeight w:val="730"/>
        </w:trPr>
        <w:tc>
          <w:tcPr>
            <w:tcW w:w="1827" w:type="dxa"/>
            <w:vMerge/>
            <w:vAlign w:val="center"/>
          </w:tcPr>
          <w:p w:rsidR="005A5CAB" w:rsidRPr="00F62B8B" w:rsidRDefault="005A5CAB" w:rsidP="005C2944">
            <w:pPr>
              <w:pStyle w:val="13"/>
              <w:spacing w:before="100" w:beforeAutospacing="1" w:after="100" w:afterAutospacing="1"/>
              <w:ind w:left="0"/>
              <w:rPr>
                <w:rFonts w:ascii="Times New Roman" w:hAnsi="Times New Roman"/>
                <w:b/>
              </w:rPr>
            </w:pPr>
          </w:p>
        </w:tc>
        <w:tc>
          <w:tcPr>
            <w:tcW w:w="3141" w:type="dxa"/>
            <w:vAlign w:val="center"/>
          </w:tcPr>
          <w:p w:rsidR="005A5CAB" w:rsidRPr="007418DE" w:rsidRDefault="00AD15BF" w:rsidP="005C2944">
            <w:pPr>
              <w:jc w:val="center"/>
            </w:pPr>
            <w:hyperlink r:id="rId361" w:history="1">
              <w:r w:rsidR="005A5CAB" w:rsidRPr="00441189">
                <w:rPr>
                  <w:rStyle w:val="af7"/>
                </w:rPr>
                <w:t>https://www.avito.ru/smolensk/gruzoviki_i_spetstehnika/prodam_pritsep_traktornyy_990677727</w:t>
              </w:r>
            </w:hyperlink>
            <w:r w:rsidR="005A5CAB">
              <w:t xml:space="preserve"> </w:t>
            </w:r>
          </w:p>
        </w:tc>
        <w:tc>
          <w:tcPr>
            <w:tcW w:w="1260" w:type="dxa"/>
            <w:vAlign w:val="center"/>
          </w:tcPr>
          <w:p w:rsidR="005A5CAB" w:rsidRPr="006179C7" w:rsidRDefault="005A5CAB" w:rsidP="005C2944">
            <w:pPr>
              <w:jc w:val="center"/>
              <w:rPr>
                <w:sz w:val="22"/>
                <w:szCs w:val="22"/>
              </w:rPr>
            </w:pPr>
            <w:r>
              <w:rPr>
                <w:sz w:val="22"/>
                <w:szCs w:val="22"/>
              </w:rPr>
              <w:t>20 000</w:t>
            </w:r>
          </w:p>
        </w:tc>
        <w:tc>
          <w:tcPr>
            <w:tcW w:w="1142" w:type="dxa"/>
            <w:vMerge/>
            <w:vAlign w:val="center"/>
          </w:tcPr>
          <w:p w:rsidR="005A5CAB" w:rsidRPr="006179C7" w:rsidRDefault="005A5CAB" w:rsidP="005C2944">
            <w:pPr>
              <w:jc w:val="center"/>
              <w:rPr>
                <w:sz w:val="22"/>
                <w:szCs w:val="22"/>
              </w:rPr>
            </w:pPr>
          </w:p>
        </w:tc>
        <w:tc>
          <w:tcPr>
            <w:tcW w:w="1378" w:type="dxa"/>
            <w:vMerge/>
            <w:vAlign w:val="center"/>
          </w:tcPr>
          <w:p w:rsidR="005A5CAB" w:rsidRPr="006179C7" w:rsidRDefault="005A5CAB" w:rsidP="005C2944">
            <w:pPr>
              <w:jc w:val="center"/>
              <w:rPr>
                <w:sz w:val="22"/>
                <w:szCs w:val="22"/>
              </w:rPr>
            </w:pPr>
          </w:p>
        </w:tc>
        <w:tc>
          <w:tcPr>
            <w:tcW w:w="1434" w:type="dxa"/>
            <w:vMerge/>
            <w:vAlign w:val="center"/>
          </w:tcPr>
          <w:p w:rsidR="005A5CAB" w:rsidRPr="006179C7" w:rsidRDefault="005A5CAB" w:rsidP="005C2944">
            <w:pPr>
              <w:jc w:val="center"/>
              <w:rPr>
                <w:sz w:val="22"/>
                <w:szCs w:val="22"/>
              </w:rPr>
            </w:pPr>
          </w:p>
        </w:tc>
      </w:tr>
      <w:tr w:rsidR="005A5CAB" w:rsidRPr="00352B88" w:rsidTr="00644683">
        <w:trPr>
          <w:trHeight w:val="768"/>
        </w:trPr>
        <w:tc>
          <w:tcPr>
            <w:tcW w:w="1827" w:type="dxa"/>
            <w:vMerge w:val="restart"/>
            <w:vAlign w:val="center"/>
          </w:tcPr>
          <w:p w:rsidR="005A5CAB" w:rsidRPr="00F62B8B" w:rsidRDefault="005A5CAB" w:rsidP="005C2944">
            <w:pPr>
              <w:spacing w:line="240" w:lineRule="exact"/>
              <w:rPr>
                <w:b/>
                <w:sz w:val="22"/>
                <w:szCs w:val="22"/>
              </w:rPr>
            </w:pPr>
            <w:r w:rsidRPr="00F62B8B">
              <w:rPr>
                <w:b/>
                <w:sz w:val="22"/>
                <w:szCs w:val="22"/>
              </w:rPr>
              <w:t xml:space="preserve">УАЗ -3303  </w:t>
            </w:r>
          </w:p>
        </w:tc>
        <w:tc>
          <w:tcPr>
            <w:tcW w:w="3141" w:type="dxa"/>
            <w:vAlign w:val="center"/>
          </w:tcPr>
          <w:p w:rsidR="005A5CAB" w:rsidRPr="007418DE" w:rsidRDefault="00AD15BF" w:rsidP="005C2944">
            <w:pPr>
              <w:jc w:val="center"/>
            </w:pPr>
            <w:hyperlink r:id="rId362" w:history="1">
              <w:r w:rsidR="005A5CAB" w:rsidRPr="00441189">
                <w:rPr>
                  <w:rStyle w:val="af7"/>
                </w:rPr>
                <w:t>https://spec.drom.ru/kuibyshev/truck/prodam-uaz-3303-59815704.html</w:t>
              </w:r>
            </w:hyperlink>
            <w:r w:rsidR="005A5CAB">
              <w:t xml:space="preserve"> </w:t>
            </w:r>
          </w:p>
        </w:tc>
        <w:tc>
          <w:tcPr>
            <w:tcW w:w="1260" w:type="dxa"/>
            <w:vAlign w:val="center"/>
          </w:tcPr>
          <w:p w:rsidR="005A5CAB" w:rsidRPr="006179C7" w:rsidRDefault="005A5CAB" w:rsidP="005C2944">
            <w:pPr>
              <w:jc w:val="center"/>
              <w:rPr>
                <w:sz w:val="22"/>
                <w:szCs w:val="22"/>
              </w:rPr>
            </w:pPr>
            <w:r>
              <w:rPr>
                <w:sz w:val="22"/>
                <w:szCs w:val="22"/>
              </w:rPr>
              <w:t>120 000</w:t>
            </w:r>
          </w:p>
        </w:tc>
        <w:tc>
          <w:tcPr>
            <w:tcW w:w="1142" w:type="dxa"/>
            <w:vMerge w:val="restart"/>
            <w:vAlign w:val="center"/>
          </w:tcPr>
          <w:p w:rsidR="005A5CAB" w:rsidRPr="006179C7" w:rsidRDefault="005A5CAB" w:rsidP="005C2944">
            <w:pPr>
              <w:jc w:val="center"/>
              <w:rPr>
                <w:sz w:val="22"/>
                <w:szCs w:val="22"/>
              </w:rPr>
            </w:pPr>
            <w:r>
              <w:rPr>
                <w:sz w:val="22"/>
                <w:szCs w:val="22"/>
              </w:rPr>
              <w:t>110 000</w:t>
            </w:r>
          </w:p>
        </w:tc>
        <w:tc>
          <w:tcPr>
            <w:tcW w:w="1378" w:type="dxa"/>
            <w:vMerge w:val="restart"/>
            <w:vAlign w:val="center"/>
          </w:tcPr>
          <w:p w:rsidR="005A5CAB" w:rsidRPr="006179C7" w:rsidRDefault="005A5CAB" w:rsidP="005C2944">
            <w:pPr>
              <w:jc w:val="center"/>
              <w:rPr>
                <w:sz w:val="22"/>
                <w:szCs w:val="22"/>
              </w:rPr>
            </w:pPr>
            <w:r w:rsidRPr="006179C7">
              <w:rPr>
                <w:sz w:val="22"/>
                <w:szCs w:val="22"/>
              </w:rPr>
              <w:t>10</w:t>
            </w:r>
          </w:p>
        </w:tc>
        <w:tc>
          <w:tcPr>
            <w:tcW w:w="1434" w:type="dxa"/>
            <w:vMerge w:val="restart"/>
            <w:vAlign w:val="center"/>
          </w:tcPr>
          <w:p w:rsidR="005A5CAB" w:rsidRPr="006179C7" w:rsidRDefault="005A5CAB" w:rsidP="005C2944">
            <w:pPr>
              <w:jc w:val="center"/>
              <w:rPr>
                <w:sz w:val="22"/>
                <w:szCs w:val="22"/>
              </w:rPr>
            </w:pPr>
            <w:r>
              <w:rPr>
                <w:sz w:val="22"/>
                <w:szCs w:val="22"/>
              </w:rPr>
              <w:t>99 000</w:t>
            </w:r>
          </w:p>
        </w:tc>
      </w:tr>
      <w:tr w:rsidR="005A5CAB" w:rsidRPr="00352B88" w:rsidTr="00644683">
        <w:trPr>
          <w:trHeight w:val="730"/>
        </w:trPr>
        <w:tc>
          <w:tcPr>
            <w:tcW w:w="1827" w:type="dxa"/>
            <w:vMerge/>
            <w:vAlign w:val="center"/>
          </w:tcPr>
          <w:p w:rsidR="005A5CAB" w:rsidRPr="00F62B8B" w:rsidRDefault="005A5CAB" w:rsidP="005C2944">
            <w:pPr>
              <w:pStyle w:val="13"/>
              <w:spacing w:before="100" w:beforeAutospacing="1" w:after="100" w:afterAutospacing="1"/>
              <w:ind w:left="0"/>
              <w:rPr>
                <w:rFonts w:ascii="Times New Roman" w:hAnsi="Times New Roman"/>
                <w:b/>
              </w:rPr>
            </w:pPr>
          </w:p>
        </w:tc>
        <w:tc>
          <w:tcPr>
            <w:tcW w:w="3141" w:type="dxa"/>
            <w:vAlign w:val="center"/>
          </w:tcPr>
          <w:p w:rsidR="005A5CAB" w:rsidRPr="007418DE" w:rsidRDefault="00AD15BF" w:rsidP="005C2944">
            <w:pPr>
              <w:jc w:val="center"/>
            </w:pPr>
            <w:hyperlink r:id="rId363" w:history="1">
              <w:r w:rsidR="005A5CAB" w:rsidRPr="00441189">
                <w:rPr>
                  <w:rStyle w:val="af7"/>
                </w:rPr>
                <w:t>https://spec.drom.ru/gorno-altaisk/truck/prodam-golovastika-53846124.html</w:t>
              </w:r>
            </w:hyperlink>
            <w:r w:rsidR="005A5CAB">
              <w:t xml:space="preserve"> </w:t>
            </w:r>
          </w:p>
        </w:tc>
        <w:tc>
          <w:tcPr>
            <w:tcW w:w="1260" w:type="dxa"/>
            <w:vAlign w:val="center"/>
          </w:tcPr>
          <w:p w:rsidR="005A5CAB" w:rsidRPr="006179C7" w:rsidRDefault="005A5CAB" w:rsidP="005C2944">
            <w:pPr>
              <w:jc w:val="center"/>
              <w:rPr>
                <w:sz w:val="22"/>
                <w:szCs w:val="22"/>
              </w:rPr>
            </w:pPr>
            <w:r>
              <w:rPr>
                <w:sz w:val="22"/>
                <w:szCs w:val="22"/>
              </w:rPr>
              <w:t>100 000</w:t>
            </w:r>
          </w:p>
        </w:tc>
        <w:tc>
          <w:tcPr>
            <w:tcW w:w="1142" w:type="dxa"/>
            <w:vMerge/>
            <w:vAlign w:val="center"/>
          </w:tcPr>
          <w:p w:rsidR="005A5CAB" w:rsidRPr="006179C7" w:rsidRDefault="005A5CAB" w:rsidP="005C2944">
            <w:pPr>
              <w:jc w:val="center"/>
              <w:rPr>
                <w:sz w:val="22"/>
                <w:szCs w:val="22"/>
              </w:rPr>
            </w:pPr>
          </w:p>
        </w:tc>
        <w:tc>
          <w:tcPr>
            <w:tcW w:w="1378" w:type="dxa"/>
            <w:vMerge/>
            <w:vAlign w:val="center"/>
          </w:tcPr>
          <w:p w:rsidR="005A5CAB" w:rsidRPr="006179C7" w:rsidRDefault="005A5CAB" w:rsidP="005C2944">
            <w:pPr>
              <w:jc w:val="center"/>
              <w:rPr>
                <w:sz w:val="22"/>
                <w:szCs w:val="22"/>
              </w:rPr>
            </w:pPr>
          </w:p>
        </w:tc>
        <w:tc>
          <w:tcPr>
            <w:tcW w:w="1434" w:type="dxa"/>
            <w:vMerge/>
            <w:vAlign w:val="center"/>
          </w:tcPr>
          <w:p w:rsidR="005A5CAB" w:rsidRPr="006179C7" w:rsidRDefault="005A5CAB" w:rsidP="005C2944">
            <w:pPr>
              <w:jc w:val="center"/>
              <w:rPr>
                <w:sz w:val="22"/>
                <w:szCs w:val="22"/>
              </w:rPr>
            </w:pPr>
          </w:p>
        </w:tc>
      </w:tr>
      <w:tr w:rsidR="005A5CAB" w:rsidRPr="00352B88" w:rsidTr="00644683">
        <w:trPr>
          <w:trHeight w:val="915"/>
        </w:trPr>
        <w:tc>
          <w:tcPr>
            <w:tcW w:w="1827" w:type="dxa"/>
            <w:vMerge w:val="restart"/>
            <w:vAlign w:val="center"/>
          </w:tcPr>
          <w:p w:rsidR="005A5CAB" w:rsidRPr="00F62B8B" w:rsidRDefault="005A5CAB" w:rsidP="005C2944">
            <w:pPr>
              <w:spacing w:line="240" w:lineRule="exact"/>
              <w:rPr>
                <w:b/>
                <w:sz w:val="22"/>
                <w:szCs w:val="22"/>
              </w:rPr>
            </w:pPr>
            <w:r w:rsidRPr="00F62B8B">
              <w:rPr>
                <w:b/>
                <w:sz w:val="22"/>
                <w:szCs w:val="22"/>
              </w:rPr>
              <w:lastRenderedPageBreak/>
              <w:t xml:space="preserve"> П\Прицеп МАЗ-9397-40</w:t>
            </w:r>
          </w:p>
        </w:tc>
        <w:tc>
          <w:tcPr>
            <w:tcW w:w="3141" w:type="dxa"/>
            <w:vAlign w:val="center"/>
          </w:tcPr>
          <w:p w:rsidR="005A5CAB" w:rsidRPr="00464E38" w:rsidRDefault="00AD15BF" w:rsidP="005C2944">
            <w:pPr>
              <w:jc w:val="center"/>
              <w:rPr>
                <w:u w:val="single"/>
              </w:rPr>
            </w:pPr>
            <w:hyperlink r:id="rId364" w:history="1">
              <w:r w:rsidR="005A5CAB" w:rsidRPr="006243E0">
                <w:rPr>
                  <w:rStyle w:val="af7"/>
                </w:rPr>
                <w:t>https://spec.drom.ru/novosibirsk/trailer/prodam-polupricep-58827803.html</w:t>
              </w:r>
            </w:hyperlink>
            <w:r w:rsidR="005A5CAB">
              <w:rPr>
                <w:u w:val="single"/>
              </w:rPr>
              <w:t xml:space="preserve"> </w:t>
            </w:r>
          </w:p>
        </w:tc>
        <w:tc>
          <w:tcPr>
            <w:tcW w:w="1260" w:type="dxa"/>
            <w:vAlign w:val="center"/>
          </w:tcPr>
          <w:p w:rsidR="005A5CAB" w:rsidRPr="006179C7" w:rsidRDefault="005A5CAB" w:rsidP="005C2944">
            <w:pPr>
              <w:jc w:val="center"/>
              <w:rPr>
                <w:sz w:val="22"/>
                <w:szCs w:val="22"/>
              </w:rPr>
            </w:pPr>
            <w:r>
              <w:rPr>
                <w:sz w:val="22"/>
                <w:szCs w:val="22"/>
              </w:rPr>
              <w:t>105 000</w:t>
            </w:r>
          </w:p>
        </w:tc>
        <w:tc>
          <w:tcPr>
            <w:tcW w:w="1142" w:type="dxa"/>
            <w:vMerge w:val="restart"/>
            <w:vAlign w:val="center"/>
          </w:tcPr>
          <w:p w:rsidR="005A5CAB" w:rsidRPr="006179C7" w:rsidRDefault="005A5CAB" w:rsidP="005C2944">
            <w:pPr>
              <w:jc w:val="center"/>
              <w:rPr>
                <w:sz w:val="22"/>
                <w:szCs w:val="22"/>
              </w:rPr>
            </w:pPr>
            <w:r>
              <w:rPr>
                <w:sz w:val="22"/>
                <w:szCs w:val="22"/>
              </w:rPr>
              <w:t>95 000</w:t>
            </w:r>
          </w:p>
        </w:tc>
        <w:tc>
          <w:tcPr>
            <w:tcW w:w="1378" w:type="dxa"/>
            <w:vMerge w:val="restart"/>
            <w:vAlign w:val="center"/>
          </w:tcPr>
          <w:p w:rsidR="005A5CAB" w:rsidRPr="006179C7" w:rsidRDefault="005A5CAB" w:rsidP="005C2944">
            <w:pPr>
              <w:jc w:val="center"/>
              <w:rPr>
                <w:sz w:val="22"/>
                <w:szCs w:val="22"/>
              </w:rPr>
            </w:pPr>
            <w:r w:rsidRPr="006179C7">
              <w:rPr>
                <w:sz w:val="22"/>
                <w:szCs w:val="22"/>
              </w:rPr>
              <w:t>10</w:t>
            </w:r>
          </w:p>
        </w:tc>
        <w:tc>
          <w:tcPr>
            <w:tcW w:w="1434" w:type="dxa"/>
            <w:vMerge w:val="restart"/>
            <w:vAlign w:val="center"/>
          </w:tcPr>
          <w:p w:rsidR="005A5CAB" w:rsidRPr="006179C7" w:rsidRDefault="005A5CAB" w:rsidP="005C2944">
            <w:pPr>
              <w:jc w:val="center"/>
              <w:rPr>
                <w:sz w:val="22"/>
                <w:szCs w:val="22"/>
              </w:rPr>
            </w:pPr>
            <w:r>
              <w:rPr>
                <w:sz w:val="22"/>
                <w:szCs w:val="22"/>
              </w:rPr>
              <w:t>86 000</w:t>
            </w:r>
          </w:p>
        </w:tc>
      </w:tr>
      <w:tr w:rsidR="005A5CAB" w:rsidRPr="00352B88" w:rsidTr="00644683">
        <w:trPr>
          <w:trHeight w:val="730"/>
        </w:trPr>
        <w:tc>
          <w:tcPr>
            <w:tcW w:w="1827" w:type="dxa"/>
            <w:vMerge/>
            <w:vAlign w:val="center"/>
          </w:tcPr>
          <w:p w:rsidR="005A5CAB" w:rsidRPr="006179C7" w:rsidRDefault="005A5CAB" w:rsidP="005C2944">
            <w:pPr>
              <w:pStyle w:val="13"/>
              <w:spacing w:before="100" w:beforeAutospacing="1" w:after="100" w:afterAutospacing="1"/>
              <w:ind w:left="0"/>
              <w:rPr>
                <w:rFonts w:ascii="Times New Roman" w:hAnsi="Times New Roman"/>
                <w:sz w:val="20"/>
                <w:szCs w:val="20"/>
              </w:rPr>
            </w:pPr>
          </w:p>
        </w:tc>
        <w:tc>
          <w:tcPr>
            <w:tcW w:w="3141" w:type="dxa"/>
            <w:vAlign w:val="center"/>
          </w:tcPr>
          <w:p w:rsidR="005A5CAB" w:rsidRPr="009A22DE" w:rsidRDefault="00AD15BF" w:rsidP="005C2944">
            <w:pPr>
              <w:jc w:val="center"/>
            </w:pPr>
            <w:hyperlink r:id="rId365" w:history="1">
              <w:r w:rsidR="005A5CAB" w:rsidRPr="00441189">
                <w:rPr>
                  <w:rStyle w:val="af7"/>
                </w:rPr>
                <w:t>https://spec.drom.ru/ishim/trailer/polupricep-maz-9397-40-58910221.html</w:t>
              </w:r>
            </w:hyperlink>
            <w:r w:rsidR="005A5CAB">
              <w:t xml:space="preserve"> </w:t>
            </w:r>
          </w:p>
        </w:tc>
        <w:tc>
          <w:tcPr>
            <w:tcW w:w="1260" w:type="dxa"/>
            <w:vAlign w:val="center"/>
          </w:tcPr>
          <w:p w:rsidR="005A5CAB" w:rsidRPr="006179C7" w:rsidRDefault="005A5CAB" w:rsidP="005C2944">
            <w:pPr>
              <w:jc w:val="center"/>
              <w:rPr>
                <w:sz w:val="22"/>
                <w:szCs w:val="22"/>
              </w:rPr>
            </w:pPr>
            <w:r>
              <w:rPr>
                <w:sz w:val="22"/>
                <w:szCs w:val="22"/>
              </w:rPr>
              <w:t>85 000</w:t>
            </w:r>
          </w:p>
        </w:tc>
        <w:tc>
          <w:tcPr>
            <w:tcW w:w="1142" w:type="dxa"/>
            <w:vMerge/>
            <w:vAlign w:val="center"/>
          </w:tcPr>
          <w:p w:rsidR="005A5CAB" w:rsidRPr="006179C7" w:rsidRDefault="005A5CAB" w:rsidP="005C2944">
            <w:pPr>
              <w:jc w:val="center"/>
              <w:rPr>
                <w:sz w:val="22"/>
                <w:szCs w:val="22"/>
              </w:rPr>
            </w:pPr>
          </w:p>
        </w:tc>
        <w:tc>
          <w:tcPr>
            <w:tcW w:w="1378" w:type="dxa"/>
            <w:vMerge/>
            <w:vAlign w:val="center"/>
          </w:tcPr>
          <w:p w:rsidR="005A5CAB" w:rsidRPr="006179C7" w:rsidRDefault="005A5CAB" w:rsidP="005C2944">
            <w:pPr>
              <w:jc w:val="center"/>
              <w:rPr>
                <w:sz w:val="22"/>
                <w:szCs w:val="22"/>
              </w:rPr>
            </w:pPr>
          </w:p>
        </w:tc>
        <w:tc>
          <w:tcPr>
            <w:tcW w:w="1434" w:type="dxa"/>
            <w:vMerge/>
            <w:vAlign w:val="center"/>
          </w:tcPr>
          <w:p w:rsidR="005A5CAB" w:rsidRPr="006179C7" w:rsidRDefault="005A5CAB" w:rsidP="005C2944">
            <w:pPr>
              <w:jc w:val="center"/>
              <w:rPr>
                <w:sz w:val="22"/>
                <w:szCs w:val="22"/>
              </w:rPr>
            </w:pPr>
          </w:p>
        </w:tc>
      </w:tr>
      <w:tr w:rsidR="005A5CAB" w:rsidRPr="00352B88" w:rsidTr="00644683">
        <w:trPr>
          <w:trHeight w:val="157"/>
        </w:trPr>
        <w:tc>
          <w:tcPr>
            <w:tcW w:w="1827" w:type="dxa"/>
            <w:vMerge w:val="restart"/>
            <w:vAlign w:val="center"/>
          </w:tcPr>
          <w:p w:rsidR="005A5CAB" w:rsidRPr="005C2944" w:rsidRDefault="005A5CAB" w:rsidP="004F24D8">
            <w:pPr>
              <w:spacing w:line="240" w:lineRule="exact"/>
              <w:rPr>
                <w:b/>
                <w:sz w:val="22"/>
                <w:szCs w:val="22"/>
                <w:lang w:val="en-US"/>
              </w:rPr>
            </w:pPr>
            <w:r w:rsidRPr="005C2944">
              <w:rPr>
                <w:b/>
                <w:sz w:val="22"/>
                <w:szCs w:val="22"/>
              </w:rPr>
              <w:t>Автомобиль</w:t>
            </w:r>
            <w:r w:rsidRPr="005C2944">
              <w:rPr>
                <w:b/>
                <w:sz w:val="22"/>
                <w:szCs w:val="22"/>
                <w:lang w:val="en-US"/>
              </w:rPr>
              <w:t xml:space="preserve"> Hyndai  Elantra New 1.6LS, </w:t>
            </w:r>
          </w:p>
        </w:tc>
        <w:tc>
          <w:tcPr>
            <w:tcW w:w="3141" w:type="dxa"/>
            <w:vAlign w:val="center"/>
          </w:tcPr>
          <w:p w:rsidR="005A5CAB" w:rsidRPr="005C2944" w:rsidRDefault="00AD15BF" w:rsidP="004F24D8">
            <w:pPr>
              <w:jc w:val="center"/>
              <w:rPr>
                <w:lang w:val="en-US"/>
              </w:rPr>
            </w:pPr>
            <w:hyperlink r:id="rId366" w:history="1">
              <w:r w:rsidR="005A5CAB" w:rsidRPr="005C2944">
                <w:rPr>
                  <w:rStyle w:val="af7"/>
                  <w:lang w:val="en-US"/>
                </w:rPr>
                <w:t>https://www.avito.ru/ufa/avtomobili/hyundai_elantra_2004_1158569452</w:t>
              </w:r>
            </w:hyperlink>
            <w:r w:rsidR="005A5CAB" w:rsidRPr="005C2944">
              <w:rPr>
                <w:lang w:val="en-US"/>
              </w:rPr>
              <w:t xml:space="preserve"> </w:t>
            </w:r>
          </w:p>
        </w:tc>
        <w:tc>
          <w:tcPr>
            <w:tcW w:w="1260" w:type="dxa"/>
            <w:vAlign w:val="center"/>
          </w:tcPr>
          <w:p w:rsidR="005A5CAB" w:rsidRPr="006179C7" w:rsidRDefault="005A5CAB" w:rsidP="004F24D8">
            <w:pPr>
              <w:jc w:val="center"/>
              <w:rPr>
                <w:sz w:val="22"/>
                <w:szCs w:val="22"/>
              </w:rPr>
            </w:pPr>
            <w:r>
              <w:rPr>
                <w:sz w:val="22"/>
                <w:szCs w:val="22"/>
              </w:rPr>
              <w:t>170 000</w:t>
            </w:r>
          </w:p>
        </w:tc>
        <w:tc>
          <w:tcPr>
            <w:tcW w:w="1142" w:type="dxa"/>
            <w:vMerge w:val="restart"/>
            <w:vAlign w:val="center"/>
          </w:tcPr>
          <w:p w:rsidR="005A5CAB" w:rsidRPr="006179C7" w:rsidRDefault="005A5CAB" w:rsidP="004F24D8">
            <w:pPr>
              <w:jc w:val="center"/>
              <w:rPr>
                <w:sz w:val="22"/>
                <w:szCs w:val="22"/>
              </w:rPr>
            </w:pPr>
            <w:r>
              <w:rPr>
                <w:sz w:val="22"/>
                <w:szCs w:val="22"/>
              </w:rPr>
              <w:t>145 000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131 000</w:t>
            </w:r>
          </w:p>
        </w:tc>
      </w:tr>
      <w:tr w:rsidR="005A5CAB" w:rsidRPr="00352B88" w:rsidTr="00644683">
        <w:trPr>
          <w:trHeight w:val="730"/>
        </w:trPr>
        <w:tc>
          <w:tcPr>
            <w:tcW w:w="1827" w:type="dxa"/>
            <w:vMerge/>
            <w:vAlign w:val="center"/>
          </w:tcPr>
          <w:p w:rsidR="005A5CAB" w:rsidRPr="005C2944" w:rsidRDefault="005A5CAB" w:rsidP="004F24D8">
            <w:pPr>
              <w:pStyle w:val="13"/>
              <w:spacing w:before="100" w:beforeAutospacing="1" w:after="100" w:afterAutospacing="1"/>
              <w:ind w:left="0"/>
              <w:rPr>
                <w:rFonts w:ascii="Times New Roman" w:hAnsi="Times New Roman"/>
                <w:b/>
              </w:rPr>
            </w:pPr>
          </w:p>
        </w:tc>
        <w:tc>
          <w:tcPr>
            <w:tcW w:w="3141" w:type="dxa"/>
            <w:vAlign w:val="center"/>
          </w:tcPr>
          <w:p w:rsidR="005A5CAB" w:rsidRPr="005C2944" w:rsidRDefault="00AD15BF" w:rsidP="004F24D8">
            <w:pPr>
              <w:jc w:val="center"/>
            </w:pPr>
            <w:hyperlink r:id="rId367" w:history="1">
              <w:r w:rsidR="005A5CAB" w:rsidRPr="00764D07">
                <w:rPr>
                  <w:rStyle w:val="af7"/>
                </w:rPr>
                <w:t>https://www.avito.ru/odintsovo/avtomobili/hyundai_elantra_2006_1213118925</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120 000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768"/>
        </w:trPr>
        <w:tc>
          <w:tcPr>
            <w:tcW w:w="1827" w:type="dxa"/>
            <w:vMerge w:val="restart"/>
            <w:vAlign w:val="center"/>
          </w:tcPr>
          <w:p w:rsidR="005A5CAB" w:rsidRPr="005C2944" w:rsidRDefault="005A5CAB" w:rsidP="004F24D8">
            <w:pPr>
              <w:spacing w:line="240" w:lineRule="exact"/>
              <w:rPr>
                <w:b/>
                <w:sz w:val="22"/>
                <w:szCs w:val="22"/>
                <w:lang w:val="en-US"/>
              </w:rPr>
            </w:pPr>
            <w:r w:rsidRPr="005C2944">
              <w:rPr>
                <w:b/>
                <w:sz w:val="22"/>
                <w:szCs w:val="22"/>
              </w:rPr>
              <w:t>Автомобиль</w:t>
            </w:r>
            <w:r w:rsidRPr="005C2944">
              <w:rPr>
                <w:b/>
                <w:sz w:val="22"/>
                <w:szCs w:val="22"/>
                <w:lang w:val="en-US"/>
              </w:rPr>
              <w:t xml:space="preserve"> Hyndai  Elantra New 1.6LS, </w:t>
            </w:r>
          </w:p>
        </w:tc>
        <w:tc>
          <w:tcPr>
            <w:tcW w:w="3141" w:type="dxa"/>
            <w:vAlign w:val="center"/>
          </w:tcPr>
          <w:p w:rsidR="005A5CAB" w:rsidRPr="005C2944" w:rsidRDefault="00AD15BF" w:rsidP="004F24D8">
            <w:pPr>
              <w:jc w:val="center"/>
              <w:rPr>
                <w:lang w:val="en-US"/>
              </w:rPr>
            </w:pPr>
            <w:hyperlink r:id="rId368" w:history="1">
              <w:r w:rsidR="005A5CAB" w:rsidRPr="005C2944">
                <w:rPr>
                  <w:rStyle w:val="af7"/>
                  <w:lang w:val="en-US"/>
                </w:rPr>
                <w:t>https://www.avito.ru/ufa/avtomobili/hyundai_elantra_2004_1158569452</w:t>
              </w:r>
            </w:hyperlink>
            <w:r w:rsidR="005A5CAB" w:rsidRPr="005C2944">
              <w:rPr>
                <w:lang w:val="en-US"/>
              </w:rPr>
              <w:t xml:space="preserve"> </w:t>
            </w:r>
          </w:p>
        </w:tc>
        <w:tc>
          <w:tcPr>
            <w:tcW w:w="1260" w:type="dxa"/>
            <w:vAlign w:val="center"/>
          </w:tcPr>
          <w:p w:rsidR="005A5CAB" w:rsidRPr="006179C7" w:rsidRDefault="005A5CAB" w:rsidP="004F24D8">
            <w:pPr>
              <w:jc w:val="center"/>
              <w:rPr>
                <w:sz w:val="22"/>
                <w:szCs w:val="22"/>
              </w:rPr>
            </w:pPr>
            <w:r>
              <w:rPr>
                <w:sz w:val="22"/>
                <w:szCs w:val="22"/>
              </w:rPr>
              <w:t>170 000</w:t>
            </w:r>
          </w:p>
        </w:tc>
        <w:tc>
          <w:tcPr>
            <w:tcW w:w="1142" w:type="dxa"/>
            <w:vMerge w:val="restart"/>
            <w:vAlign w:val="center"/>
          </w:tcPr>
          <w:p w:rsidR="005A5CAB" w:rsidRPr="006179C7" w:rsidRDefault="005A5CAB" w:rsidP="004F24D8">
            <w:pPr>
              <w:jc w:val="center"/>
              <w:rPr>
                <w:sz w:val="22"/>
                <w:szCs w:val="22"/>
              </w:rPr>
            </w:pPr>
            <w:r>
              <w:rPr>
                <w:sz w:val="22"/>
                <w:szCs w:val="22"/>
              </w:rPr>
              <w:t>145 000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131 000</w:t>
            </w:r>
          </w:p>
        </w:tc>
      </w:tr>
      <w:tr w:rsidR="005A5CAB" w:rsidRPr="00352B88" w:rsidTr="00644683">
        <w:trPr>
          <w:trHeight w:val="730"/>
        </w:trPr>
        <w:tc>
          <w:tcPr>
            <w:tcW w:w="1827" w:type="dxa"/>
            <w:vMerge/>
            <w:vAlign w:val="center"/>
          </w:tcPr>
          <w:p w:rsidR="005A5CAB" w:rsidRPr="005C2944" w:rsidRDefault="005A5CAB" w:rsidP="004F24D8">
            <w:pPr>
              <w:pStyle w:val="13"/>
              <w:spacing w:before="100" w:beforeAutospacing="1" w:after="100" w:afterAutospacing="1"/>
              <w:ind w:left="0"/>
              <w:rPr>
                <w:rFonts w:ascii="Times New Roman" w:hAnsi="Times New Roman"/>
                <w:b/>
              </w:rPr>
            </w:pPr>
          </w:p>
        </w:tc>
        <w:tc>
          <w:tcPr>
            <w:tcW w:w="3141" w:type="dxa"/>
            <w:vAlign w:val="center"/>
          </w:tcPr>
          <w:p w:rsidR="005A5CAB" w:rsidRPr="007418DE" w:rsidRDefault="00AD15BF" w:rsidP="004F24D8">
            <w:pPr>
              <w:jc w:val="center"/>
            </w:pPr>
            <w:hyperlink r:id="rId369" w:history="1">
              <w:r w:rsidR="005A5CAB" w:rsidRPr="00764D07">
                <w:rPr>
                  <w:rStyle w:val="af7"/>
                </w:rPr>
                <w:t>https://www.avito.ru/odintsovo/avtomobili/hyundai_elantra_2006_1213118925</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120 000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1020"/>
        </w:trPr>
        <w:tc>
          <w:tcPr>
            <w:tcW w:w="1827" w:type="dxa"/>
            <w:vAlign w:val="bottom"/>
          </w:tcPr>
          <w:p w:rsidR="005A5CAB" w:rsidRPr="005C2944" w:rsidRDefault="005A5CAB" w:rsidP="004F24D8">
            <w:pPr>
              <w:spacing w:line="240" w:lineRule="exact"/>
              <w:rPr>
                <w:b/>
                <w:sz w:val="22"/>
                <w:szCs w:val="22"/>
              </w:rPr>
            </w:pPr>
            <w:r w:rsidRPr="005C2944">
              <w:rPr>
                <w:b/>
                <w:sz w:val="22"/>
                <w:szCs w:val="22"/>
              </w:rPr>
              <w:t>Бетоносмесительная установка TECWILL COBRA C60</w:t>
            </w:r>
          </w:p>
        </w:tc>
        <w:tc>
          <w:tcPr>
            <w:tcW w:w="3141" w:type="dxa"/>
            <w:vAlign w:val="center"/>
          </w:tcPr>
          <w:p w:rsidR="005A5CAB" w:rsidRPr="00464E38" w:rsidRDefault="00AD15BF" w:rsidP="004F24D8">
            <w:pPr>
              <w:jc w:val="center"/>
              <w:rPr>
                <w:u w:val="single"/>
              </w:rPr>
            </w:pPr>
            <w:hyperlink r:id="rId370" w:history="1">
              <w:r w:rsidR="005A5CAB" w:rsidRPr="00764D07">
                <w:rPr>
                  <w:rStyle w:val="af7"/>
                </w:rPr>
                <w:t>https://business-asset.com/ru/tomskaya-oblast/tomsk/prodazha-oborudovania/ruo801866/</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160 000</w:t>
            </w:r>
          </w:p>
        </w:tc>
        <w:tc>
          <w:tcPr>
            <w:tcW w:w="1142" w:type="dxa"/>
            <w:vAlign w:val="center"/>
          </w:tcPr>
          <w:p w:rsidR="005A5CAB" w:rsidRPr="006179C7" w:rsidRDefault="005A5CAB" w:rsidP="004F24D8">
            <w:pPr>
              <w:jc w:val="center"/>
              <w:rPr>
                <w:sz w:val="22"/>
                <w:szCs w:val="22"/>
              </w:rPr>
            </w:pPr>
            <w:r>
              <w:rPr>
                <w:sz w:val="22"/>
                <w:szCs w:val="22"/>
              </w:rPr>
              <w:t>160 000</w:t>
            </w:r>
          </w:p>
        </w:tc>
        <w:tc>
          <w:tcPr>
            <w:tcW w:w="1378" w:type="dxa"/>
            <w:vAlign w:val="center"/>
          </w:tcPr>
          <w:p w:rsidR="005A5CAB" w:rsidRPr="006179C7" w:rsidRDefault="005A5CAB" w:rsidP="004F24D8">
            <w:pPr>
              <w:jc w:val="center"/>
              <w:rPr>
                <w:sz w:val="22"/>
                <w:szCs w:val="22"/>
              </w:rPr>
            </w:pPr>
            <w:r w:rsidRPr="006179C7">
              <w:rPr>
                <w:sz w:val="22"/>
                <w:szCs w:val="22"/>
              </w:rPr>
              <w:t>10</w:t>
            </w:r>
          </w:p>
        </w:tc>
        <w:tc>
          <w:tcPr>
            <w:tcW w:w="1434" w:type="dxa"/>
            <w:vAlign w:val="center"/>
          </w:tcPr>
          <w:p w:rsidR="005A5CAB" w:rsidRPr="006179C7" w:rsidRDefault="005A5CAB" w:rsidP="004F24D8">
            <w:pPr>
              <w:jc w:val="center"/>
              <w:rPr>
                <w:sz w:val="22"/>
                <w:szCs w:val="22"/>
              </w:rPr>
            </w:pPr>
            <w:r>
              <w:rPr>
                <w:sz w:val="22"/>
                <w:szCs w:val="22"/>
              </w:rPr>
              <w:t>144 000</w:t>
            </w:r>
          </w:p>
        </w:tc>
      </w:tr>
      <w:tr w:rsidR="005A5CAB" w:rsidRPr="00352B88" w:rsidTr="00644683">
        <w:trPr>
          <w:trHeight w:val="519"/>
        </w:trPr>
        <w:tc>
          <w:tcPr>
            <w:tcW w:w="1827" w:type="dxa"/>
            <w:vMerge w:val="restart"/>
            <w:vAlign w:val="center"/>
          </w:tcPr>
          <w:p w:rsidR="005A5CAB" w:rsidRPr="00A66123" w:rsidRDefault="005A5CAB" w:rsidP="00A66123">
            <w:pPr>
              <w:spacing w:line="240" w:lineRule="exact"/>
              <w:rPr>
                <w:b/>
                <w:sz w:val="22"/>
                <w:szCs w:val="22"/>
              </w:rPr>
            </w:pPr>
            <w:r w:rsidRPr="00A66123">
              <w:rPr>
                <w:b/>
                <w:sz w:val="22"/>
                <w:szCs w:val="22"/>
              </w:rPr>
              <w:t>Кран гусеничный РДК-250-3</w:t>
            </w:r>
          </w:p>
        </w:tc>
        <w:tc>
          <w:tcPr>
            <w:tcW w:w="3141" w:type="dxa"/>
            <w:vAlign w:val="center"/>
          </w:tcPr>
          <w:p w:rsidR="005A5CAB" w:rsidRPr="00A66123" w:rsidRDefault="00AD15BF" w:rsidP="004F24D8">
            <w:pPr>
              <w:jc w:val="center"/>
            </w:pPr>
            <w:hyperlink r:id="rId371" w:history="1">
              <w:r w:rsidR="005A5CAB" w:rsidRPr="00764D07">
                <w:rPr>
                  <w:rStyle w:val="af7"/>
                  <w:lang w:val="en-US"/>
                </w:rPr>
                <w:t>https</w:t>
              </w:r>
              <w:r w:rsidR="005A5CAB" w:rsidRPr="00764D07">
                <w:rPr>
                  <w:rStyle w:val="af7"/>
                </w:rPr>
                <w:t>://</w:t>
              </w:r>
              <w:r w:rsidR="005A5CAB" w:rsidRPr="00764D07">
                <w:rPr>
                  <w:rStyle w:val="af7"/>
                  <w:lang w:val="en-US"/>
                </w:rPr>
                <w:t>www</w:t>
              </w:r>
              <w:r w:rsidR="005A5CAB" w:rsidRPr="00764D07">
                <w:rPr>
                  <w:rStyle w:val="af7"/>
                </w:rPr>
                <w:t>.</w:t>
              </w:r>
              <w:r w:rsidR="005A5CAB" w:rsidRPr="00764D07">
                <w:rPr>
                  <w:rStyle w:val="af7"/>
                  <w:lang w:val="en-US"/>
                </w:rPr>
                <w:t>avito</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syzran</w:t>
              </w:r>
              <w:r w:rsidR="005A5CAB" w:rsidRPr="00764D07">
                <w:rPr>
                  <w:rStyle w:val="af7"/>
                </w:rPr>
                <w:t>/</w:t>
              </w:r>
              <w:r w:rsidR="005A5CAB" w:rsidRPr="00764D07">
                <w:rPr>
                  <w:rStyle w:val="af7"/>
                  <w:lang w:val="en-US"/>
                </w:rPr>
                <w:t>gruzoviki</w:t>
              </w:r>
              <w:r w:rsidR="005A5CAB" w:rsidRPr="00764D07">
                <w:rPr>
                  <w:rStyle w:val="af7"/>
                </w:rPr>
                <w:t>_</w:t>
              </w:r>
              <w:r w:rsidR="005A5CAB" w:rsidRPr="00764D07">
                <w:rPr>
                  <w:rStyle w:val="af7"/>
                  <w:lang w:val="en-US"/>
                </w:rPr>
                <w:t>i</w:t>
              </w:r>
              <w:r w:rsidR="005A5CAB" w:rsidRPr="00764D07">
                <w:rPr>
                  <w:rStyle w:val="af7"/>
                </w:rPr>
                <w:t>_</w:t>
              </w:r>
              <w:r w:rsidR="005A5CAB" w:rsidRPr="00764D07">
                <w:rPr>
                  <w:rStyle w:val="af7"/>
                  <w:lang w:val="en-US"/>
                </w:rPr>
                <w:t>spetstehnika</w:t>
              </w:r>
              <w:r w:rsidR="005A5CAB" w:rsidRPr="00764D07">
                <w:rPr>
                  <w:rStyle w:val="af7"/>
                </w:rPr>
                <w:t>/</w:t>
              </w:r>
              <w:r w:rsidR="005A5CAB" w:rsidRPr="00764D07">
                <w:rPr>
                  <w:rStyle w:val="af7"/>
                  <w:lang w:val="en-US"/>
                </w:rPr>
                <w:t>prodam</w:t>
              </w:r>
              <w:r w:rsidR="005A5CAB" w:rsidRPr="00764D07">
                <w:rPr>
                  <w:rStyle w:val="af7"/>
                </w:rPr>
                <w:t>_</w:t>
              </w:r>
              <w:r w:rsidR="005A5CAB" w:rsidRPr="00764D07">
                <w:rPr>
                  <w:rStyle w:val="af7"/>
                  <w:lang w:val="en-US"/>
                </w:rPr>
                <w:t>gusenichnyy</w:t>
              </w:r>
              <w:r w:rsidR="005A5CAB" w:rsidRPr="00764D07">
                <w:rPr>
                  <w:rStyle w:val="af7"/>
                </w:rPr>
                <w:t>_</w:t>
              </w:r>
              <w:r w:rsidR="005A5CAB" w:rsidRPr="00764D07">
                <w:rPr>
                  <w:rStyle w:val="af7"/>
                  <w:lang w:val="en-US"/>
                </w:rPr>
                <w:t>kran</w:t>
              </w:r>
              <w:r w:rsidR="005A5CAB" w:rsidRPr="00764D07">
                <w:rPr>
                  <w:rStyle w:val="af7"/>
                </w:rPr>
                <w:t>_</w:t>
              </w:r>
              <w:r w:rsidR="005A5CAB" w:rsidRPr="00764D07">
                <w:rPr>
                  <w:rStyle w:val="af7"/>
                  <w:lang w:val="en-US"/>
                </w:rPr>
                <w:t>rdk</w:t>
              </w:r>
              <w:r w:rsidR="005A5CAB" w:rsidRPr="00764D07">
                <w:rPr>
                  <w:rStyle w:val="af7"/>
                </w:rPr>
                <w:t>-250-2_1984</w:t>
              </w:r>
              <w:r w:rsidR="005A5CAB" w:rsidRPr="00764D07">
                <w:rPr>
                  <w:rStyle w:val="af7"/>
                  <w:lang w:val="en-US"/>
                </w:rPr>
                <w:t>g</w:t>
              </w:r>
              <w:r w:rsidR="005A5CAB" w:rsidRPr="00764D07">
                <w:rPr>
                  <w:rStyle w:val="af7"/>
                </w:rPr>
                <w:t>_1148881977</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500 000</w:t>
            </w:r>
          </w:p>
        </w:tc>
        <w:tc>
          <w:tcPr>
            <w:tcW w:w="1142" w:type="dxa"/>
            <w:vMerge w:val="restart"/>
            <w:vAlign w:val="center"/>
          </w:tcPr>
          <w:p w:rsidR="005A5CAB" w:rsidRPr="006179C7" w:rsidRDefault="005A5CAB" w:rsidP="004F24D8">
            <w:pPr>
              <w:jc w:val="center"/>
              <w:rPr>
                <w:sz w:val="22"/>
                <w:szCs w:val="22"/>
              </w:rPr>
            </w:pPr>
            <w:r>
              <w:rPr>
                <w:sz w:val="22"/>
                <w:szCs w:val="22"/>
              </w:rPr>
              <w:t>595 000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536 000</w:t>
            </w:r>
          </w:p>
        </w:tc>
      </w:tr>
      <w:tr w:rsidR="005A5CAB" w:rsidRPr="00352B88" w:rsidTr="00644683">
        <w:trPr>
          <w:trHeight w:val="730"/>
        </w:trPr>
        <w:tc>
          <w:tcPr>
            <w:tcW w:w="1827" w:type="dxa"/>
            <w:vMerge/>
            <w:vAlign w:val="center"/>
          </w:tcPr>
          <w:p w:rsidR="005A5CAB" w:rsidRPr="00A66123" w:rsidRDefault="005A5CAB" w:rsidP="00A66123">
            <w:pPr>
              <w:pStyle w:val="13"/>
              <w:spacing w:before="100" w:beforeAutospacing="1" w:after="100" w:afterAutospacing="1"/>
              <w:ind w:left="0"/>
              <w:rPr>
                <w:rFonts w:ascii="Times New Roman" w:hAnsi="Times New Roman"/>
                <w:b/>
              </w:rPr>
            </w:pPr>
          </w:p>
        </w:tc>
        <w:tc>
          <w:tcPr>
            <w:tcW w:w="3141" w:type="dxa"/>
            <w:vAlign w:val="center"/>
          </w:tcPr>
          <w:p w:rsidR="005A5CAB" w:rsidRPr="00A66123" w:rsidRDefault="00AD15BF" w:rsidP="004F24D8">
            <w:pPr>
              <w:jc w:val="center"/>
            </w:pPr>
            <w:hyperlink r:id="rId372" w:history="1">
              <w:r w:rsidR="005A5CAB" w:rsidRPr="00764D07">
                <w:rPr>
                  <w:rStyle w:val="af7"/>
                </w:rPr>
                <w:t>https://www.avito.ru/velikie_luki/gruzoviki_i_spetstehnika/gusenichnyy_kran_rdk_160-2_531434325</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690 000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607"/>
        </w:trPr>
        <w:tc>
          <w:tcPr>
            <w:tcW w:w="1827" w:type="dxa"/>
            <w:vMerge w:val="restart"/>
            <w:vAlign w:val="center"/>
          </w:tcPr>
          <w:p w:rsidR="005A5CAB" w:rsidRPr="00A66123" w:rsidRDefault="005A5CAB" w:rsidP="00A66123">
            <w:pPr>
              <w:spacing w:line="240" w:lineRule="exact"/>
              <w:rPr>
                <w:b/>
                <w:sz w:val="22"/>
                <w:szCs w:val="22"/>
              </w:rPr>
            </w:pPr>
            <w:r w:rsidRPr="00A66123">
              <w:rPr>
                <w:b/>
                <w:sz w:val="22"/>
                <w:szCs w:val="22"/>
              </w:rPr>
              <w:t>кран ДЭК-251</w:t>
            </w:r>
          </w:p>
        </w:tc>
        <w:tc>
          <w:tcPr>
            <w:tcW w:w="3141" w:type="dxa"/>
            <w:vAlign w:val="center"/>
          </w:tcPr>
          <w:p w:rsidR="005A5CAB" w:rsidRPr="0069743E" w:rsidRDefault="00AD15BF" w:rsidP="004F24D8">
            <w:pPr>
              <w:jc w:val="center"/>
            </w:pPr>
            <w:hyperlink r:id="rId373" w:history="1">
              <w:r w:rsidR="005A5CAB" w:rsidRPr="00764D07">
                <w:rPr>
                  <w:rStyle w:val="af7"/>
                  <w:lang w:val="en-US"/>
                </w:rPr>
                <w:t>https</w:t>
              </w:r>
              <w:r w:rsidR="005A5CAB" w:rsidRPr="00764D07">
                <w:rPr>
                  <w:rStyle w:val="af7"/>
                </w:rPr>
                <w:t>://</w:t>
              </w:r>
              <w:r w:rsidR="005A5CAB" w:rsidRPr="00764D07">
                <w:rPr>
                  <w:rStyle w:val="af7"/>
                  <w:lang w:val="en-US"/>
                </w:rPr>
                <w:t>spec</w:t>
              </w:r>
              <w:r w:rsidR="005A5CAB" w:rsidRPr="00764D07">
                <w:rPr>
                  <w:rStyle w:val="af7"/>
                </w:rPr>
                <w:t>.</w:t>
              </w:r>
              <w:r w:rsidR="005A5CAB" w:rsidRPr="00764D07">
                <w:rPr>
                  <w:rStyle w:val="af7"/>
                  <w:lang w:val="en-US"/>
                </w:rPr>
                <w:t>drom</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sovetskii</w:t>
              </w:r>
              <w:r w:rsidR="005A5CAB" w:rsidRPr="00764D07">
                <w:rPr>
                  <w:rStyle w:val="af7"/>
                </w:rPr>
                <w:t>/</w:t>
              </w:r>
              <w:r w:rsidR="005A5CAB" w:rsidRPr="00764D07">
                <w:rPr>
                  <w:rStyle w:val="af7"/>
                  <w:lang w:val="en-US"/>
                </w:rPr>
                <w:t>crane</w:t>
              </w:r>
              <w:r w:rsidR="005A5CAB" w:rsidRPr="00764D07">
                <w:rPr>
                  <w:rStyle w:val="af7"/>
                </w:rPr>
                <w:t>/</w:t>
              </w:r>
              <w:r w:rsidR="005A5CAB" w:rsidRPr="00764D07">
                <w:rPr>
                  <w:rStyle w:val="af7"/>
                  <w:lang w:val="en-US"/>
                </w:rPr>
                <w:t>kran</w:t>
              </w:r>
              <w:r w:rsidR="005A5CAB" w:rsidRPr="00764D07">
                <w:rPr>
                  <w:rStyle w:val="af7"/>
                </w:rPr>
                <w:t>-</w:t>
              </w:r>
              <w:r w:rsidR="005A5CAB" w:rsidRPr="00764D07">
                <w:rPr>
                  <w:rStyle w:val="af7"/>
                  <w:lang w:val="en-US"/>
                </w:rPr>
                <w:t>dek</w:t>
              </w:r>
              <w:r w:rsidR="005A5CAB" w:rsidRPr="00764D07">
                <w:rPr>
                  <w:rStyle w:val="af7"/>
                </w:rPr>
                <w:t>-251-59714789.</w:t>
              </w:r>
              <w:r w:rsidR="005A5CAB" w:rsidRPr="00764D07">
                <w:rPr>
                  <w:rStyle w:val="af7"/>
                  <w:lang w:val="en-US"/>
                </w:rPr>
                <w:t>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450 000</w:t>
            </w:r>
          </w:p>
        </w:tc>
        <w:tc>
          <w:tcPr>
            <w:tcW w:w="1142" w:type="dxa"/>
            <w:vMerge w:val="restart"/>
            <w:vAlign w:val="center"/>
          </w:tcPr>
          <w:p w:rsidR="005A5CAB" w:rsidRPr="006179C7" w:rsidRDefault="005A5CAB" w:rsidP="004F24D8">
            <w:pPr>
              <w:jc w:val="center"/>
              <w:rPr>
                <w:sz w:val="22"/>
                <w:szCs w:val="22"/>
              </w:rPr>
            </w:pPr>
            <w:r>
              <w:rPr>
                <w:sz w:val="22"/>
                <w:szCs w:val="22"/>
              </w:rPr>
              <w:t>500 000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450 000</w:t>
            </w:r>
          </w:p>
        </w:tc>
      </w:tr>
      <w:tr w:rsidR="005A5CAB" w:rsidRPr="00352B88" w:rsidTr="00644683">
        <w:trPr>
          <w:trHeight w:val="697"/>
        </w:trPr>
        <w:tc>
          <w:tcPr>
            <w:tcW w:w="1827" w:type="dxa"/>
            <w:vMerge/>
            <w:vAlign w:val="center"/>
          </w:tcPr>
          <w:p w:rsidR="005A5CAB" w:rsidRPr="00A66123" w:rsidRDefault="005A5CAB" w:rsidP="00A66123">
            <w:pPr>
              <w:spacing w:line="240" w:lineRule="exact"/>
              <w:rPr>
                <w:b/>
                <w:sz w:val="22"/>
                <w:szCs w:val="22"/>
              </w:rPr>
            </w:pPr>
          </w:p>
        </w:tc>
        <w:tc>
          <w:tcPr>
            <w:tcW w:w="3141" w:type="dxa"/>
            <w:vAlign w:val="center"/>
          </w:tcPr>
          <w:p w:rsidR="005A5CAB" w:rsidRPr="0069743E" w:rsidRDefault="00AD15BF" w:rsidP="004F24D8">
            <w:pPr>
              <w:jc w:val="center"/>
            </w:pPr>
            <w:hyperlink r:id="rId374" w:history="1">
              <w:r w:rsidR="005A5CAB" w:rsidRPr="00764D07">
                <w:rPr>
                  <w:rStyle w:val="af7"/>
                  <w:lang w:val="en-US"/>
                </w:rPr>
                <w:t>https</w:t>
              </w:r>
              <w:r w:rsidR="005A5CAB" w:rsidRPr="00764D07">
                <w:rPr>
                  <w:rStyle w:val="af7"/>
                </w:rPr>
                <w:t>://</w:t>
              </w:r>
              <w:r w:rsidR="005A5CAB" w:rsidRPr="00764D07">
                <w:rPr>
                  <w:rStyle w:val="af7"/>
                  <w:lang w:val="en-US"/>
                </w:rPr>
                <w:t>spec</w:t>
              </w:r>
              <w:r w:rsidR="005A5CAB" w:rsidRPr="00764D07">
                <w:rPr>
                  <w:rStyle w:val="af7"/>
                </w:rPr>
                <w:t>.</w:t>
              </w:r>
              <w:r w:rsidR="005A5CAB" w:rsidRPr="00764D07">
                <w:rPr>
                  <w:rStyle w:val="af7"/>
                  <w:lang w:val="en-US"/>
                </w:rPr>
                <w:t>drom</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abakan</w:t>
              </w:r>
              <w:r w:rsidR="005A5CAB" w:rsidRPr="00764D07">
                <w:rPr>
                  <w:rStyle w:val="af7"/>
                </w:rPr>
                <w:t>/</w:t>
              </w:r>
              <w:r w:rsidR="005A5CAB" w:rsidRPr="00764D07">
                <w:rPr>
                  <w:rStyle w:val="af7"/>
                  <w:lang w:val="en-US"/>
                </w:rPr>
                <w:t>crane</w:t>
              </w:r>
              <w:r w:rsidR="005A5CAB" w:rsidRPr="00764D07">
                <w:rPr>
                  <w:rStyle w:val="af7"/>
                </w:rPr>
                <w:t>/</w:t>
              </w:r>
              <w:r w:rsidR="005A5CAB" w:rsidRPr="00764D07">
                <w:rPr>
                  <w:rStyle w:val="af7"/>
                  <w:lang w:val="en-US"/>
                </w:rPr>
                <w:t>kran</w:t>
              </w:r>
              <w:r w:rsidR="005A5CAB" w:rsidRPr="00764D07">
                <w:rPr>
                  <w:rStyle w:val="af7"/>
                </w:rPr>
                <w:t>-</w:t>
              </w:r>
              <w:r w:rsidR="005A5CAB" w:rsidRPr="00764D07">
                <w:rPr>
                  <w:rStyle w:val="af7"/>
                  <w:lang w:val="en-US"/>
                </w:rPr>
                <w:t>dek</w:t>
              </w:r>
              <w:r w:rsidR="005A5CAB" w:rsidRPr="00764D07">
                <w:rPr>
                  <w:rStyle w:val="af7"/>
                </w:rPr>
                <w:t>-251-58420107.</w:t>
              </w:r>
              <w:r w:rsidR="005A5CAB" w:rsidRPr="00764D07">
                <w:rPr>
                  <w:rStyle w:val="af7"/>
                  <w:lang w:val="en-US"/>
                </w:rPr>
                <w:t>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550 000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1020"/>
        </w:trPr>
        <w:tc>
          <w:tcPr>
            <w:tcW w:w="1827" w:type="dxa"/>
            <w:vAlign w:val="center"/>
          </w:tcPr>
          <w:p w:rsidR="005A5CAB" w:rsidRPr="00A66123" w:rsidRDefault="005A5CAB" w:rsidP="00A66123">
            <w:pPr>
              <w:spacing w:line="240" w:lineRule="exact"/>
              <w:rPr>
                <w:b/>
                <w:sz w:val="22"/>
                <w:szCs w:val="22"/>
              </w:rPr>
            </w:pPr>
            <w:r w:rsidRPr="00A66123">
              <w:rPr>
                <w:b/>
                <w:sz w:val="22"/>
                <w:szCs w:val="22"/>
              </w:rPr>
              <w:t>Кран ДЭК 631</w:t>
            </w:r>
          </w:p>
        </w:tc>
        <w:tc>
          <w:tcPr>
            <w:tcW w:w="3141" w:type="dxa"/>
            <w:vAlign w:val="center"/>
          </w:tcPr>
          <w:p w:rsidR="005A5CAB" w:rsidRPr="0069743E" w:rsidRDefault="00AD15BF" w:rsidP="004F24D8">
            <w:pPr>
              <w:jc w:val="center"/>
            </w:pPr>
            <w:hyperlink r:id="rId375" w:history="1">
              <w:r w:rsidR="005A5CAB" w:rsidRPr="00764D07">
                <w:rPr>
                  <w:rStyle w:val="af7"/>
                </w:rPr>
                <w:t>https://spec.drom.ru/krasnokamensk/crane/realizacija-49903829.html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1 025 000</w:t>
            </w:r>
          </w:p>
        </w:tc>
        <w:tc>
          <w:tcPr>
            <w:tcW w:w="1142" w:type="dxa"/>
            <w:vAlign w:val="center"/>
          </w:tcPr>
          <w:p w:rsidR="005A5CAB" w:rsidRPr="006179C7" w:rsidRDefault="005A5CAB" w:rsidP="004F24D8">
            <w:pPr>
              <w:jc w:val="center"/>
              <w:rPr>
                <w:sz w:val="22"/>
                <w:szCs w:val="22"/>
              </w:rPr>
            </w:pPr>
            <w:r>
              <w:rPr>
                <w:sz w:val="22"/>
                <w:szCs w:val="22"/>
              </w:rPr>
              <w:t>1 025 000</w:t>
            </w:r>
          </w:p>
        </w:tc>
        <w:tc>
          <w:tcPr>
            <w:tcW w:w="1378" w:type="dxa"/>
            <w:vAlign w:val="center"/>
          </w:tcPr>
          <w:p w:rsidR="005A5CAB" w:rsidRPr="006179C7" w:rsidRDefault="005A5CAB" w:rsidP="004F24D8">
            <w:pPr>
              <w:jc w:val="center"/>
              <w:rPr>
                <w:sz w:val="22"/>
                <w:szCs w:val="22"/>
              </w:rPr>
            </w:pPr>
            <w:r w:rsidRPr="006179C7">
              <w:rPr>
                <w:sz w:val="22"/>
                <w:szCs w:val="22"/>
              </w:rPr>
              <w:t>10</w:t>
            </w:r>
          </w:p>
        </w:tc>
        <w:tc>
          <w:tcPr>
            <w:tcW w:w="1434" w:type="dxa"/>
            <w:vAlign w:val="center"/>
          </w:tcPr>
          <w:p w:rsidR="005A5CAB" w:rsidRPr="006179C7" w:rsidRDefault="005A5CAB" w:rsidP="004F24D8">
            <w:pPr>
              <w:jc w:val="center"/>
              <w:rPr>
                <w:sz w:val="22"/>
                <w:szCs w:val="22"/>
              </w:rPr>
            </w:pPr>
            <w:r>
              <w:rPr>
                <w:sz w:val="22"/>
                <w:szCs w:val="22"/>
              </w:rPr>
              <w:t>923 000</w:t>
            </w:r>
          </w:p>
        </w:tc>
      </w:tr>
      <w:tr w:rsidR="005A5CAB" w:rsidRPr="00352B88" w:rsidTr="00644683">
        <w:trPr>
          <w:trHeight w:val="240"/>
        </w:trPr>
        <w:tc>
          <w:tcPr>
            <w:tcW w:w="1827" w:type="dxa"/>
            <w:vMerge w:val="restart"/>
            <w:vAlign w:val="center"/>
          </w:tcPr>
          <w:p w:rsidR="005A5CAB" w:rsidRPr="00A66123" w:rsidRDefault="005A5CAB" w:rsidP="00A66123">
            <w:pPr>
              <w:spacing w:line="240" w:lineRule="exact"/>
              <w:rPr>
                <w:b/>
                <w:sz w:val="22"/>
                <w:szCs w:val="22"/>
              </w:rPr>
            </w:pPr>
            <w:r w:rsidRPr="00A66123">
              <w:rPr>
                <w:b/>
                <w:sz w:val="22"/>
                <w:szCs w:val="22"/>
              </w:rPr>
              <w:t>Кран башенный SST200B</w:t>
            </w:r>
          </w:p>
        </w:tc>
        <w:tc>
          <w:tcPr>
            <w:tcW w:w="3141" w:type="dxa"/>
            <w:vAlign w:val="center"/>
          </w:tcPr>
          <w:p w:rsidR="005A5CAB" w:rsidRPr="0069743E" w:rsidRDefault="00AD15BF" w:rsidP="004F24D8">
            <w:pPr>
              <w:jc w:val="center"/>
            </w:pPr>
            <w:hyperlink r:id="rId376" w:history="1">
              <w:r w:rsidR="005A5CAB" w:rsidRPr="00764D07">
                <w:rPr>
                  <w:rStyle w:val="af7"/>
                  <w:lang w:val="en-US"/>
                </w:rPr>
                <w:t>https</w:t>
              </w:r>
              <w:r w:rsidR="005A5CAB" w:rsidRPr="00764D07">
                <w:rPr>
                  <w:rStyle w:val="af7"/>
                </w:rPr>
                <w:t>://</w:t>
              </w:r>
              <w:r w:rsidR="005A5CAB" w:rsidRPr="00764D07">
                <w:rPr>
                  <w:rStyle w:val="af7"/>
                  <w:lang w:val="en-US"/>
                </w:rPr>
                <w:t>www</w:t>
              </w:r>
              <w:r w:rsidR="005A5CAB" w:rsidRPr="00764D07">
                <w:rPr>
                  <w:rStyle w:val="af7"/>
                </w:rPr>
                <w:t>.</w:t>
              </w:r>
              <w:r w:rsidR="005A5CAB" w:rsidRPr="00764D07">
                <w:rPr>
                  <w:rStyle w:val="af7"/>
                  <w:lang w:val="en-US"/>
                </w:rPr>
                <w:t>avito</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neftekamsk</w:t>
              </w:r>
              <w:r w:rsidR="005A5CAB" w:rsidRPr="00764D07">
                <w:rPr>
                  <w:rStyle w:val="af7"/>
                </w:rPr>
                <w:t>/</w:t>
              </w:r>
              <w:r w:rsidR="005A5CAB" w:rsidRPr="00764D07">
                <w:rPr>
                  <w:rStyle w:val="af7"/>
                  <w:lang w:val="en-US"/>
                </w:rPr>
                <w:t>gruzoviki</w:t>
              </w:r>
              <w:r w:rsidR="005A5CAB" w:rsidRPr="00764D07">
                <w:rPr>
                  <w:rStyle w:val="af7"/>
                </w:rPr>
                <w:t>_</w:t>
              </w:r>
              <w:r w:rsidR="005A5CAB" w:rsidRPr="00764D07">
                <w:rPr>
                  <w:rStyle w:val="af7"/>
                  <w:lang w:val="en-US"/>
                </w:rPr>
                <w:t>i</w:t>
              </w:r>
              <w:r w:rsidR="005A5CAB" w:rsidRPr="00764D07">
                <w:rPr>
                  <w:rStyle w:val="af7"/>
                </w:rPr>
                <w:t>_</w:t>
              </w:r>
              <w:r w:rsidR="005A5CAB" w:rsidRPr="00764D07">
                <w:rPr>
                  <w:rStyle w:val="af7"/>
                  <w:lang w:val="en-US"/>
                </w:rPr>
                <w:t>spetstehnika</w:t>
              </w:r>
              <w:r w:rsidR="005A5CAB" w:rsidRPr="00764D07">
                <w:rPr>
                  <w:rStyle w:val="af7"/>
                </w:rPr>
                <w:t>/</w:t>
              </w:r>
              <w:r w:rsidR="005A5CAB" w:rsidRPr="00764D07">
                <w:rPr>
                  <w:rStyle w:val="af7"/>
                  <w:lang w:val="en-US"/>
                </w:rPr>
                <w:t>kran</w:t>
              </w:r>
              <w:r w:rsidR="005A5CAB" w:rsidRPr="00764D07">
                <w:rPr>
                  <w:rStyle w:val="af7"/>
                </w:rPr>
                <w:t>_</w:t>
              </w:r>
              <w:r w:rsidR="005A5CAB" w:rsidRPr="00764D07">
                <w:rPr>
                  <w:rStyle w:val="af7"/>
                  <w:lang w:val="en-US"/>
                </w:rPr>
                <w:t>bashennyy</w:t>
              </w:r>
              <w:r w:rsidR="005A5CAB" w:rsidRPr="00764D07">
                <w:rPr>
                  <w:rStyle w:val="af7"/>
                </w:rPr>
                <w:t>_</w:t>
              </w:r>
              <w:r w:rsidR="005A5CAB" w:rsidRPr="00764D07">
                <w:rPr>
                  <w:rStyle w:val="af7"/>
                  <w:lang w:val="en-US"/>
                </w:rPr>
                <w:t>kb</w:t>
              </w:r>
              <w:r w:rsidR="005A5CAB" w:rsidRPr="00764D07">
                <w:rPr>
                  <w:rStyle w:val="af7"/>
                </w:rPr>
                <w:t>-403</w:t>
              </w:r>
              <w:r w:rsidR="005A5CAB" w:rsidRPr="00764D07">
                <w:rPr>
                  <w:rStyle w:val="af7"/>
                  <w:lang w:val="en-US"/>
                </w:rPr>
                <w:t>b</w:t>
              </w:r>
              <w:r w:rsidR="005A5CAB" w:rsidRPr="00764D07">
                <w:rPr>
                  <w:rStyle w:val="af7"/>
                </w:rPr>
                <w:t>_825125920</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900 000</w:t>
            </w:r>
          </w:p>
        </w:tc>
        <w:tc>
          <w:tcPr>
            <w:tcW w:w="1142" w:type="dxa"/>
            <w:vMerge w:val="restart"/>
            <w:vAlign w:val="center"/>
          </w:tcPr>
          <w:p w:rsidR="005A5CAB" w:rsidRPr="006179C7" w:rsidRDefault="005A5CAB" w:rsidP="004F24D8">
            <w:pPr>
              <w:jc w:val="center"/>
              <w:rPr>
                <w:sz w:val="22"/>
                <w:szCs w:val="22"/>
              </w:rPr>
            </w:pPr>
            <w:r>
              <w:rPr>
                <w:sz w:val="22"/>
                <w:szCs w:val="22"/>
              </w:rPr>
              <w:t>700 000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630 000</w:t>
            </w:r>
          </w:p>
        </w:tc>
      </w:tr>
      <w:tr w:rsidR="005A5CAB" w:rsidRPr="00352B88" w:rsidTr="00644683">
        <w:trPr>
          <w:trHeight w:val="525"/>
        </w:trPr>
        <w:tc>
          <w:tcPr>
            <w:tcW w:w="1827" w:type="dxa"/>
            <w:vMerge/>
            <w:vAlign w:val="center"/>
          </w:tcPr>
          <w:p w:rsidR="005A5CAB" w:rsidRPr="00A66123" w:rsidRDefault="005A5CAB" w:rsidP="00A66123">
            <w:pPr>
              <w:spacing w:line="240" w:lineRule="exact"/>
              <w:rPr>
                <w:b/>
                <w:sz w:val="22"/>
                <w:szCs w:val="22"/>
              </w:rPr>
            </w:pPr>
          </w:p>
        </w:tc>
        <w:tc>
          <w:tcPr>
            <w:tcW w:w="3141" w:type="dxa"/>
            <w:vAlign w:val="center"/>
          </w:tcPr>
          <w:p w:rsidR="005A5CAB" w:rsidRPr="0069743E" w:rsidRDefault="00AD15BF" w:rsidP="004F24D8">
            <w:pPr>
              <w:jc w:val="center"/>
            </w:pPr>
            <w:hyperlink r:id="rId377" w:history="1">
              <w:r w:rsidR="005A5CAB" w:rsidRPr="00764D07">
                <w:rPr>
                  <w:rStyle w:val="af7"/>
                  <w:lang w:val="en-US"/>
                </w:rPr>
                <w:t>https</w:t>
              </w:r>
              <w:r w:rsidR="005A5CAB" w:rsidRPr="00764D07">
                <w:rPr>
                  <w:rStyle w:val="af7"/>
                </w:rPr>
                <w:t>://</w:t>
              </w:r>
              <w:r w:rsidR="005A5CAB" w:rsidRPr="00764D07">
                <w:rPr>
                  <w:rStyle w:val="af7"/>
                  <w:lang w:val="en-US"/>
                </w:rPr>
                <w:t>www</w:t>
              </w:r>
              <w:r w:rsidR="005A5CAB" w:rsidRPr="00764D07">
                <w:rPr>
                  <w:rStyle w:val="af7"/>
                </w:rPr>
                <w:t>.</w:t>
              </w:r>
              <w:r w:rsidR="005A5CAB" w:rsidRPr="00764D07">
                <w:rPr>
                  <w:rStyle w:val="af7"/>
                  <w:lang w:val="en-US"/>
                </w:rPr>
                <w:t>avito</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bratsk</w:t>
              </w:r>
              <w:r w:rsidR="005A5CAB" w:rsidRPr="00764D07">
                <w:rPr>
                  <w:rStyle w:val="af7"/>
                </w:rPr>
                <w:t>/</w:t>
              </w:r>
              <w:r w:rsidR="005A5CAB" w:rsidRPr="00764D07">
                <w:rPr>
                  <w:rStyle w:val="af7"/>
                  <w:lang w:val="en-US"/>
                </w:rPr>
                <w:t>gruzoviki</w:t>
              </w:r>
              <w:r w:rsidR="005A5CAB" w:rsidRPr="00764D07">
                <w:rPr>
                  <w:rStyle w:val="af7"/>
                </w:rPr>
                <w:t>_</w:t>
              </w:r>
              <w:r w:rsidR="005A5CAB" w:rsidRPr="00764D07">
                <w:rPr>
                  <w:rStyle w:val="af7"/>
                  <w:lang w:val="en-US"/>
                </w:rPr>
                <w:t>i</w:t>
              </w:r>
              <w:r w:rsidR="005A5CAB" w:rsidRPr="00764D07">
                <w:rPr>
                  <w:rStyle w:val="af7"/>
                </w:rPr>
                <w:t>_</w:t>
              </w:r>
              <w:r w:rsidR="005A5CAB" w:rsidRPr="00764D07">
                <w:rPr>
                  <w:rStyle w:val="af7"/>
                  <w:lang w:val="en-US"/>
                </w:rPr>
                <w:t>spetstehnika</w:t>
              </w:r>
              <w:r w:rsidR="005A5CAB" w:rsidRPr="00764D07">
                <w:rPr>
                  <w:rStyle w:val="af7"/>
                </w:rPr>
                <w:t>/</w:t>
              </w:r>
              <w:r w:rsidR="005A5CAB" w:rsidRPr="00764D07">
                <w:rPr>
                  <w:rStyle w:val="af7"/>
                  <w:lang w:val="en-US"/>
                </w:rPr>
                <w:t>prodam</w:t>
              </w:r>
              <w:r w:rsidR="005A5CAB" w:rsidRPr="00764D07">
                <w:rPr>
                  <w:rStyle w:val="af7"/>
                </w:rPr>
                <w:t>_</w:t>
              </w:r>
              <w:r w:rsidR="005A5CAB" w:rsidRPr="00764D07">
                <w:rPr>
                  <w:rStyle w:val="af7"/>
                  <w:lang w:val="en-US"/>
                </w:rPr>
                <w:t>kran</w:t>
              </w:r>
              <w:r w:rsidR="005A5CAB" w:rsidRPr="00764D07">
                <w:rPr>
                  <w:rStyle w:val="af7"/>
                </w:rPr>
                <w:t>_</w:t>
              </w:r>
              <w:r w:rsidR="005A5CAB" w:rsidRPr="00764D07">
                <w:rPr>
                  <w:rStyle w:val="af7"/>
                  <w:lang w:val="en-US"/>
                </w:rPr>
                <w:t>bashennyy</w:t>
              </w:r>
              <w:r w:rsidR="005A5CAB" w:rsidRPr="00764D07">
                <w:rPr>
                  <w:rStyle w:val="af7"/>
                </w:rPr>
                <w:t>_1024479114</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500 000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703"/>
        </w:trPr>
        <w:tc>
          <w:tcPr>
            <w:tcW w:w="1827" w:type="dxa"/>
            <w:vMerge w:val="restart"/>
            <w:vAlign w:val="center"/>
          </w:tcPr>
          <w:p w:rsidR="005A5CAB" w:rsidRPr="00A66123" w:rsidRDefault="005A5CAB" w:rsidP="00A66123">
            <w:pPr>
              <w:spacing w:line="240" w:lineRule="exact"/>
              <w:rPr>
                <w:b/>
                <w:sz w:val="22"/>
                <w:szCs w:val="22"/>
              </w:rPr>
            </w:pPr>
            <w:r w:rsidRPr="00A66123">
              <w:rPr>
                <w:b/>
                <w:sz w:val="22"/>
                <w:szCs w:val="22"/>
              </w:rPr>
              <w:t>Кран башенный S250K12 (К30/30), зав№359</w:t>
            </w:r>
          </w:p>
        </w:tc>
        <w:tc>
          <w:tcPr>
            <w:tcW w:w="3141" w:type="dxa"/>
            <w:vAlign w:val="center"/>
          </w:tcPr>
          <w:p w:rsidR="005A5CAB" w:rsidRPr="000044A1" w:rsidRDefault="00AD15BF" w:rsidP="004F24D8">
            <w:pPr>
              <w:jc w:val="center"/>
            </w:pPr>
            <w:hyperlink r:id="rId378" w:history="1">
              <w:r w:rsidR="005A5CAB" w:rsidRPr="00434452">
                <w:rPr>
                  <w:rStyle w:val="af7"/>
                </w:rPr>
                <w:t>https://exkavator.ru/trade/lot/428239/2017-sym_qtz250_k3030.html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2 100 000</w:t>
            </w:r>
          </w:p>
        </w:tc>
        <w:tc>
          <w:tcPr>
            <w:tcW w:w="1142" w:type="dxa"/>
            <w:vMerge w:val="restart"/>
            <w:vAlign w:val="center"/>
          </w:tcPr>
          <w:p w:rsidR="005A5CAB" w:rsidRPr="006179C7" w:rsidRDefault="005A5CAB" w:rsidP="004F24D8">
            <w:pPr>
              <w:jc w:val="center"/>
              <w:rPr>
                <w:sz w:val="22"/>
                <w:szCs w:val="22"/>
              </w:rPr>
            </w:pPr>
            <w:r>
              <w:rPr>
                <w:sz w:val="22"/>
                <w:szCs w:val="22"/>
              </w:rPr>
              <w:t>1 950 000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1 755 000</w:t>
            </w:r>
          </w:p>
        </w:tc>
      </w:tr>
      <w:tr w:rsidR="005A5CAB" w:rsidRPr="00352B88" w:rsidTr="00644683">
        <w:trPr>
          <w:trHeight w:val="679"/>
        </w:trPr>
        <w:tc>
          <w:tcPr>
            <w:tcW w:w="1827" w:type="dxa"/>
            <w:vMerge/>
            <w:vAlign w:val="center"/>
          </w:tcPr>
          <w:p w:rsidR="005A5CAB" w:rsidRPr="00A66123" w:rsidRDefault="005A5CAB" w:rsidP="00A66123">
            <w:pPr>
              <w:pStyle w:val="13"/>
              <w:spacing w:before="100" w:beforeAutospacing="1" w:after="100" w:afterAutospacing="1"/>
              <w:ind w:left="0"/>
              <w:rPr>
                <w:rFonts w:ascii="Times New Roman" w:hAnsi="Times New Roman"/>
                <w:b/>
              </w:rPr>
            </w:pPr>
          </w:p>
        </w:tc>
        <w:tc>
          <w:tcPr>
            <w:tcW w:w="3141" w:type="dxa"/>
            <w:vAlign w:val="center"/>
          </w:tcPr>
          <w:p w:rsidR="005A5CAB" w:rsidRPr="00557A8B" w:rsidRDefault="00AD15BF" w:rsidP="004F24D8">
            <w:pPr>
              <w:jc w:val="center"/>
            </w:pPr>
            <w:hyperlink r:id="rId379" w:history="1">
              <w:r w:rsidR="005A5CAB" w:rsidRPr="00434452">
                <w:rPr>
                  <w:rStyle w:val="af7"/>
                </w:rPr>
                <w:t>https://tech4stroy.ru/companies/price_item/15980</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1 800 000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30"/>
        </w:trPr>
        <w:tc>
          <w:tcPr>
            <w:tcW w:w="1827" w:type="dxa"/>
            <w:vMerge w:val="restart"/>
            <w:vAlign w:val="center"/>
          </w:tcPr>
          <w:p w:rsidR="005A5CAB" w:rsidRPr="00A66123" w:rsidRDefault="005A5CAB" w:rsidP="00A66123">
            <w:pPr>
              <w:spacing w:line="240" w:lineRule="exact"/>
              <w:rPr>
                <w:b/>
                <w:sz w:val="22"/>
                <w:szCs w:val="22"/>
              </w:rPr>
            </w:pPr>
            <w:r w:rsidRPr="00A66123">
              <w:rPr>
                <w:b/>
                <w:sz w:val="22"/>
                <w:szCs w:val="22"/>
              </w:rPr>
              <w:t>Кран башенный S250K12 (К30/30), зав№360</w:t>
            </w:r>
          </w:p>
        </w:tc>
        <w:tc>
          <w:tcPr>
            <w:tcW w:w="3141" w:type="dxa"/>
            <w:vAlign w:val="center"/>
          </w:tcPr>
          <w:p w:rsidR="005A5CAB" w:rsidRPr="000044A1" w:rsidRDefault="00AD15BF" w:rsidP="004F24D8">
            <w:pPr>
              <w:jc w:val="center"/>
            </w:pPr>
            <w:hyperlink r:id="rId380" w:history="1">
              <w:r w:rsidR="005A5CAB" w:rsidRPr="00434452">
                <w:rPr>
                  <w:rStyle w:val="af7"/>
                </w:rPr>
                <w:t>https://exkavator.ru/trade/lot/428239/2017-sym_qtz250_k3030.html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2 100 000</w:t>
            </w:r>
          </w:p>
        </w:tc>
        <w:tc>
          <w:tcPr>
            <w:tcW w:w="1142" w:type="dxa"/>
            <w:vMerge w:val="restart"/>
            <w:vAlign w:val="center"/>
          </w:tcPr>
          <w:p w:rsidR="005A5CAB" w:rsidRPr="006179C7" w:rsidRDefault="005A5CAB" w:rsidP="004F24D8">
            <w:pPr>
              <w:jc w:val="center"/>
              <w:rPr>
                <w:sz w:val="22"/>
                <w:szCs w:val="22"/>
              </w:rPr>
            </w:pPr>
            <w:r>
              <w:rPr>
                <w:sz w:val="22"/>
                <w:szCs w:val="22"/>
              </w:rPr>
              <w:t>1 950 000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1 755 000</w:t>
            </w:r>
          </w:p>
        </w:tc>
      </w:tr>
      <w:tr w:rsidR="005A5CAB" w:rsidRPr="00352B88" w:rsidTr="00644683">
        <w:trPr>
          <w:trHeight w:val="420"/>
        </w:trPr>
        <w:tc>
          <w:tcPr>
            <w:tcW w:w="1827" w:type="dxa"/>
            <w:vMerge/>
            <w:vAlign w:val="center"/>
          </w:tcPr>
          <w:p w:rsidR="005A5CAB" w:rsidRPr="00A66123" w:rsidRDefault="005A5CAB" w:rsidP="00A66123">
            <w:pPr>
              <w:spacing w:line="240" w:lineRule="exact"/>
              <w:rPr>
                <w:b/>
                <w:sz w:val="22"/>
                <w:szCs w:val="22"/>
              </w:rPr>
            </w:pPr>
          </w:p>
        </w:tc>
        <w:tc>
          <w:tcPr>
            <w:tcW w:w="3141" w:type="dxa"/>
            <w:vAlign w:val="center"/>
          </w:tcPr>
          <w:p w:rsidR="005A5CAB" w:rsidRPr="00A66123" w:rsidRDefault="00AD15BF" w:rsidP="004F24D8">
            <w:pPr>
              <w:jc w:val="center"/>
            </w:pPr>
            <w:hyperlink r:id="rId381" w:history="1">
              <w:r w:rsidR="005A5CAB" w:rsidRPr="00434452">
                <w:rPr>
                  <w:rStyle w:val="af7"/>
                </w:rPr>
                <w:t>https://tech4stroy.ru/companies/price_item/15980</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1 800 000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835"/>
        </w:trPr>
        <w:tc>
          <w:tcPr>
            <w:tcW w:w="1827" w:type="dxa"/>
            <w:vAlign w:val="center"/>
          </w:tcPr>
          <w:p w:rsidR="005A5CAB" w:rsidRPr="00A66123" w:rsidRDefault="005A5CAB" w:rsidP="00A66123">
            <w:pPr>
              <w:spacing w:line="240" w:lineRule="exact"/>
              <w:rPr>
                <w:b/>
                <w:sz w:val="22"/>
                <w:szCs w:val="22"/>
              </w:rPr>
            </w:pPr>
            <w:r w:rsidRPr="00A66123">
              <w:rPr>
                <w:b/>
                <w:sz w:val="22"/>
                <w:szCs w:val="22"/>
              </w:rPr>
              <w:t>Кран ДЭК-631, зав. №65</w:t>
            </w:r>
          </w:p>
        </w:tc>
        <w:tc>
          <w:tcPr>
            <w:tcW w:w="3141" w:type="dxa"/>
            <w:vAlign w:val="center"/>
          </w:tcPr>
          <w:p w:rsidR="005A5CAB" w:rsidRPr="0069743E" w:rsidRDefault="00AD15BF" w:rsidP="004F24D8">
            <w:pPr>
              <w:jc w:val="center"/>
            </w:pPr>
            <w:hyperlink r:id="rId382" w:history="1">
              <w:r w:rsidR="005A5CAB" w:rsidRPr="00764D07">
                <w:rPr>
                  <w:rStyle w:val="af7"/>
                </w:rPr>
                <w:t>https://spec.drom.ru/krasnokamensk/crane/realizacija-49903829.html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1 025 000</w:t>
            </w:r>
          </w:p>
        </w:tc>
        <w:tc>
          <w:tcPr>
            <w:tcW w:w="1142" w:type="dxa"/>
            <w:vAlign w:val="center"/>
          </w:tcPr>
          <w:p w:rsidR="005A5CAB" w:rsidRPr="006179C7" w:rsidRDefault="005A5CAB" w:rsidP="004F24D8">
            <w:pPr>
              <w:jc w:val="center"/>
              <w:rPr>
                <w:sz w:val="22"/>
                <w:szCs w:val="22"/>
              </w:rPr>
            </w:pPr>
            <w:r>
              <w:rPr>
                <w:sz w:val="22"/>
                <w:szCs w:val="22"/>
              </w:rPr>
              <w:t>1 025 000</w:t>
            </w:r>
          </w:p>
        </w:tc>
        <w:tc>
          <w:tcPr>
            <w:tcW w:w="1378" w:type="dxa"/>
            <w:vAlign w:val="center"/>
          </w:tcPr>
          <w:p w:rsidR="005A5CAB" w:rsidRPr="006179C7" w:rsidRDefault="005A5CAB" w:rsidP="004F24D8">
            <w:pPr>
              <w:jc w:val="center"/>
              <w:rPr>
                <w:sz w:val="22"/>
                <w:szCs w:val="22"/>
              </w:rPr>
            </w:pPr>
            <w:r w:rsidRPr="006179C7">
              <w:rPr>
                <w:sz w:val="22"/>
                <w:szCs w:val="22"/>
              </w:rPr>
              <w:t>10</w:t>
            </w:r>
          </w:p>
        </w:tc>
        <w:tc>
          <w:tcPr>
            <w:tcW w:w="1434" w:type="dxa"/>
            <w:vAlign w:val="center"/>
          </w:tcPr>
          <w:p w:rsidR="005A5CAB" w:rsidRPr="006179C7" w:rsidRDefault="005A5CAB" w:rsidP="004F24D8">
            <w:pPr>
              <w:jc w:val="center"/>
              <w:rPr>
                <w:sz w:val="22"/>
                <w:szCs w:val="22"/>
              </w:rPr>
            </w:pPr>
            <w:r>
              <w:rPr>
                <w:sz w:val="22"/>
                <w:szCs w:val="22"/>
              </w:rPr>
              <w:t>923 000</w:t>
            </w:r>
          </w:p>
        </w:tc>
      </w:tr>
      <w:tr w:rsidR="005A5CAB" w:rsidRPr="00352B88" w:rsidTr="00644683">
        <w:trPr>
          <w:trHeight w:val="795"/>
        </w:trPr>
        <w:tc>
          <w:tcPr>
            <w:tcW w:w="1827" w:type="dxa"/>
            <w:vAlign w:val="center"/>
          </w:tcPr>
          <w:p w:rsidR="005A5CAB" w:rsidRPr="00A66123" w:rsidRDefault="005A5CAB" w:rsidP="00A66123">
            <w:pPr>
              <w:spacing w:line="240" w:lineRule="exact"/>
              <w:rPr>
                <w:b/>
                <w:sz w:val="22"/>
                <w:szCs w:val="22"/>
              </w:rPr>
            </w:pPr>
            <w:r w:rsidRPr="00A66123">
              <w:rPr>
                <w:b/>
                <w:sz w:val="22"/>
                <w:szCs w:val="22"/>
              </w:rPr>
              <w:lastRenderedPageBreak/>
              <w:t>Кран ДЭК-631, зав. 260</w:t>
            </w:r>
          </w:p>
        </w:tc>
        <w:tc>
          <w:tcPr>
            <w:tcW w:w="3141" w:type="dxa"/>
            <w:vAlign w:val="center"/>
          </w:tcPr>
          <w:p w:rsidR="005A5CAB" w:rsidRPr="0069743E" w:rsidRDefault="00AD15BF" w:rsidP="004F24D8">
            <w:pPr>
              <w:jc w:val="center"/>
            </w:pPr>
            <w:hyperlink r:id="rId383" w:history="1">
              <w:r w:rsidR="005A5CAB" w:rsidRPr="00764D07">
                <w:rPr>
                  <w:rStyle w:val="af7"/>
                </w:rPr>
                <w:t>https://spec.drom.ru/krasnokamensk/crane/realizacija-49903829.html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1 025 000</w:t>
            </w:r>
          </w:p>
        </w:tc>
        <w:tc>
          <w:tcPr>
            <w:tcW w:w="1142" w:type="dxa"/>
            <w:vAlign w:val="center"/>
          </w:tcPr>
          <w:p w:rsidR="005A5CAB" w:rsidRPr="006179C7" w:rsidRDefault="005A5CAB" w:rsidP="004F24D8">
            <w:pPr>
              <w:jc w:val="center"/>
              <w:rPr>
                <w:sz w:val="22"/>
                <w:szCs w:val="22"/>
              </w:rPr>
            </w:pPr>
            <w:r>
              <w:rPr>
                <w:sz w:val="22"/>
                <w:szCs w:val="22"/>
              </w:rPr>
              <w:t>1 025 000</w:t>
            </w:r>
          </w:p>
        </w:tc>
        <w:tc>
          <w:tcPr>
            <w:tcW w:w="1378" w:type="dxa"/>
            <w:vAlign w:val="center"/>
          </w:tcPr>
          <w:p w:rsidR="005A5CAB" w:rsidRPr="006179C7" w:rsidRDefault="005A5CAB" w:rsidP="004F24D8">
            <w:pPr>
              <w:jc w:val="center"/>
              <w:rPr>
                <w:sz w:val="22"/>
                <w:szCs w:val="22"/>
              </w:rPr>
            </w:pPr>
            <w:r w:rsidRPr="006179C7">
              <w:rPr>
                <w:sz w:val="22"/>
                <w:szCs w:val="22"/>
              </w:rPr>
              <w:t>10</w:t>
            </w:r>
          </w:p>
        </w:tc>
        <w:tc>
          <w:tcPr>
            <w:tcW w:w="1434" w:type="dxa"/>
            <w:vAlign w:val="center"/>
          </w:tcPr>
          <w:p w:rsidR="005A5CAB" w:rsidRPr="006179C7" w:rsidRDefault="005A5CAB" w:rsidP="004F24D8">
            <w:pPr>
              <w:jc w:val="center"/>
              <w:rPr>
                <w:sz w:val="22"/>
                <w:szCs w:val="22"/>
              </w:rPr>
            </w:pPr>
            <w:r>
              <w:rPr>
                <w:sz w:val="22"/>
                <w:szCs w:val="22"/>
              </w:rPr>
              <w:t>923 000</w:t>
            </w:r>
          </w:p>
        </w:tc>
      </w:tr>
      <w:tr w:rsidR="004E3794" w:rsidRPr="00352B88" w:rsidTr="00644683">
        <w:trPr>
          <w:trHeight w:val="476"/>
        </w:trPr>
        <w:tc>
          <w:tcPr>
            <w:tcW w:w="1827" w:type="dxa"/>
            <w:vMerge w:val="restart"/>
            <w:vAlign w:val="center"/>
          </w:tcPr>
          <w:p w:rsidR="004E3794" w:rsidRPr="004E3794" w:rsidRDefault="004E3794" w:rsidP="00A66123">
            <w:pPr>
              <w:spacing w:line="240" w:lineRule="exact"/>
              <w:rPr>
                <w:b/>
                <w:color w:val="000000" w:themeColor="text1"/>
                <w:sz w:val="22"/>
                <w:szCs w:val="22"/>
              </w:rPr>
            </w:pPr>
            <w:r w:rsidRPr="004E3794">
              <w:rPr>
                <w:b/>
                <w:color w:val="000000" w:themeColor="text1"/>
                <w:sz w:val="22"/>
                <w:szCs w:val="22"/>
              </w:rPr>
              <w:t>критер кран "Ротек"</w:t>
            </w:r>
          </w:p>
        </w:tc>
        <w:tc>
          <w:tcPr>
            <w:tcW w:w="3141" w:type="dxa"/>
            <w:vAlign w:val="center"/>
          </w:tcPr>
          <w:p w:rsidR="004E3794" w:rsidRPr="000965B1" w:rsidRDefault="004E3794" w:rsidP="004E3794">
            <w:pPr>
              <w:jc w:val="center"/>
              <w:rPr>
                <w:rStyle w:val="af7"/>
              </w:rPr>
            </w:pPr>
            <w:r w:rsidRPr="000965B1">
              <w:rPr>
                <w:rStyle w:val="af7"/>
              </w:rPr>
              <w:t>https://www.gruzovik.ru/offers/constructions/crane/used/</w:t>
            </w:r>
          </w:p>
        </w:tc>
        <w:tc>
          <w:tcPr>
            <w:tcW w:w="1260" w:type="dxa"/>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71 400</w:t>
            </w:r>
          </w:p>
        </w:tc>
        <w:tc>
          <w:tcPr>
            <w:tcW w:w="1142"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70 400</w:t>
            </w:r>
          </w:p>
        </w:tc>
        <w:tc>
          <w:tcPr>
            <w:tcW w:w="1378"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10</w:t>
            </w:r>
          </w:p>
        </w:tc>
        <w:tc>
          <w:tcPr>
            <w:tcW w:w="1434"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64 000</w:t>
            </w:r>
          </w:p>
        </w:tc>
      </w:tr>
      <w:tr w:rsidR="004E3794" w:rsidRPr="00352B88" w:rsidTr="00644683">
        <w:trPr>
          <w:trHeight w:val="730"/>
        </w:trPr>
        <w:tc>
          <w:tcPr>
            <w:tcW w:w="1827" w:type="dxa"/>
            <w:vMerge/>
            <w:vAlign w:val="center"/>
          </w:tcPr>
          <w:p w:rsidR="004E3794" w:rsidRPr="004E3794" w:rsidRDefault="004E3794" w:rsidP="00A66123">
            <w:pPr>
              <w:pStyle w:val="13"/>
              <w:spacing w:before="100" w:beforeAutospacing="1" w:after="100" w:afterAutospacing="1"/>
              <w:ind w:left="0"/>
              <w:rPr>
                <w:rFonts w:ascii="Times New Roman" w:hAnsi="Times New Roman"/>
                <w:b/>
                <w:color w:val="000000" w:themeColor="text1"/>
              </w:rPr>
            </w:pPr>
          </w:p>
        </w:tc>
        <w:tc>
          <w:tcPr>
            <w:tcW w:w="3141" w:type="dxa"/>
            <w:vAlign w:val="center"/>
          </w:tcPr>
          <w:p w:rsidR="004E3794" w:rsidRPr="000965B1" w:rsidRDefault="004E3794" w:rsidP="004F24D8">
            <w:pPr>
              <w:jc w:val="center"/>
              <w:rPr>
                <w:rStyle w:val="af7"/>
              </w:rPr>
            </w:pPr>
            <w:r w:rsidRPr="000965B1">
              <w:rPr>
                <w:rStyle w:val="af7"/>
              </w:rPr>
              <w:t>https://spec.drom.ru/crane/?spectechPayload_min=50000</w:t>
            </w:r>
          </w:p>
        </w:tc>
        <w:tc>
          <w:tcPr>
            <w:tcW w:w="1260" w:type="dxa"/>
            <w:vAlign w:val="center"/>
          </w:tcPr>
          <w:p w:rsidR="004E3794" w:rsidRPr="004E3794" w:rsidRDefault="004E3794" w:rsidP="004F24D8">
            <w:pPr>
              <w:jc w:val="center"/>
              <w:rPr>
                <w:color w:val="000000" w:themeColor="text1"/>
                <w:sz w:val="22"/>
                <w:szCs w:val="22"/>
              </w:rPr>
            </w:pPr>
            <w:r w:rsidRPr="004E3794">
              <w:rPr>
                <w:color w:val="000000" w:themeColor="text1"/>
                <w:sz w:val="22"/>
                <w:szCs w:val="22"/>
              </w:rPr>
              <w:t>69 400</w:t>
            </w:r>
          </w:p>
        </w:tc>
        <w:tc>
          <w:tcPr>
            <w:tcW w:w="1142" w:type="dxa"/>
            <w:vMerge/>
            <w:vAlign w:val="center"/>
          </w:tcPr>
          <w:p w:rsidR="004E3794" w:rsidRPr="004E3794" w:rsidRDefault="004E3794" w:rsidP="004F24D8">
            <w:pPr>
              <w:jc w:val="center"/>
              <w:rPr>
                <w:color w:val="000000" w:themeColor="text1"/>
                <w:sz w:val="22"/>
                <w:szCs w:val="22"/>
              </w:rPr>
            </w:pPr>
          </w:p>
        </w:tc>
        <w:tc>
          <w:tcPr>
            <w:tcW w:w="1378" w:type="dxa"/>
            <w:vMerge/>
            <w:vAlign w:val="center"/>
          </w:tcPr>
          <w:p w:rsidR="004E3794" w:rsidRPr="004E3794" w:rsidRDefault="004E3794" w:rsidP="004F24D8">
            <w:pPr>
              <w:jc w:val="center"/>
              <w:rPr>
                <w:color w:val="000000" w:themeColor="text1"/>
                <w:sz w:val="22"/>
                <w:szCs w:val="22"/>
              </w:rPr>
            </w:pPr>
          </w:p>
        </w:tc>
        <w:tc>
          <w:tcPr>
            <w:tcW w:w="1434" w:type="dxa"/>
            <w:vMerge/>
            <w:vAlign w:val="center"/>
          </w:tcPr>
          <w:p w:rsidR="004E3794" w:rsidRPr="004E3794" w:rsidRDefault="004E3794" w:rsidP="004F24D8">
            <w:pPr>
              <w:jc w:val="center"/>
              <w:rPr>
                <w:color w:val="000000" w:themeColor="text1"/>
                <w:sz w:val="22"/>
                <w:szCs w:val="22"/>
              </w:rPr>
            </w:pPr>
          </w:p>
        </w:tc>
      </w:tr>
      <w:tr w:rsidR="004E3794" w:rsidRPr="00352B88" w:rsidTr="00644683">
        <w:trPr>
          <w:trHeight w:val="390"/>
        </w:trPr>
        <w:tc>
          <w:tcPr>
            <w:tcW w:w="1827" w:type="dxa"/>
            <w:vMerge w:val="restart"/>
            <w:vAlign w:val="center"/>
          </w:tcPr>
          <w:p w:rsidR="004E3794" w:rsidRPr="004E3794" w:rsidRDefault="004E3794" w:rsidP="00A66123">
            <w:pPr>
              <w:spacing w:line="240" w:lineRule="exact"/>
              <w:rPr>
                <w:b/>
                <w:color w:val="000000" w:themeColor="text1"/>
                <w:sz w:val="22"/>
                <w:szCs w:val="22"/>
              </w:rPr>
            </w:pPr>
            <w:r w:rsidRPr="004E3794">
              <w:rPr>
                <w:b/>
                <w:color w:val="000000" w:themeColor="text1"/>
                <w:sz w:val="22"/>
                <w:szCs w:val="22"/>
              </w:rPr>
              <w:t>бетоноукладочное оборудование "Ротек"</w:t>
            </w:r>
          </w:p>
        </w:tc>
        <w:tc>
          <w:tcPr>
            <w:tcW w:w="3141" w:type="dxa"/>
            <w:vAlign w:val="center"/>
          </w:tcPr>
          <w:p w:rsidR="004E3794" w:rsidRPr="000965B1" w:rsidRDefault="004E3794" w:rsidP="004E3794">
            <w:pPr>
              <w:jc w:val="center"/>
              <w:rPr>
                <w:rStyle w:val="af7"/>
              </w:rPr>
            </w:pPr>
            <w:r w:rsidRPr="000965B1">
              <w:rPr>
                <w:rStyle w:val="af7"/>
              </w:rPr>
              <w:t>https://exkavator.ru/trade/lots/find/TradeFlag/1/category/betonoukladchiki.html</w:t>
            </w:r>
          </w:p>
        </w:tc>
        <w:tc>
          <w:tcPr>
            <w:tcW w:w="1260" w:type="dxa"/>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134 850</w:t>
            </w:r>
          </w:p>
        </w:tc>
        <w:tc>
          <w:tcPr>
            <w:tcW w:w="1142"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135 850</w:t>
            </w:r>
          </w:p>
        </w:tc>
        <w:tc>
          <w:tcPr>
            <w:tcW w:w="1378"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10</w:t>
            </w:r>
          </w:p>
        </w:tc>
        <w:tc>
          <w:tcPr>
            <w:tcW w:w="1434"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123 500</w:t>
            </w:r>
          </w:p>
        </w:tc>
      </w:tr>
      <w:tr w:rsidR="004E3794" w:rsidRPr="00352B88" w:rsidTr="00644683">
        <w:trPr>
          <w:trHeight w:val="360"/>
        </w:trPr>
        <w:tc>
          <w:tcPr>
            <w:tcW w:w="1827" w:type="dxa"/>
            <w:vMerge/>
            <w:vAlign w:val="center"/>
          </w:tcPr>
          <w:p w:rsidR="004E3794" w:rsidRPr="004E3794" w:rsidRDefault="004E3794" w:rsidP="00A66123">
            <w:pPr>
              <w:spacing w:line="240" w:lineRule="exact"/>
              <w:rPr>
                <w:b/>
                <w:color w:val="000000" w:themeColor="text1"/>
                <w:sz w:val="22"/>
                <w:szCs w:val="22"/>
              </w:rPr>
            </w:pPr>
          </w:p>
        </w:tc>
        <w:tc>
          <w:tcPr>
            <w:tcW w:w="3141" w:type="dxa"/>
            <w:vAlign w:val="center"/>
          </w:tcPr>
          <w:p w:rsidR="004E3794" w:rsidRPr="000965B1" w:rsidRDefault="004E3794" w:rsidP="004F24D8">
            <w:pPr>
              <w:jc w:val="center"/>
              <w:rPr>
                <w:rStyle w:val="af7"/>
              </w:rPr>
            </w:pPr>
            <w:r w:rsidRPr="000965B1">
              <w:rPr>
                <w:rStyle w:val="af7"/>
              </w:rPr>
              <w:t>https://www.mascus.ru/stroitelnaya-tehnika/betonoukladchiki</w:t>
            </w:r>
          </w:p>
        </w:tc>
        <w:tc>
          <w:tcPr>
            <w:tcW w:w="1260" w:type="dxa"/>
            <w:vAlign w:val="center"/>
          </w:tcPr>
          <w:p w:rsidR="004E3794" w:rsidRPr="004E3794" w:rsidRDefault="004E3794" w:rsidP="004F24D8">
            <w:pPr>
              <w:jc w:val="center"/>
              <w:rPr>
                <w:color w:val="000000" w:themeColor="text1"/>
                <w:sz w:val="22"/>
                <w:szCs w:val="22"/>
              </w:rPr>
            </w:pPr>
            <w:r w:rsidRPr="004E3794">
              <w:rPr>
                <w:color w:val="000000" w:themeColor="text1"/>
                <w:sz w:val="22"/>
                <w:szCs w:val="22"/>
              </w:rPr>
              <w:t>136 850</w:t>
            </w:r>
          </w:p>
        </w:tc>
        <w:tc>
          <w:tcPr>
            <w:tcW w:w="1142" w:type="dxa"/>
            <w:vMerge/>
            <w:vAlign w:val="center"/>
          </w:tcPr>
          <w:p w:rsidR="004E3794" w:rsidRPr="004E3794" w:rsidRDefault="004E3794" w:rsidP="004F24D8">
            <w:pPr>
              <w:jc w:val="center"/>
              <w:rPr>
                <w:color w:val="000000" w:themeColor="text1"/>
                <w:sz w:val="22"/>
                <w:szCs w:val="22"/>
              </w:rPr>
            </w:pPr>
          </w:p>
        </w:tc>
        <w:tc>
          <w:tcPr>
            <w:tcW w:w="1378" w:type="dxa"/>
            <w:vMerge/>
            <w:vAlign w:val="center"/>
          </w:tcPr>
          <w:p w:rsidR="004E3794" w:rsidRPr="004E3794" w:rsidRDefault="004E3794" w:rsidP="004F24D8">
            <w:pPr>
              <w:jc w:val="center"/>
              <w:rPr>
                <w:color w:val="000000" w:themeColor="text1"/>
                <w:sz w:val="22"/>
                <w:szCs w:val="22"/>
              </w:rPr>
            </w:pPr>
          </w:p>
        </w:tc>
        <w:tc>
          <w:tcPr>
            <w:tcW w:w="1434" w:type="dxa"/>
            <w:vMerge/>
            <w:vAlign w:val="center"/>
          </w:tcPr>
          <w:p w:rsidR="004E3794" w:rsidRPr="004E3794" w:rsidRDefault="004E3794" w:rsidP="004F24D8">
            <w:pPr>
              <w:jc w:val="center"/>
              <w:rPr>
                <w:color w:val="000000" w:themeColor="text1"/>
                <w:sz w:val="22"/>
                <w:szCs w:val="22"/>
              </w:rPr>
            </w:pPr>
          </w:p>
        </w:tc>
      </w:tr>
      <w:tr w:rsidR="004E3794" w:rsidRPr="00352B88" w:rsidTr="00644683">
        <w:trPr>
          <w:trHeight w:val="157"/>
        </w:trPr>
        <w:tc>
          <w:tcPr>
            <w:tcW w:w="1827" w:type="dxa"/>
            <w:vMerge w:val="restart"/>
            <w:vAlign w:val="center"/>
          </w:tcPr>
          <w:p w:rsidR="004E3794" w:rsidRPr="004E3794" w:rsidRDefault="004E3794" w:rsidP="00A66123">
            <w:pPr>
              <w:spacing w:line="240" w:lineRule="exact"/>
              <w:rPr>
                <w:b/>
                <w:color w:val="000000" w:themeColor="text1"/>
                <w:sz w:val="22"/>
                <w:szCs w:val="22"/>
              </w:rPr>
            </w:pPr>
            <w:r w:rsidRPr="004E3794">
              <w:rPr>
                <w:b/>
                <w:color w:val="000000" w:themeColor="text1"/>
                <w:sz w:val="22"/>
                <w:szCs w:val="22"/>
              </w:rPr>
              <w:t>бетоноукладочное оборудование "Ротек"</w:t>
            </w:r>
          </w:p>
        </w:tc>
        <w:tc>
          <w:tcPr>
            <w:tcW w:w="3141" w:type="dxa"/>
            <w:vAlign w:val="center"/>
          </w:tcPr>
          <w:p w:rsidR="004E3794" w:rsidRPr="000965B1" w:rsidRDefault="004E3794" w:rsidP="004E3794">
            <w:pPr>
              <w:jc w:val="center"/>
              <w:rPr>
                <w:rStyle w:val="af7"/>
              </w:rPr>
            </w:pPr>
            <w:r w:rsidRPr="000965B1">
              <w:rPr>
                <w:rStyle w:val="af7"/>
              </w:rPr>
              <w:t>https://www.equipnet.ru/board/construction/construction_340505.html</w:t>
            </w:r>
          </w:p>
        </w:tc>
        <w:tc>
          <w:tcPr>
            <w:tcW w:w="1260" w:type="dxa"/>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134 850</w:t>
            </w:r>
          </w:p>
        </w:tc>
        <w:tc>
          <w:tcPr>
            <w:tcW w:w="1142"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135 850</w:t>
            </w:r>
          </w:p>
        </w:tc>
        <w:tc>
          <w:tcPr>
            <w:tcW w:w="1378"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10</w:t>
            </w:r>
          </w:p>
        </w:tc>
        <w:tc>
          <w:tcPr>
            <w:tcW w:w="1434"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123 500</w:t>
            </w:r>
          </w:p>
        </w:tc>
      </w:tr>
      <w:tr w:rsidR="004E3794" w:rsidRPr="00352B88" w:rsidTr="00644683">
        <w:trPr>
          <w:trHeight w:val="730"/>
        </w:trPr>
        <w:tc>
          <w:tcPr>
            <w:tcW w:w="1827" w:type="dxa"/>
            <w:vMerge/>
            <w:vAlign w:val="center"/>
          </w:tcPr>
          <w:p w:rsidR="004E3794" w:rsidRPr="004E3794" w:rsidRDefault="004E3794" w:rsidP="00A66123">
            <w:pPr>
              <w:pStyle w:val="13"/>
              <w:spacing w:before="100" w:beforeAutospacing="1" w:after="100" w:afterAutospacing="1"/>
              <w:ind w:left="0"/>
              <w:rPr>
                <w:rFonts w:ascii="Times New Roman" w:hAnsi="Times New Roman"/>
                <w:b/>
                <w:color w:val="000000" w:themeColor="text1"/>
              </w:rPr>
            </w:pPr>
          </w:p>
        </w:tc>
        <w:tc>
          <w:tcPr>
            <w:tcW w:w="3141" w:type="dxa"/>
            <w:vAlign w:val="center"/>
          </w:tcPr>
          <w:p w:rsidR="004E3794" w:rsidRPr="000965B1" w:rsidRDefault="004E3794" w:rsidP="004F24D8">
            <w:pPr>
              <w:jc w:val="center"/>
              <w:rPr>
                <w:rStyle w:val="af7"/>
              </w:rPr>
            </w:pPr>
            <w:r w:rsidRPr="000965B1">
              <w:rPr>
                <w:rStyle w:val="af7"/>
              </w:rPr>
              <w:t>http://www.pulscen.ru/price/160804-betonoukladchik</w:t>
            </w:r>
          </w:p>
        </w:tc>
        <w:tc>
          <w:tcPr>
            <w:tcW w:w="1260" w:type="dxa"/>
            <w:vAlign w:val="center"/>
          </w:tcPr>
          <w:p w:rsidR="004E3794" w:rsidRPr="004E3794" w:rsidRDefault="004E3794" w:rsidP="004F24D8">
            <w:pPr>
              <w:jc w:val="center"/>
              <w:rPr>
                <w:color w:val="000000" w:themeColor="text1"/>
                <w:sz w:val="22"/>
                <w:szCs w:val="22"/>
              </w:rPr>
            </w:pPr>
            <w:r w:rsidRPr="004E3794">
              <w:rPr>
                <w:color w:val="000000" w:themeColor="text1"/>
                <w:sz w:val="22"/>
                <w:szCs w:val="22"/>
              </w:rPr>
              <w:t>136 850</w:t>
            </w:r>
          </w:p>
        </w:tc>
        <w:tc>
          <w:tcPr>
            <w:tcW w:w="1142" w:type="dxa"/>
            <w:vMerge/>
            <w:vAlign w:val="center"/>
          </w:tcPr>
          <w:p w:rsidR="004E3794" w:rsidRPr="004E3794" w:rsidRDefault="004E3794" w:rsidP="004F24D8">
            <w:pPr>
              <w:jc w:val="center"/>
              <w:rPr>
                <w:color w:val="000000" w:themeColor="text1"/>
                <w:sz w:val="22"/>
                <w:szCs w:val="22"/>
              </w:rPr>
            </w:pPr>
          </w:p>
        </w:tc>
        <w:tc>
          <w:tcPr>
            <w:tcW w:w="1378" w:type="dxa"/>
            <w:vMerge/>
            <w:vAlign w:val="center"/>
          </w:tcPr>
          <w:p w:rsidR="004E3794" w:rsidRPr="004E3794" w:rsidRDefault="004E3794" w:rsidP="004F24D8">
            <w:pPr>
              <w:jc w:val="center"/>
              <w:rPr>
                <w:color w:val="000000" w:themeColor="text1"/>
                <w:sz w:val="22"/>
                <w:szCs w:val="22"/>
              </w:rPr>
            </w:pPr>
          </w:p>
        </w:tc>
        <w:tc>
          <w:tcPr>
            <w:tcW w:w="1434" w:type="dxa"/>
            <w:vMerge/>
            <w:vAlign w:val="center"/>
          </w:tcPr>
          <w:p w:rsidR="004E3794" w:rsidRPr="004E3794" w:rsidRDefault="004E3794" w:rsidP="004F24D8">
            <w:pPr>
              <w:jc w:val="center"/>
              <w:rPr>
                <w:color w:val="000000" w:themeColor="text1"/>
                <w:sz w:val="22"/>
                <w:szCs w:val="22"/>
              </w:rPr>
            </w:pPr>
          </w:p>
        </w:tc>
      </w:tr>
      <w:tr w:rsidR="004E3794" w:rsidRPr="00352B88" w:rsidTr="00644683">
        <w:trPr>
          <w:trHeight w:val="345"/>
        </w:trPr>
        <w:tc>
          <w:tcPr>
            <w:tcW w:w="1827" w:type="dxa"/>
            <w:vMerge w:val="restart"/>
            <w:vAlign w:val="center"/>
          </w:tcPr>
          <w:p w:rsidR="004E3794" w:rsidRPr="004E3794" w:rsidRDefault="004E3794" w:rsidP="004F24D8">
            <w:pPr>
              <w:spacing w:line="240" w:lineRule="exact"/>
              <w:rPr>
                <w:b/>
                <w:color w:val="000000" w:themeColor="text1"/>
                <w:sz w:val="22"/>
                <w:szCs w:val="22"/>
              </w:rPr>
            </w:pPr>
            <w:r w:rsidRPr="004E3794">
              <w:rPr>
                <w:b/>
                <w:color w:val="000000" w:themeColor="text1"/>
                <w:sz w:val="22"/>
                <w:szCs w:val="22"/>
              </w:rPr>
              <w:t>бетоноукладчик Super Swinger</w:t>
            </w:r>
          </w:p>
        </w:tc>
        <w:tc>
          <w:tcPr>
            <w:tcW w:w="3141" w:type="dxa"/>
            <w:vAlign w:val="center"/>
          </w:tcPr>
          <w:p w:rsidR="004E3794" w:rsidRPr="000965B1" w:rsidRDefault="004E3794" w:rsidP="004E3794">
            <w:pPr>
              <w:jc w:val="center"/>
              <w:rPr>
                <w:rStyle w:val="af7"/>
              </w:rPr>
            </w:pPr>
            <w:r w:rsidRPr="000965B1">
              <w:rPr>
                <w:rStyle w:val="af7"/>
              </w:rPr>
              <w:t>https://www.stroyteh.ru/sale/concrete_paver/</w:t>
            </w:r>
          </w:p>
        </w:tc>
        <w:tc>
          <w:tcPr>
            <w:tcW w:w="1260" w:type="dxa"/>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74 700</w:t>
            </w:r>
          </w:p>
        </w:tc>
        <w:tc>
          <w:tcPr>
            <w:tcW w:w="1142"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73 700</w:t>
            </w:r>
          </w:p>
        </w:tc>
        <w:tc>
          <w:tcPr>
            <w:tcW w:w="1378"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10</w:t>
            </w:r>
          </w:p>
        </w:tc>
        <w:tc>
          <w:tcPr>
            <w:tcW w:w="1434"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67 000</w:t>
            </w:r>
          </w:p>
        </w:tc>
      </w:tr>
      <w:tr w:rsidR="004E3794" w:rsidRPr="00352B88" w:rsidTr="00644683">
        <w:trPr>
          <w:trHeight w:val="420"/>
        </w:trPr>
        <w:tc>
          <w:tcPr>
            <w:tcW w:w="1827" w:type="dxa"/>
            <w:vMerge/>
            <w:vAlign w:val="bottom"/>
          </w:tcPr>
          <w:p w:rsidR="004E3794" w:rsidRPr="004E3794" w:rsidRDefault="004E3794" w:rsidP="004F24D8">
            <w:pPr>
              <w:spacing w:line="240" w:lineRule="exact"/>
              <w:rPr>
                <w:rFonts w:ascii="Calibri" w:hAnsi="Calibri"/>
                <w:color w:val="000000" w:themeColor="text1"/>
                <w:sz w:val="16"/>
                <w:szCs w:val="16"/>
              </w:rPr>
            </w:pPr>
          </w:p>
        </w:tc>
        <w:tc>
          <w:tcPr>
            <w:tcW w:w="3141" w:type="dxa"/>
            <w:vAlign w:val="center"/>
          </w:tcPr>
          <w:p w:rsidR="004E3794" w:rsidRPr="000965B1" w:rsidRDefault="004E3794" w:rsidP="004F24D8">
            <w:pPr>
              <w:jc w:val="center"/>
              <w:rPr>
                <w:rStyle w:val="af7"/>
              </w:rPr>
            </w:pPr>
            <w:r w:rsidRPr="000965B1">
              <w:rPr>
                <w:rStyle w:val="af7"/>
              </w:rPr>
              <w:t>https://exkavator.ru/trade/lots/find/TradeFlag/1/category/betonoukladchiki.html</w:t>
            </w:r>
          </w:p>
        </w:tc>
        <w:tc>
          <w:tcPr>
            <w:tcW w:w="1260" w:type="dxa"/>
            <w:vAlign w:val="center"/>
          </w:tcPr>
          <w:p w:rsidR="004E3794" w:rsidRPr="004E3794" w:rsidRDefault="004E3794" w:rsidP="004F24D8">
            <w:pPr>
              <w:jc w:val="center"/>
              <w:rPr>
                <w:color w:val="000000" w:themeColor="text1"/>
                <w:sz w:val="22"/>
                <w:szCs w:val="22"/>
              </w:rPr>
            </w:pPr>
            <w:r w:rsidRPr="004E3794">
              <w:rPr>
                <w:color w:val="000000" w:themeColor="text1"/>
                <w:sz w:val="22"/>
                <w:szCs w:val="22"/>
              </w:rPr>
              <w:t>75 700</w:t>
            </w:r>
          </w:p>
        </w:tc>
        <w:tc>
          <w:tcPr>
            <w:tcW w:w="1142" w:type="dxa"/>
            <w:vMerge/>
            <w:vAlign w:val="center"/>
          </w:tcPr>
          <w:p w:rsidR="004E3794" w:rsidRPr="004E3794" w:rsidRDefault="004E3794" w:rsidP="004F24D8">
            <w:pPr>
              <w:jc w:val="center"/>
              <w:rPr>
                <w:color w:val="000000" w:themeColor="text1"/>
                <w:sz w:val="22"/>
                <w:szCs w:val="22"/>
              </w:rPr>
            </w:pPr>
          </w:p>
        </w:tc>
        <w:tc>
          <w:tcPr>
            <w:tcW w:w="1378" w:type="dxa"/>
            <w:vMerge/>
            <w:vAlign w:val="center"/>
          </w:tcPr>
          <w:p w:rsidR="004E3794" w:rsidRPr="004E3794" w:rsidRDefault="004E3794" w:rsidP="004F24D8">
            <w:pPr>
              <w:jc w:val="center"/>
              <w:rPr>
                <w:color w:val="000000" w:themeColor="text1"/>
                <w:sz w:val="22"/>
                <w:szCs w:val="22"/>
              </w:rPr>
            </w:pPr>
          </w:p>
        </w:tc>
        <w:tc>
          <w:tcPr>
            <w:tcW w:w="1434" w:type="dxa"/>
            <w:vMerge/>
            <w:vAlign w:val="center"/>
          </w:tcPr>
          <w:p w:rsidR="004E3794" w:rsidRPr="004E3794" w:rsidRDefault="004E3794" w:rsidP="004F24D8">
            <w:pPr>
              <w:jc w:val="center"/>
              <w:rPr>
                <w:color w:val="000000" w:themeColor="text1"/>
                <w:sz w:val="22"/>
                <w:szCs w:val="22"/>
              </w:rPr>
            </w:pPr>
          </w:p>
        </w:tc>
      </w:tr>
      <w:tr w:rsidR="004E3794" w:rsidRPr="00352B88" w:rsidTr="00644683">
        <w:trPr>
          <w:trHeight w:val="345"/>
        </w:trPr>
        <w:tc>
          <w:tcPr>
            <w:tcW w:w="1827" w:type="dxa"/>
            <w:vMerge w:val="restart"/>
            <w:vAlign w:val="center"/>
          </w:tcPr>
          <w:p w:rsidR="004E3794" w:rsidRPr="004E3794" w:rsidRDefault="004E3794" w:rsidP="004F24D8">
            <w:pPr>
              <w:spacing w:line="240" w:lineRule="exact"/>
              <w:rPr>
                <w:b/>
                <w:color w:val="000000" w:themeColor="text1"/>
                <w:sz w:val="22"/>
                <w:szCs w:val="22"/>
              </w:rPr>
            </w:pPr>
            <w:r w:rsidRPr="004E3794">
              <w:rPr>
                <w:b/>
                <w:color w:val="000000" w:themeColor="text1"/>
                <w:sz w:val="22"/>
                <w:szCs w:val="22"/>
              </w:rPr>
              <w:t xml:space="preserve">Автобетономешалка SHAANXI SX5255GJBJR364 </w:t>
            </w:r>
          </w:p>
        </w:tc>
        <w:tc>
          <w:tcPr>
            <w:tcW w:w="3141" w:type="dxa"/>
            <w:vAlign w:val="center"/>
          </w:tcPr>
          <w:p w:rsidR="004E3794" w:rsidRPr="000965B1" w:rsidRDefault="004E3794" w:rsidP="004E3794">
            <w:pPr>
              <w:jc w:val="center"/>
              <w:rPr>
                <w:rStyle w:val="af7"/>
              </w:rPr>
            </w:pPr>
            <w:r w:rsidRPr="000965B1">
              <w:rPr>
                <w:rStyle w:val="af7"/>
              </w:rPr>
              <w:t>https://www.farpost.ru/auto/spectech/mixer/+/Shaanxi+Shacman/</w:t>
            </w:r>
          </w:p>
        </w:tc>
        <w:tc>
          <w:tcPr>
            <w:tcW w:w="1260" w:type="dxa"/>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61 500</w:t>
            </w:r>
          </w:p>
        </w:tc>
        <w:tc>
          <w:tcPr>
            <w:tcW w:w="1142"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60 500</w:t>
            </w:r>
          </w:p>
        </w:tc>
        <w:tc>
          <w:tcPr>
            <w:tcW w:w="1378"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10</w:t>
            </w:r>
          </w:p>
        </w:tc>
        <w:tc>
          <w:tcPr>
            <w:tcW w:w="1434"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55 000</w:t>
            </w:r>
          </w:p>
        </w:tc>
      </w:tr>
      <w:tr w:rsidR="004E3794" w:rsidRPr="00352B88" w:rsidTr="00644683">
        <w:trPr>
          <w:trHeight w:val="420"/>
        </w:trPr>
        <w:tc>
          <w:tcPr>
            <w:tcW w:w="1827" w:type="dxa"/>
            <w:vMerge/>
            <w:vAlign w:val="center"/>
          </w:tcPr>
          <w:p w:rsidR="004E3794" w:rsidRPr="004E3794" w:rsidRDefault="004E3794" w:rsidP="004F24D8">
            <w:pPr>
              <w:spacing w:line="240" w:lineRule="exact"/>
              <w:rPr>
                <w:b/>
                <w:color w:val="000000" w:themeColor="text1"/>
                <w:sz w:val="22"/>
                <w:szCs w:val="22"/>
              </w:rPr>
            </w:pPr>
          </w:p>
        </w:tc>
        <w:tc>
          <w:tcPr>
            <w:tcW w:w="3141" w:type="dxa"/>
            <w:vAlign w:val="center"/>
          </w:tcPr>
          <w:p w:rsidR="004E3794" w:rsidRPr="000965B1" w:rsidRDefault="004E3794" w:rsidP="004F24D8">
            <w:pPr>
              <w:jc w:val="center"/>
              <w:rPr>
                <w:rStyle w:val="af7"/>
              </w:rPr>
            </w:pPr>
            <w:r w:rsidRPr="000965B1">
              <w:rPr>
                <w:rStyle w:val="af7"/>
              </w:rPr>
              <w:t>https://spec.drom.ru/mixer/+/Shaanxi+Shacman/?query=Shaanxi+Shacman%</w:t>
            </w:r>
          </w:p>
        </w:tc>
        <w:tc>
          <w:tcPr>
            <w:tcW w:w="1260" w:type="dxa"/>
            <w:vAlign w:val="center"/>
          </w:tcPr>
          <w:p w:rsidR="004E3794" w:rsidRPr="004E3794" w:rsidRDefault="004E3794" w:rsidP="004F24D8">
            <w:pPr>
              <w:jc w:val="center"/>
              <w:rPr>
                <w:color w:val="000000" w:themeColor="text1"/>
                <w:sz w:val="22"/>
                <w:szCs w:val="22"/>
              </w:rPr>
            </w:pPr>
            <w:r w:rsidRPr="004E3794">
              <w:rPr>
                <w:color w:val="000000" w:themeColor="text1"/>
                <w:sz w:val="22"/>
                <w:szCs w:val="22"/>
              </w:rPr>
              <w:t>59 500</w:t>
            </w:r>
          </w:p>
        </w:tc>
        <w:tc>
          <w:tcPr>
            <w:tcW w:w="1142" w:type="dxa"/>
            <w:vMerge/>
            <w:vAlign w:val="center"/>
          </w:tcPr>
          <w:p w:rsidR="004E3794" w:rsidRPr="004E3794" w:rsidRDefault="004E3794" w:rsidP="004F24D8">
            <w:pPr>
              <w:jc w:val="center"/>
              <w:rPr>
                <w:color w:val="000000" w:themeColor="text1"/>
                <w:sz w:val="22"/>
                <w:szCs w:val="22"/>
              </w:rPr>
            </w:pPr>
          </w:p>
        </w:tc>
        <w:tc>
          <w:tcPr>
            <w:tcW w:w="1378" w:type="dxa"/>
            <w:vMerge/>
            <w:vAlign w:val="center"/>
          </w:tcPr>
          <w:p w:rsidR="004E3794" w:rsidRPr="004E3794" w:rsidRDefault="004E3794" w:rsidP="004F24D8">
            <w:pPr>
              <w:jc w:val="center"/>
              <w:rPr>
                <w:color w:val="000000" w:themeColor="text1"/>
                <w:sz w:val="22"/>
                <w:szCs w:val="22"/>
              </w:rPr>
            </w:pPr>
          </w:p>
        </w:tc>
        <w:tc>
          <w:tcPr>
            <w:tcW w:w="1434" w:type="dxa"/>
            <w:vMerge/>
            <w:vAlign w:val="center"/>
          </w:tcPr>
          <w:p w:rsidR="004E3794" w:rsidRPr="004E3794" w:rsidRDefault="004E3794" w:rsidP="004F24D8">
            <w:pPr>
              <w:jc w:val="center"/>
              <w:rPr>
                <w:color w:val="000000" w:themeColor="text1"/>
                <w:sz w:val="22"/>
                <w:szCs w:val="22"/>
              </w:rPr>
            </w:pPr>
          </w:p>
        </w:tc>
      </w:tr>
      <w:tr w:rsidR="004E3794" w:rsidRPr="00352B88" w:rsidTr="00644683">
        <w:trPr>
          <w:trHeight w:val="345"/>
        </w:trPr>
        <w:tc>
          <w:tcPr>
            <w:tcW w:w="1827" w:type="dxa"/>
            <w:vMerge w:val="restart"/>
            <w:vAlign w:val="center"/>
          </w:tcPr>
          <w:p w:rsidR="004E3794" w:rsidRPr="004E3794" w:rsidRDefault="004E3794" w:rsidP="004F24D8">
            <w:pPr>
              <w:spacing w:line="240" w:lineRule="exact"/>
              <w:rPr>
                <w:b/>
                <w:color w:val="000000" w:themeColor="text1"/>
                <w:sz w:val="22"/>
                <w:szCs w:val="22"/>
              </w:rPr>
            </w:pPr>
            <w:r w:rsidRPr="004E3794">
              <w:rPr>
                <w:b/>
                <w:color w:val="000000" w:themeColor="text1"/>
                <w:sz w:val="22"/>
                <w:szCs w:val="22"/>
              </w:rPr>
              <w:t>Автобетоносмеситель HOWO ZZ5327GJBN3647C</w:t>
            </w:r>
          </w:p>
        </w:tc>
        <w:tc>
          <w:tcPr>
            <w:tcW w:w="3141" w:type="dxa"/>
            <w:vAlign w:val="center"/>
          </w:tcPr>
          <w:p w:rsidR="004E3794" w:rsidRPr="000965B1" w:rsidRDefault="004E3794" w:rsidP="004E3794">
            <w:pPr>
              <w:jc w:val="center"/>
              <w:rPr>
                <w:rStyle w:val="af7"/>
              </w:rPr>
            </w:pPr>
            <w:r w:rsidRPr="000965B1">
              <w:rPr>
                <w:rStyle w:val="af7"/>
              </w:rPr>
              <w:t>http://kt-rf.ru/tehnika/52/Avtobetonomeshalka_HOWO_6x4_ZZ5327GJBN3647C/</w:t>
            </w:r>
          </w:p>
        </w:tc>
        <w:tc>
          <w:tcPr>
            <w:tcW w:w="1260" w:type="dxa"/>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61 500</w:t>
            </w:r>
          </w:p>
        </w:tc>
        <w:tc>
          <w:tcPr>
            <w:tcW w:w="1142"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60 500</w:t>
            </w:r>
          </w:p>
        </w:tc>
        <w:tc>
          <w:tcPr>
            <w:tcW w:w="1378"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10</w:t>
            </w:r>
          </w:p>
        </w:tc>
        <w:tc>
          <w:tcPr>
            <w:tcW w:w="1434" w:type="dxa"/>
            <w:vMerge w:val="restart"/>
            <w:vAlign w:val="center"/>
          </w:tcPr>
          <w:p w:rsidR="004E3794" w:rsidRPr="004E3794" w:rsidRDefault="004E3794" w:rsidP="004E3794">
            <w:pPr>
              <w:jc w:val="center"/>
              <w:rPr>
                <w:color w:val="000000" w:themeColor="text1"/>
                <w:sz w:val="22"/>
                <w:szCs w:val="22"/>
              </w:rPr>
            </w:pPr>
            <w:r w:rsidRPr="004E3794">
              <w:rPr>
                <w:color w:val="000000" w:themeColor="text1"/>
                <w:sz w:val="22"/>
                <w:szCs w:val="22"/>
              </w:rPr>
              <w:t>55 000</w:t>
            </w:r>
          </w:p>
        </w:tc>
      </w:tr>
      <w:tr w:rsidR="005A5CAB" w:rsidRPr="00352B88" w:rsidTr="00644683">
        <w:trPr>
          <w:trHeight w:val="420"/>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0965B1" w:rsidRDefault="000965B1" w:rsidP="004F24D8">
            <w:pPr>
              <w:jc w:val="center"/>
            </w:pPr>
            <w:r w:rsidRPr="000965B1">
              <w:rPr>
                <w:rStyle w:val="af7"/>
              </w:rPr>
              <w:t>http://kt-rf.ru/tehnika/52/Avtobetonomeshalka_HOWO_6x4_ZZ5327GJBN3647C/</w:t>
            </w:r>
          </w:p>
        </w:tc>
        <w:tc>
          <w:tcPr>
            <w:tcW w:w="1260" w:type="dxa"/>
            <w:vAlign w:val="center"/>
          </w:tcPr>
          <w:p w:rsidR="005A5CAB" w:rsidRPr="006179C7" w:rsidRDefault="004E3794" w:rsidP="004F24D8">
            <w:pPr>
              <w:jc w:val="center"/>
              <w:rPr>
                <w:sz w:val="22"/>
                <w:szCs w:val="22"/>
              </w:rPr>
            </w:pPr>
            <w:r>
              <w:rPr>
                <w:sz w:val="22"/>
                <w:szCs w:val="22"/>
              </w:rPr>
              <w:t>59 500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 xml:space="preserve">Автобус ЛАЗ -695 Т   </w:t>
            </w:r>
          </w:p>
        </w:tc>
        <w:tc>
          <w:tcPr>
            <w:tcW w:w="3141" w:type="dxa"/>
            <w:vAlign w:val="center"/>
          </w:tcPr>
          <w:p w:rsidR="005A5CAB" w:rsidRPr="00005FD4" w:rsidRDefault="00AD15BF" w:rsidP="004F24D8">
            <w:pPr>
              <w:jc w:val="center"/>
            </w:pPr>
            <w:hyperlink r:id="rId384" w:history="1">
              <w:r w:rsidR="005A5CAB" w:rsidRPr="006243E0">
                <w:rPr>
                  <w:rStyle w:val="af7"/>
                </w:rPr>
                <w:t>https://spec.drom.ru/kyzyl/bus/prodam-avtobus-50825911.html</w:t>
              </w:r>
            </w:hyperlink>
          </w:p>
        </w:tc>
        <w:tc>
          <w:tcPr>
            <w:tcW w:w="1260" w:type="dxa"/>
            <w:vAlign w:val="center"/>
          </w:tcPr>
          <w:p w:rsidR="005A5CAB" w:rsidRPr="006179C7" w:rsidRDefault="005A5CAB" w:rsidP="004F24D8">
            <w:pPr>
              <w:jc w:val="center"/>
              <w:rPr>
                <w:sz w:val="22"/>
                <w:szCs w:val="22"/>
              </w:rPr>
            </w:pPr>
            <w:r>
              <w:rPr>
                <w:sz w:val="22"/>
                <w:szCs w:val="22"/>
              </w:rPr>
              <w:t>70 000</w:t>
            </w:r>
          </w:p>
        </w:tc>
        <w:tc>
          <w:tcPr>
            <w:tcW w:w="1142" w:type="dxa"/>
            <w:vMerge w:val="restart"/>
            <w:vAlign w:val="center"/>
          </w:tcPr>
          <w:p w:rsidR="005A5CAB" w:rsidRPr="006179C7" w:rsidRDefault="005A5CAB" w:rsidP="004F24D8">
            <w:pPr>
              <w:jc w:val="center"/>
              <w:rPr>
                <w:sz w:val="22"/>
                <w:szCs w:val="22"/>
              </w:rPr>
            </w:pPr>
            <w:r>
              <w:rPr>
                <w:sz w:val="22"/>
                <w:szCs w:val="22"/>
              </w:rPr>
              <w:t>72 500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65 000</w:t>
            </w:r>
          </w:p>
        </w:tc>
      </w:tr>
      <w:tr w:rsidR="005A5CAB" w:rsidRPr="00352B88" w:rsidTr="00644683">
        <w:trPr>
          <w:trHeight w:val="420"/>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4F24D8" w:rsidRDefault="00AD15BF" w:rsidP="004F24D8">
            <w:pPr>
              <w:jc w:val="center"/>
            </w:pPr>
            <w:hyperlink r:id="rId385" w:history="1">
              <w:r w:rsidR="005A5CAB" w:rsidRPr="00441189">
                <w:rPr>
                  <w:rStyle w:val="af7"/>
                </w:rPr>
                <w:t>https://spec.drom.ru/tulun/bus/prodam-avtobus-laz-695-55035088.html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75 000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Автомобиль HOWO  ZZ3257M3647W</w:t>
            </w:r>
          </w:p>
        </w:tc>
        <w:tc>
          <w:tcPr>
            <w:tcW w:w="3141" w:type="dxa"/>
            <w:vAlign w:val="center"/>
          </w:tcPr>
          <w:p w:rsidR="005A5CAB" w:rsidRPr="006179C7" w:rsidRDefault="00AD15BF" w:rsidP="004F24D8">
            <w:pPr>
              <w:jc w:val="center"/>
              <w:rPr>
                <w:u w:val="single"/>
              </w:rPr>
            </w:pPr>
            <w:hyperlink r:id="rId386" w:history="1">
              <w:r w:rsidR="005A5CAB" w:rsidRPr="006243E0">
                <w:rPr>
                  <w:rStyle w:val="af7"/>
                </w:rPr>
                <w:t>https://spec.drom.ru/khabarovsk/truck/prodam-howo-58358528.html</w:t>
              </w:r>
            </w:hyperlink>
            <w:r w:rsidR="005A5CAB">
              <w:rPr>
                <w:u w:val="single"/>
              </w:rPr>
              <w:t xml:space="preserve"> </w:t>
            </w:r>
            <w:r w:rsidR="005A5CAB" w:rsidRPr="006179C7">
              <w:rPr>
                <w:u w:val="single"/>
              </w:rPr>
              <w:t xml:space="preserve">         </w:t>
            </w:r>
          </w:p>
        </w:tc>
        <w:tc>
          <w:tcPr>
            <w:tcW w:w="1260" w:type="dxa"/>
            <w:vAlign w:val="center"/>
          </w:tcPr>
          <w:p w:rsidR="005A5CAB" w:rsidRPr="006179C7" w:rsidRDefault="005A5CAB" w:rsidP="004F24D8">
            <w:pPr>
              <w:jc w:val="center"/>
              <w:rPr>
                <w:sz w:val="22"/>
                <w:szCs w:val="22"/>
              </w:rPr>
            </w:pPr>
            <w:r>
              <w:rPr>
                <w:sz w:val="22"/>
                <w:szCs w:val="22"/>
              </w:rPr>
              <w:t>115 000</w:t>
            </w:r>
          </w:p>
        </w:tc>
        <w:tc>
          <w:tcPr>
            <w:tcW w:w="1142" w:type="dxa"/>
            <w:vMerge w:val="restart"/>
            <w:vAlign w:val="center"/>
          </w:tcPr>
          <w:p w:rsidR="005A5CAB" w:rsidRPr="006179C7" w:rsidRDefault="005A5CAB" w:rsidP="004F24D8">
            <w:pPr>
              <w:jc w:val="center"/>
              <w:rPr>
                <w:sz w:val="22"/>
                <w:szCs w:val="22"/>
              </w:rPr>
            </w:pPr>
            <w:r>
              <w:rPr>
                <w:sz w:val="22"/>
                <w:szCs w:val="22"/>
              </w:rPr>
              <w:t>102 000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92 000</w:t>
            </w:r>
          </w:p>
        </w:tc>
      </w:tr>
      <w:tr w:rsidR="005A5CAB" w:rsidRPr="00352B88" w:rsidTr="00644683">
        <w:trPr>
          <w:trHeight w:val="420"/>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4F24D8" w:rsidRDefault="00AD15BF" w:rsidP="004F24D8">
            <w:pPr>
              <w:jc w:val="center"/>
            </w:pPr>
            <w:hyperlink r:id="rId387" w:history="1">
              <w:r w:rsidR="005A5CAB" w:rsidRPr="00441189">
                <w:rPr>
                  <w:rStyle w:val="af7"/>
                </w:rPr>
                <w:t>https://www.avito.ru/perm/gruzoviki_i_spetstehnika/howo_917876480</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89 000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558"/>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 xml:space="preserve">автомобиль ГАЗ-31105   </w:t>
            </w:r>
          </w:p>
        </w:tc>
        <w:tc>
          <w:tcPr>
            <w:tcW w:w="3141" w:type="dxa"/>
            <w:vAlign w:val="center"/>
          </w:tcPr>
          <w:p w:rsidR="005A5CAB" w:rsidRPr="00477566" w:rsidRDefault="00AD15BF" w:rsidP="004F24D8">
            <w:pPr>
              <w:jc w:val="center"/>
            </w:pPr>
            <w:hyperlink r:id="rId388" w:history="1">
              <w:r w:rsidR="005A5CAB" w:rsidRPr="00441189">
                <w:rPr>
                  <w:rStyle w:val="af7"/>
                </w:rPr>
                <w:t>https://bryansk.drom.ru/gaz/31105_volga/28441254.html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63 000</w:t>
            </w:r>
          </w:p>
        </w:tc>
        <w:tc>
          <w:tcPr>
            <w:tcW w:w="1142" w:type="dxa"/>
            <w:vMerge w:val="restart"/>
            <w:vAlign w:val="center"/>
          </w:tcPr>
          <w:p w:rsidR="005A5CAB" w:rsidRPr="006179C7" w:rsidRDefault="005A5CAB" w:rsidP="004F24D8">
            <w:pPr>
              <w:jc w:val="center"/>
              <w:rPr>
                <w:sz w:val="22"/>
                <w:szCs w:val="22"/>
              </w:rPr>
            </w:pPr>
            <w:r>
              <w:rPr>
                <w:sz w:val="22"/>
                <w:szCs w:val="22"/>
              </w:rPr>
              <w:t>56 500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51 000</w:t>
            </w:r>
          </w:p>
        </w:tc>
      </w:tr>
      <w:tr w:rsidR="005A5CAB" w:rsidRPr="00352B88" w:rsidTr="00644683">
        <w:trPr>
          <w:trHeight w:val="420"/>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4F24D8" w:rsidRDefault="00AD15BF" w:rsidP="004F24D8">
            <w:pPr>
              <w:jc w:val="center"/>
            </w:pPr>
            <w:hyperlink r:id="rId389" w:history="1">
              <w:r w:rsidR="005A5CAB" w:rsidRPr="00441189">
                <w:rPr>
                  <w:rStyle w:val="af7"/>
                </w:rPr>
                <w:t>https://karasuk.drom.ru/gaz/31105_volga/28440030.html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50 000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 xml:space="preserve">Автомобиль грузовой УАЗ-390945   </w:t>
            </w:r>
          </w:p>
        </w:tc>
        <w:tc>
          <w:tcPr>
            <w:tcW w:w="3141" w:type="dxa"/>
            <w:vAlign w:val="center"/>
          </w:tcPr>
          <w:p w:rsidR="005A5CAB" w:rsidRPr="00F60595" w:rsidRDefault="00AD15BF" w:rsidP="004F24D8">
            <w:pPr>
              <w:jc w:val="center"/>
            </w:pPr>
            <w:hyperlink r:id="rId390" w:history="1">
              <w:r w:rsidR="005A5CAB" w:rsidRPr="00441189">
                <w:rPr>
                  <w:rStyle w:val="af7"/>
                </w:rPr>
                <w:t>https://spec.drom.ru/kurgan/truck/uaz-390944-54265800.html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110 000</w:t>
            </w:r>
          </w:p>
        </w:tc>
        <w:tc>
          <w:tcPr>
            <w:tcW w:w="1142" w:type="dxa"/>
            <w:vMerge w:val="restart"/>
            <w:vAlign w:val="center"/>
          </w:tcPr>
          <w:p w:rsidR="005A5CAB" w:rsidRPr="006179C7" w:rsidRDefault="005A5CAB" w:rsidP="004F24D8">
            <w:pPr>
              <w:jc w:val="center"/>
              <w:rPr>
                <w:sz w:val="22"/>
                <w:szCs w:val="22"/>
              </w:rPr>
            </w:pPr>
            <w:r>
              <w:rPr>
                <w:sz w:val="22"/>
                <w:szCs w:val="22"/>
              </w:rPr>
              <w:t>106 000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95 000</w:t>
            </w:r>
          </w:p>
        </w:tc>
      </w:tr>
      <w:tr w:rsidR="005A5CAB" w:rsidRPr="00352B88" w:rsidTr="00644683">
        <w:trPr>
          <w:trHeight w:val="420"/>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4F24D8" w:rsidRDefault="00AD15BF" w:rsidP="004F24D8">
            <w:pPr>
              <w:jc w:val="center"/>
            </w:pPr>
            <w:hyperlink r:id="rId391" w:history="1">
              <w:r w:rsidR="005A5CAB" w:rsidRPr="00441189">
                <w:rPr>
                  <w:rStyle w:val="af7"/>
                </w:rPr>
                <w:t>https://spec.drom.ru/usinsk/truck/prodaju-uaz-390944-2008-gv-47104668.html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102 000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 xml:space="preserve">Автомобиль грузовой УАЗ-390945   </w:t>
            </w:r>
          </w:p>
        </w:tc>
        <w:tc>
          <w:tcPr>
            <w:tcW w:w="3141" w:type="dxa"/>
            <w:vAlign w:val="center"/>
          </w:tcPr>
          <w:p w:rsidR="005A5CAB" w:rsidRPr="00F60595" w:rsidRDefault="00AD15BF" w:rsidP="004F24D8">
            <w:pPr>
              <w:jc w:val="center"/>
            </w:pPr>
            <w:hyperlink r:id="rId392" w:history="1">
              <w:r w:rsidR="005A5CAB" w:rsidRPr="00441189">
                <w:rPr>
                  <w:rStyle w:val="af7"/>
                </w:rPr>
                <w:t>https://spec.drom.ru/kurgan/truck/uaz-390944-54265800.html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110 000</w:t>
            </w:r>
          </w:p>
        </w:tc>
        <w:tc>
          <w:tcPr>
            <w:tcW w:w="1142" w:type="dxa"/>
            <w:vMerge w:val="restart"/>
            <w:vAlign w:val="center"/>
          </w:tcPr>
          <w:p w:rsidR="005A5CAB" w:rsidRPr="006179C7" w:rsidRDefault="005A5CAB" w:rsidP="004F24D8">
            <w:pPr>
              <w:jc w:val="center"/>
              <w:rPr>
                <w:sz w:val="22"/>
                <w:szCs w:val="22"/>
              </w:rPr>
            </w:pPr>
            <w:r>
              <w:rPr>
                <w:sz w:val="22"/>
                <w:szCs w:val="22"/>
              </w:rPr>
              <w:t>106 000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95 000</w:t>
            </w:r>
          </w:p>
        </w:tc>
      </w:tr>
      <w:tr w:rsidR="005A5CAB" w:rsidRPr="00352B88" w:rsidTr="00644683">
        <w:trPr>
          <w:trHeight w:val="420"/>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4F24D8" w:rsidRDefault="00AD15BF" w:rsidP="004F24D8">
            <w:pPr>
              <w:jc w:val="center"/>
            </w:pPr>
            <w:hyperlink r:id="rId393" w:history="1">
              <w:r w:rsidR="005A5CAB" w:rsidRPr="00441189">
                <w:rPr>
                  <w:rStyle w:val="af7"/>
                </w:rPr>
                <w:t>https://spec.drom.ru/usinsk/truck/prodaju-uaz-390944-2008-gv-47104668.html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102 000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 xml:space="preserve">Автомобиль КАМАЗ 55111  </w:t>
            </w:r>
          </w:p>
        </w:tc>
        <w:tc>
          <w:tcPr>
            <w:tcW w:w="3141" w:type="dxa"/>
            <w:vAlign w:val="center"/>
          </w:tcPr>
          <w:p w:rsidR="005A5CAB" w:rsidRPr="007326FA" w:rsidRDefault="00AD15BF" w:rsidP="004F24D8">
            <w:pPr>
              <w:jc w:val="center"/>
            </w:pPr>
            <w:hyperlink r:id="rId394"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110 000</w:t>
            </w:r>
          </w:p>
        </w:tc>
        <w:tc>
          <w:tcPr>
            <w:tcW w:w="1142" w:type="dxa"/>
            <w:vMerge w:val="restart"/>
            <w:vAlign w:val="center"/>
          </w:tcPr>
          <w:p w:rsidR="005A5CAB" w:rsidRPr="006179C7" w:rsidRDefault="005A5CAB" w:rsidP="004F24D8">
            <w:pPr>
              <w:jc w:val="center"/>
              <w:rPr>
                <w:sz w:val="22"/>
                <w:szCs w:val="22"/>
              </w:rPr>
            </w:pPr>
            <w:r>
              <w:rPr>
                <w:sz w:val="22"/>
                <w:szCs w:val="22"/>
              </w:rPr>
              <w:t>101 000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90 000</w:t>
            </w:r>
          </w:p>
        </w:tc>
      </w:tr>
      <w:tr w:rsidR="005A5CAB" w:rsidRPr="00352B88" w:rsidTr="00644683">
        <w:trPr>
          <w:trHeight w:val="420"/>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4A3195" w:rsidRDefault="00AD15BF" w:rsidP="004F24D8">
            <w:pPr>
              <w:jc w:val="center"/>
            </w:pPr>
            <w:hyperlink r:id="rId395" w:history="1">
              <w:r w:rsidR="005A5CAB" w:rsidRPr="0006685A">
                <w:rPr>
                  <w:rStyle w:val="af7"/>
                </w:rPr>
                <w:t>https://www.avito.ru/kazan/gruzoviki_i_spetstehnika/kamaz-</w:t>
              </w:r>
              <w:r w:rsidR="005A5CAB" w:rsidRPr="0006685A">
                <w:rPr>
                  <w:rStyle w:val="af7"/>
                </w:rPr>
                <w:lastRenderedPageBreak/>
                <w:t>_55111_1075161645</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lastRenderedPageBreak/>
              <w:t>92 000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lastRenderedPageBreak/>
              <w:t xml:space="preserve">КАМАЗ-5320  гру.борт.  </w:t>
            </w:r>
          </w:p>
        </w:tc>
        <w:tc>
          <w:tcPr>
            <w:tcW w:w="3141" w:type="dxa"/>
            <w:vAlign w:val="center"/>
          </w:tcPr>
          <w:p w:rsidR="005A5CAB" w:rsidRPr="000228C9" w:rsidRDefault="00AD15BF" w:rsidP="004F24D8">
            <w:pPr>
              <w:jc w:val="center"/>
            </w:pPr>
            <w:hyperlink r:id="rId396" w:history="1">
              <w:r w:rsidR="005A5CAB" w:rsidRPr="0006685A">
                <w:rPr>
                  <w:rStyle w:val="af7"/>
                </w:rPr>
                <w:t>https://www.avito.ru/ekaterinburg/gruzoviki_i_spetstehnika/kamaz_5320_765925010</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95 000</w:t>
            </w:r>
          </w:p>
        </w:tc>
        <w:tc>
          <w:tcPr>
            <w:tcW w:w="1142" w:type="dxa"/>
            <w:vMerge w:val="restart"/>
            <w:vAlign w:val="center"/>
          </w:tcPr>
          <w:p w:rsidR="005A5CAB" w:rsidRPr="006179C7" w:rsidRDefault="005A5CAB" w:rsidP="004F24D8">
            <w:pPr>
              <w:jc w:val="center"/>
              <w:rPr>
                <w:sz w:val="22"/>
                <w:szCs w:val="22"/>
              </w:rPr>
            </w:pPr>
            <w:r>
              <w:rPr>
                <w:sz w:val="22"/>
                <w:szCs w:val="22"/>
              </w:rPr>
              <w:t>88 000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79 000</w:t>
            </w:r>
          </w:p>
        </w:tc>
      </w:tr>
      <w:tr w:rsidR="005A5CAB" w:rsidRPr="00352B88" w:rsidTr="00644683">
        <w:trPr>
          <w:trHeight w:val="420"/>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0228C9" w:rsidRDefault="00AD15BF" w:rsidP="004F24D8">
            <w:pPr>
              <w:jc w:val="center"/>
            </w:pPr>
            <w:hyperlink r:id="rId397" w:history="1">
              <w:r w:rsidR="005A5CAB" w:rsidRPr="0006685A">
                <w:rPr>
                  <w:rStyle w:val="af7"/>
                </w:rPr>
                <w:t>https://www.avito.ru/belogorsk/gruzoviki_i_spetstehnika/kamaz_5320_1061541680</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80 000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1091"/>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 xml:space="preserve">П\Прицеп -933401 № МА 6927 24, </w:t>
            </w:r>
          </w:p>
        </w:tc>
        <w:tc>
          <w:tcPr>
            <w:tcW w:w="3141" w:type="dxa"/>
            <w:vAlign w:val="center"/>
          </w:tcPr>
          <w:p w:rsidR="005A5CAB" w:rsidRPr="004F24D8" w:rsidRDefault="00AD15BF" w:rsidP="00CB110C">
            <w:pPr>
              <w:jc w:val="center"/>
            </w:pPr>
            <w:hyperlink r:id="rId398" w:history="1">
              <w:r w:rsidR="005A5CAB" w:rsidRPr="00764D07">
                <w:rPr>
                  <w:rStyle w:val="af7"/>
                  <w:lang w:val="en-US"/>
                </w:rPr>
                <w:t>https</w:t>
              </w:r>
              <w:r w:rsidR="005A5CAB" w:rsidRPr="00764D07">
                <w:rPr>
                  <w:rStyle w:val="af7"/>
                </w:rPr>
                <w:t>://</w:t>
              </w:r>
              <w:r w:rsidR="005A5CAB" w:rsidRPr="00764D07">
                <w:rPr>
                  <w:rStyle w:val="af7"/>
                  <w:lang w:val="en-US"/>
                </w:rPr>
                <w:t>www</w:t>
              </w:r>
              <w:r w:rsidR="005A5CAB" w:rsidRPr="00764D07">
                <w:rPr>
                  <w:rStyle w:val="af7"/>
                </w:rPr>
                <w:t>.</w:t>
              </w:r>
              <w:r w:rsidR="005A5CAB" w:rsidRPr="00764D07">
                <w:rPr>
                  <w:rStyle w:val="af7"/>
                  <w:lang w:val="en-US"/>
                </w:rPr>
                <w:t>avito</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ulyanovsk</w:t>
              </w:r>
              <w:r w:rsidR="005A5CAB" w:rsidRPr="00764D07">
                <w:rPr>
                  <w:rStyle w:val="af7"/>
                </w:rPr>
                <w:t>/</w:t>
              </w:r>
              <w:r w:rsidR="005A5CAB" w:rsidRPr="00764D07">
                <w:rPr>
                  <w:rStyle w:val="af7"/>
                  <w:lang w:val="en-US"/>
                </w:rPr>
                <w:t>gruzoviki</w:t>
              </w:r>
              <w:r w:rsidR="005A5CAB" w:rsidRPr="00764D07">
                <w:rPr>
                  <w:rStyle w:val="af7"/>
                </w:rPr>
                <w:t>_</w:t>
              </w:r>
              <w:r w:rsidR="005A5CAB" w:rsidRPr="00764D07">
                <w:rPr>
                  <w:rStyle w:val="af7"/>
                  <w:lang w:val="en-US"/>
                </w:rPr>
                <w:t>i</w:t>
              </w:r>
              <w:r w:rsidR="005A5CAB" w:rsidRPr="00764D07">
                <w:rPr>
                  <w:rStyle w:val="af7"/>
                </w:rPr>
                <w:t>_</w:t>
              </w:r>
              <w:r w:rsidR="005A5CAB" w:rsidRPr="00764D07">
                <w:rPr>
                  <w:rStyle w:val="af7"/>
                  <w:lang w:val="en-US"/>
                </w:rPr>
                <w:t>spetstehnika</w:t>
              </w:r>
              <w:r w:rsidR="005A5CAB" w:rsidRPr="00764D07">
                <w:rPr>
                  <w:rStyle w:val="af7"/>
                </w:rPr>
                <w:t>/</w:t>
              </w:r>
              <w:r w:rsidR="005A5CAB" w:rsidRPr="00764D07">
                <w:rPr>
                  <w:rStyle w:val="af7"/>
                  <w:lang w:val="en-US"/>
                </w:rPr>
                <w:t>prodam</w:t>
              </w:r>
              <w:r w:rsidR="005A5CAB" w:rsidRPr="00764D07">
                <w:rPr>
                  <w:rStyle w:val="af7"/>
                </w:rPr>
                <w:t>_</w:t>
              </w:r>
              <w:r w:rsidR="005A5CAB" w:rsidRPr="00764D07">
                <w:rPr>
                  <w:rStyle w:val="af7"/>
                  <w:lang w:val="en-US"/>
                </w:rPr>
                <w:t>polupritsep</w:t>
              </w:r>
              <w:r w:rsidR="005A5CAB" w:rsidRPr="00764D07">
                <w:rPr>
                  <w:rStyle w:val="af7"/>
                </w:rPr>
                <w:t>_12_</w:t>
              </w:r>
              <w:r w:rsidR="005A5CAB" w:rsidRPr="00764D07">
                <w:rPr>
                  <w:rStyle w:val="af7"/>
                  <w:lang w:val="en-US"/>
                </w:rPr>
                <w:t>metrov</w:t>
              </w:r>
              <w:r w:rsidR="005A5CAB" w:rsidRPr="00764D07">
                <w:rPr>
                  <w:rStyle w:val="af7"/>
                </w:rPr>
                <w:t>_</w:t>
              </w:r>
              <w:r w:rsidR="005A5CAB" w:rsidRPr="00764D07">
                <w:rPr>
                  <w:rStyle w:val="af7"/>
                  <w:lang w:val="en-US"/>
                </w:rPr>
                <w:t>nefaz</w:t>
              </w:r>
              <w:r w:rsidR="005A5CAB" w:rsidRPr="00764D07">
                <w:rPr>
                  <w:rStyle w:val="af7"/>
                </w:rPr>
                <w:t>_9334_1193490429</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100 000</w:t>
            </w:r>
          </w:p>
        </w:tc>
        <w:tc>
          <w:tcPr>
            <w:tcW w:w="1142" w:type="dxa"/>
            <w:vMerge w:val="restart"/>
            <w:vAlign w:val="center"/>
          </w:tcPr>
          <w:p w:rsidR="005A5CAB" w:rsidRPr="006179C7" w:rsidRDefault="005A5CAB" w:rsidP="00CB110C">
            <w:pPr>
              <w:jc w:val="center"/>
              <w:rPr>
                <w:sz w:val="22"/>
                <w:szCs w:val="22"/>
              </w:rPr>
            </w:pPr>
            <w:r>
              <w:rPr>
                <w:sz w:val="22"/>
                <w:szCs w:val="22"/>
              </w:rPr>
              <w:t>110 000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99 000</w:t>
            </w:r>
          </w:p>
        </w:tc>
      </w:tr>
      <w:tr w:rsidR="005A5CAB" w:rsidRPr="00352B88" w:rsidTr="00644683">
        <w:trPr>
          <w:trHeight w:val="1024"/>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1803EC" w:rsidRDefault="00AD15BF" w:rsidP="004F24D8">
            <w:pPr>
              <w:jc w:val="center"/>
            </w:pPr>
            <w:hyperlink r:id="rId399" w:history="1">
              <w:r w:rsidR="005A5CAB" w:rsidRPr="00764D07">
                <w:rPr>
                  <w:rStyle w:val="af7"/>
                  <w:lang w:val="en-US"/>
                </w:rPr>
                <w:t>https</w:t>
              </w:r>
              <w:r w:rsidR="005A5CAB" w:rsidRPr="00764D07">
                <w:rPr>
                  <w:rStyle w:val="af7"/>
                </w:rPr>
                <w:t>://</w:t>
              </w:r>
              <w:r w:rsidR="005A5CAB" w:rsidRPr="00764D07">
                <w:rPr>
                  <w:rStyle w:val="af7"/>
                  <w:lang w:val="en-US"/>
                </w:rPr>
                <w:t>www</w:t>
              </w:r>
              <w:r w:rsidR="005A5CAB" w:rsidRPr="00764D07">
                <w:rPr>
                  <w:rStyle w:val="af7"/>
                </w:rPr>
                <w:t>.</w:t>
              </w:r>
              <w:r w:rsidR="005A5CAB" w:rsidRPr="00764D07">
                <w:rPr>
                  <w:rStyle w:val="af7"/>
                  <w:lang w:val="en-US"/>
                </w:rPr>
                <w:t>avito</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chelyabinsk</w:t>
              </w:r>
              <w:r w:rsidR="005A5CAB" w:rsidRPr="00764D07">
                <w:rPr>
                  <w:rStyle w:val="af7"/>
                </w:rPr>
                <w:t>/</w:t>
              </w:r>
              <w:r w:rsidR="005A5CAB" w:rsidRPr="00764D07">
                <w:rPr>
                  <w:rStyle w:val="af7"/>
                  <w:lang w:val="en-US"/>
                </w:rPr>
                <w:t>gruzoviki</w:t>
              </w:r>
              <w:r w:rsidR="005A5CAB" w:rsidRPr="00764D07">
                <w:rPr>
                  <w:rStyle w:val="af7"/>
                </w:rPr>
                <w:t>_</w:t>
              </w:r>
              <w:r w:rsidR="005A5CAB" w:rsidRPr="00764D07">
                <w:rPr>
                  <w:rStyle w:val="af7"/>
                  <w:lang w:val="en-US"/>
                </w:rPr>
                <w:t>i</w:t>
              </w:r>
              <w:r w:rsidR="005A5CAB" w:rsidRPr="00764D07">
                <w:rPr>
                  <w:rStyle w:val="af7"/>
                </w:rPr>
                <w:t>_</w:t>
              </w:r>
              <w:r w:rsidR="005A5CAB" w:rsidRPr="00764D07">
                <w:rPr>
                  <w:rStyle w:val="af7"/>
                  <w:lang w:val="en-US"/>
                </w:rPr>
                <w:t>spetstehnika</w:t>
              </w:r>
              <w:r w:rsidR="005A5CAB" w:rsidRPr="00764D07">
                <w:rPr>
                  <w:rStyle w:val="af7"/>
                </w:rPr>
                <w:t>/</w:t>
              </w:r>
              <w:r w:rsidR="005A5CAB" w:rsidRPr="00764D07">
                <w:rPr>
                  <w:rStyle w:val="af7"/>
                  <w:lang w:val="en-US"/>
                </w:rPr>
                <w:t>nefaz</w:t>
              </w:r>
              <w:r w:rsidR="005A5CAB" w:rsidRPr="00764D07">
                <w:rPr>
                  <w:rStyle w:val="af7"/>
                </w:rPr>
                <w:t>_9334_10_01_</w:t>
              </w:r>
              <w:r w:rsidR="005A5CAB" w:rsidRPr="00764D07">
                <w:rPr>
                  <w:rStyle w:val="af7"/>
                  <w:lang w:val="en-US"/>
                </w:rPr>
                <w:t>polupritsep</w:t>
              </w:r>
              <w:r w:rsidR="005A5CAB" w:rsidRPr="00764D07">
                <w:rPr>
                  <w:rStyle w:val="af7"/>
                </w:rPr>
                <w:t>_</w:t>
              </w:r>
              <w:r w:rsidR="005A5CAB" w:rsidRPr="00764D07">
                <w:rPr>
                  <w:rStyle w:val="af7"/>
                  <w:lang w:val="en-US"/>
                </w:rPr>
                <w:t>bortovoy</w:t>
              </w:r>
              <w:r w:rsidR="005A5CAB" w:rsidRPr="00764D07">
                <w:rPr>
                  <w:rStyle w:val="af7"/>
                </w:rPr>
                <w:t>_12_</w:t>
              </w:r>
              <w:r w:rsidR="005A5CAB" w:rsidRPr="00764D07">
                <w:rPr>
                  <w:rStyle w:val="af7"/>
                  <w:lang w:val="en-US"/>
                </w:rPr>
                <w:t>metrov</w:t>
              </w:r>
              <w:r w:rsidR="005A5CAB" w:rsidRPr="00764D07">
                <w:rPr>
                  <w:rStyle w:val="af7"/>
                </w:rPr>
                <w:t>_1203686193</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120 000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1167"/>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 xml:space="preserve">Полуприцеп 933401, </w:t>
            </w:r>
          </w:p>
        </w:tc>
        <w:tc>
          <w:tcPr>
            <w:tcW w:w="3141" w:type="dxa"/>
            <w:vAlign w:val="center"/>
          </w:tcPr>
          <w:p w:rsidR="005A5CAB" w:rsidRPr="004F24D8" w:rsidRDefault="00AD15BF" w:rsidP="004F24D8">
            <w:pPr>
              <w:jc w:val="center"/>
            </w:pPr>
            <w:hyperlink r:id="rId400" w:history="1">
              <w:r w:rsidR="005A5CAB" w:rsidRPr="00764D07">
                <w:rPr>
                  <w:rStyle w:val="af7"/>
                  <w:lang w:val="en-US"/>
                </w:rPr>
                <w:t>https</w:t>
              </w:r>
              <w:r w:rsidR="005A5CAB" w:rsidRPr="00764D07">
                <w:rPr>
                  <w:rStyle w:val="af7"/>
                </w:rPr>
                <w:t>://</w:t>
              </w:r>
              <w:r w:rsidR="005A5CAB" w:rsidRPr="00764D07">
                <w:rPr>
                  <w:rStyle w:val="af7"/>
                  <w:lang w:val="en-US"/>
                </w:rPr>
                <w:t>www</w:t>
              </w:r>
              <w:r w:rsidR="005A5CAB" w:rsidRPr="00764D07">
                <w:rPr>
                  <w:rStyle w:val="af7"/>
                </w:rPr>
                <w:t>.</w:t>
              </w:r>
              <w:r w:rsidR="005A5CAB" w:rsidRPr="00764D07">
                <w:rPr>
                  <w:rStyle w:val="af7"/>
                  <w:lang w:val="en-US"/>
                </w:rPr>
                <w:t>avito</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ulyanovsk</w:t>
              </w:r>
              <w:r w:rsidR="005A5CAB" w:rsidRPr="00764D07">
                <w:rPr>
                  <w:rStyle w:val="af7"/>
                </w:rPr>
                <w:t>/</w:t>
              </w:r>
              <w:r w:rsidR="005A5CAB" w:rsidRPr="00764D07">
                <w:rPr>
                  <w:rStyle w:val="af7"/>
                  <w:lang w:val="en-US"/>
                </w:rPr>
                <w:t>gruzoviki</w:t>
              </w:r>
              <w:r w:rsidR="005A5CAB" w:rsidRPr="00764D07">
                <w:rPr>
                  <w:rStyle w:val="af7"/>
                </w:rPr>
                <w:t>_</w:t>
              </w:r>
              <w:r w:rsidR="005A5CAB" w:rsidRPr="00764D07">
                <w:rPr>
                  <w:rStyle w:val="af7"/>
                  <w:lang w:val="en-US"/>
                </w:rPr>
                <w:t>i</w:t>
              </w:r>
              <w:r w:rsidR="005A5CAB" w:rsidRPr="00764D07">
                <w:rPr>
                  <w:rStyle w:val="af7"/>
                </w:rPr>
                <w:t>_</w:t>
              </w:r>
              <w:r w:rsidR="005A5CAB" w:rsidRPr="00764D07">
                <w:rPr>
                  <w:rStyle w:val="af7"/>
                  <w:lang w:val="en-US"/>
                </w:rPr>
                <w:t>spetstehnika</w:t>
              </w:r>
              <w:r w:rsidR="005A5CAB" w:rsidRPr="00764D07">
                <w:rPr>
                  <w:rStyle w:val="af7"/>
                </w:rPr>
                <w:t>/</w:t>
              </w:r>
              <w:r w:rsidR="005A5CAB" w:rsidRPr="00764D07">
                <w:rPr>
                  <w:rStyle w:val="af7"/>
                  <w:lang w:val="en-US"/>
                </w:rPr>
                <w:t>prodam</w:t>
              </w:r>
              <w:r w:rsidR="005A5CAB" w:rsidRPr="00764D07">
                <w:rPr>
                  <w:rStyle w:val="af7"/>
                </w:rPr>
                <w:t>_</w:t>
              </w:r>
              <w:r w:rsidR="005A5CAB" w:rsidRPr="00764D07">
                <w:rPr>
                  <w:rStyle w:val="af7"/>
                  <w:lang w:val="en-US"/>
                </w:rPr>
                <w:t>polupritsep</w:t>
              </w:r>
              <w:r w:rsidR="005A5CAB" w:rsidRPr="00764D07">
                <w:rPr>
                  <w:rStyle w:val="af7"/>
                </w:rPr>
                <w:t>_12_</w:t>
              </w:r>
              <w:r w:rsidR="005A5CAB" w:rsidRPr="00764D07">
                <w:rPr>
                  <w:rStyle w:val="af7"/>
                  <w:lang w:val="en-US"/>
                </w:rPr>
                <w:t>metrov</w:t>
              </w:r>
              <w:r w:rsidR="005A5CAB" w:rsidRPr="00764D07">
                <w:rPr>
                  <w:rStyle w:val="af7"/>
                </w:rPr>
                <w:t>_</w:t>
              </w:r>
              <w:r w:rsidR="005A5CAB" w:rsidRPr="00764D07">
                <w:rPr>
                  <w:rStyle w:val="af7"/>
                  <w:lang w:val="en-US"/>
                </w:rPr>
                <w:t>nefaz</w:t>
              </w:r>
              <w:r w:rsidR="005A5CAB" w:rsidRPr="00764D07">
                <w:rPr>
                  <w:rStyle w:val="af7"/>
                </w:rPr>
                <w:t>_9334_1193490429</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100 000</w:t>
            </w:r>
          </w:p>
        </w:tc>
        <w:tc>
          <w:tcPr>
            <w:tcW w:w="1142" w:type="dxa"/>
            <w:vMerge w:val="restart"/>
            <w:vAlign w:val="center"/>
          </w:tcPr>
          <w:p w:rsidR="005A5CAB" w:rsidRPr="006179C7" w:rsidRDefault="005A5CAB" w:rsidP="004F24D8">
            <w:pPr>
              <w:jc w:val="center"/>
              <w:rPr>
                <w:sz w:val="22"/>
                <w:szCs w:val="22"/>
              </w:rPr>
            </w:pPr>
            <w:r>
              <w:rPr>
                <w:sz w:val="22"/>
                <w:szCs w:val="22"/>
              </w:rPr>
              <w:t>110 000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99 000</w:t>
            </w:r>
          </w:p>
        </w:tc>
      </w:tr>
      <w:tr w:rsidR="005A5CAB" w:rsidRPr="00352B88" w:rsidTr="00644683">
        <w:trPr>
          <w:trHeight w:val="1043"/>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1803EC" w:rsidRDefault="00AD15BF" w:rsidP="004F24D8">
            <w:pPr>
              <w:jc w:val="center"/>
            </w:pPr>
            <w:hyperlink r:id="rId401" w:history="1">
              <w:r w:rsidR="005A5CAB" w:rsidRPr="00764D07">
                <w:rPr>
                  <w:rStyle w:val="af7"/>
                  <w:lang w:val="en-US"/>
                </w:rPr>
                <w:t>https</w:t>
              </w:r>
              <w:r w:rsidR="005A5CAB" w:rsidRPr="00764D07">
                <w:rPr>
                  <w:rStyle w:val="af7"/>
                </w:rPr>
                <w:t>://</w:t>
              </w:r>
              <w:r w:rsidR="005A5CAB" w:rsidRPr="00764D07">
                <w:rPr>
                  <w:rStyle w:val="af7"/>
                  <w:lang w:val="en-US"/>
                </w:rPr>
                <w:t>www</w:t>
              </w:r>
              <w:r w:rsidR="005A5CAB" w:rsidRPr="00764D07">
                <w:rPr>
                  <w:rStyle w:val="af7"/>
                </w:rPr>
                <w:t>.</w:t>
              </w:r>
              <w:r w:rsidR="005A5CAB" w:rsidRPr="00764D07">
                <w:rPr>
                  <w:rStyle w:val="af7"/>
                  <w:lang w:val="en-US"/>
                </w:rPr>
                <w:t>avito</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chelyabinsk</w:t>
              </w:r>
              <w:r w:rsidR="005A5CAB" w:rsidRPr="00764D07">
                <w:rPr>
                  <w:rStyle w:val="af7"/>
                </w:rPr>
                <w:t>/</w:t>
              </w:r>
              <w:r w:rsidR="005A5CAB" w:rsidRPr="00764D07">
                <w:rPr>
                  <w:rStyle w:val="af7"/>
                  <w:lang w:val="en-US"/>
                </w:rPr>
                <w:t>gruzoviki</w:t>
              </w:r>
              <w:r w:rsidR="005A5CAB" w:rsidRPr="00764D07">
                <w:rPr>
                  <w:rStyle w:val="af7"/>
                </w:rPr>
                <w:t>_</w:t>
              </w:r>
              <w:r w:rsidR="005A5CAB" w:rsidRPr="00764D07">
                <w:rPr>
                  <w:rStyle w:val="af7"/>
                  <w:lang w:val="en-US"/>
                </w:rPr>
                <w:t>i</w:t>
              </w:r>
              <w:r w:rsidR="005A5CAB" w:rsidRPr="00764D07">
                <w:rPr>
                  <w:rStyle w:val="af7"/>
                </w:rPr>
                <w:t>_</w:t>
              </w:r>
              <w:r w:rsidR="005A5CAB" w:rsidRPr="00764D07">
                <w:rPr>
                  <w:rStyle w:val="af7"/>
                  <w:lang w:val="en-US"/>
                </w:rPr>
                <w:t>spetstehnika</w:t>
              </w:r>
              <w:r w:rsidR="005A5CAB" w:rsidRPr="00764D07">
                <w:rPr>
                  <w:rStyle w:val="af7"/>
                </w:rPr>
                <w:t>/</w:t>
              </w:r>
              <w:r w:rsidR="005A5CAB" w:rsidRPr="00764D07">
                <w:rPr>
                  <w:rStyle w:val="af7"/>
                  <w:lang w:val="en-US"/>
                </w:rPr>
                <w:t>nefaz</w:t>
              </w:r>
              <w:r w:rsidR="005A5CAB" w:rsidRPr="00764D07">
                <w:rPr>
                  <w:rStyle w:val="af7"/>
                </w:rPr>
                <w:t>_9334_10_01_</w:t>
              </w:r>
              <w:r w:rsidR="005A5CAB" w:rsidRPr="00764D07">
                <w:rPr>
                  <w:rStyle w:val="af7"/>
                  <w:lang w:val="en-US"/>
                </w:rPr>
                <w:t>polupritsep</w:t>
              </w:r>
              <w:r w:rsidR="005A5CAB" w:rsidRPr="00764D07">
                <w:rPr>
                  <w:rStyle w:val="af7"/>
                </w:rPr>
                <w:t>_</w:t>
              </w:r>
              <w:r w:rsidR="005A5CAB" w:rsidRPr="00764D07">
                <w:rPr>
                  <w:rStyle w:val="af7"/>
                  <w:lang w:val="en-US"/>
                </w:rPr>
                <w:t>bortovoy</w:t>
              </w:r>
              <w:r w:rsidR="005A5CAB" w:rsidRPr="00764D07">
                <w:rPr>
                  <w:rStyle w:val="af7"/>
                </w:rPr>
                <w:t>_12_</w:t>
              </w:r>
              <w:r w:rsidR="005A5CAB" w:rsidRPr="00764D07">
                <w:rPr>
                  <w:rStyle w:val="af7"/>
                  <w:lang w:val="en-US"/>
                </w:rPr>
                <w:t>metrov</w:t>
              </w:r>
              <w:r w:rsidR="005A5CAB" w:rsidRPr="00764D07">
                <w:rPr>
                  <w:rStyle w:val="af7"/>
                </w:rPr>
                <w:t>_1203686193</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120 000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 xml:space="preserve">Полуприцеп СЗАП-9327, </w:t>
            </w:r>
          </w:p>
        </w:tc>
        <w:tc>
          <w:tcPr>
            <w:tcW w:w="3141" w:type="dxa"/>
            <w:vAlign w:val="center"/>
          </w:tcPr>
          <w:p w:rsidR="005A5CAB" w:rsidRPr="001803EC" w:rsidRDefault="00AD15BF" w:rsidP="004F24D8">
            <w:pPr>
              <w:jc w:val="center"/>
            </w:pPr>
            <w:hyperlink r:id="rId402" w:history="1">
              <w:r w:rsidR="005A5CAB" w:rsidRPr="00764D07">
                <w:rPr>
                  <w:rStyle w:val="af7"/>
                  <w:lang w:val="en-US"/>
                </w:rPr>
                <w:t>https</w:t>
              </w:r>
              <w:r w:rsidR="005A5CAB" w:rsidRPr="001803EC">
                <w:rPr>
                  <w:rStyle w:val="af7"/>
                </w:rPr>
                <w:t>://</w:t>
              </w:r>
              <w:r w:rsidR="005A5CAB" w:rsidRPr="00764D07">
                <w:rPr>
                  <w:rStyle w:val="af7"/>
                  <w:lang w:val="en-US"/>
                </w:rPr>
                <w:t>www</w:t>
              </w:r>
              <w:r w:rsidR="005A5CAB" w:rsidRPr="001803EC">
                <w:rPr>
                  <w:rStyle w:val="af7"/>
                </w:rPr>
                <w:t>.</w:t>
              </w:r>
              <w:r w:rsidR="005A5CAB" w:rsidRPr="00764D07">
                <w:rPr>
                  <w:rStyle w:val="af7"/>
                  <w:lang w:val="en-US"/>
                </w:rPr>
                <w:t>avito</w:t>
              </w:r>
              <w:r w:rsidR="005A5CAB" w:rsidRPr="001803EC">
                <w:rPr>
                  <w:rStyle w:val="af7"/>
                </w:rPr>
                <w:t>.</w:t>
              </w:r>
              <w:r w:rsidR="005A5CAB" w:rsidRPr="00764D07">
                <w:rPr>
                  <w:rStyle w:val="af7"/>
                  <w:lang w:val="en-US"/>
                </w:rPr>
                <w:t>ru</w:t>
              </w:r>
              <w:r w:rsidR="005A5CAB" w:rsidRPr="001803EC">
                <w:rPr>
                  <w:rStyle w:val="af7"/>
                </w:rPr>
                <w:t>/</w:t>
              </w:r>
              <w:r w:rsidR="005A5CAB" w:rsidRPr="00764D07">
                <w:rPr>
                  <w:rStyle w:val="af7"/>
                  <w:lang w:val="en-US"/>
                </w:rPr>
                <w:t>gubkinskiy</w:t>
              </w:r>
              <w:r w:rsidR="005A5CAB" w:rsidRPr="001803EC">
                <w:rPr>
                  <w:rStyle w:val="af7"/>
                </w:rPr>
                <w:t>/</w:t>
              </w:r>
              <w:r w:rsidR="005A5CAB" w:rsidRPr="00764D07">
                <w:rPr>
                  <w:rStyle w:val="af7"/>
                  <w:lang w:val="en-US"/>
                </w:rPr>
                <w:t>gruzoviki</w:t>
              </w:r>
              <w:r w:rsidR="005A5CAB" w:rsidRPr="001803EC">
                <w:rPr>
                  <w:rStyle w:val="af7"/>
                </w:rPr>
                <w:t>_</w:t>
              </w:r>
              <w:r w:rsidR="005A5CAB" w:rsidRPr="00764D07">
                <w:rPr>
                  <w:rStyle w:val="af7"/>
                  <w:lang w:val="en-US"/>
                </w:rPr>
                <w:t>i</w:t>
              </w:r>
              <w:r w:rsidR="005A5CAB" w:rsidRPr="001803EC">
                <w:rPr>
                  <w:rStyle w:val="af7"/>
                </w:rPr>
                <w:t>_</w:t>
              </w:r>
              <w:r w:rsidR="005A5CAB" w:rsidRPr="00764D07">
                <w:rPr>
                  <w:rStyle w:val="af7"/>
                  <w:lang w:val="en-US"/>
                </w:rPr>
                <w:t>spetstehnika</w:t>
              </w:r>
              <w:r w:rsidR="005A5CAB" w:rsidRPr="001803EC">
                <w:rPr>
                  <w:rStyle w:val="af7"/>
                </w:rPr>
                <w:t>/</w:t>
              </w:r>
              <w:r w:rsidR="005A5CAB" w:rsidRPr="00764D07">
                <w:rPr>
                  <w:rStyle w:val="af7"/>
                  <w:lang w:val="en-US"/>
                </w:rPr>
                <w:t>polupritsep</w:t>
              </w:r>
              <w:r w:rsidR="005A5CAB" w:rsidRPr="001803EC">
                <w:rPr>
                  <w:rStyle w:val="af7"/>
                </w:rPr>
                <w:t>_</w:t>
              </w:r>
              <w:r w:rsidR="005A5CAB" w:rsidRPr="00764D07">
                <w:rPr>
                  <w:rStyle w:val="af7"/>
                  <w:lang w:val="en-US"/>
                </w:rPr>
                <w:t>szap</w:t>
              </w:r>
              <w:r w:rsidR="005A5CAB" w:rsidRPr="001803EC">
                <w:rPr>
                  <w:rStyle w:val="af7"/>
                </w:rPr>
                <w:t>-9327_2001_</w:t>
              </w:r>
              <w:r w:rsidR="005A5CAB" w:rsidRPr="00764D07">
                <w:rPr>
                  <w:rStyle w:val="af7"/>
                  <w:lang w:val="en-US"/>
                </w:rPr>
                <w:t>gv</w:t>
              </w:r>
              <w:r w:rsidR="005A5CAB" w:rsidRPr="001803EC">
                <w:rPr>
                  <w:rStyle w:val="af7"/>
                </w:rPr>
                <w:t>_27_</w:t>
              </w:r>
              <w:r w:rsidR="005A5CAB" w:rsidRPr="00764D07">
                <w:rPr>
                  <w:rStyle w:val="af7"/>
                  <w:lang w:val="en-US"/>
                </w:rPr>
                <w:t>tonn</w:t>
              </w:r>
              <w:r w:rsidR="005A5CAB" w:rsidRPr="001803EC">
                <w:rPr>
                  <w:rStyle w:val="af7"/>
                </w:rPr>
                <w:t>_1080555299</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130 000</w:t>
            </w:r>
          </w:p>
        </w:tc>
        <w:tc>
          <w:tcPr>
            <w:tcW w:w="1142" w:type="dxa"/>
            <w:vMerge w:val="restart"/>
            <w:vAlign w:val="center"/>
          </w:tcPr>
          <w:p w:rsidR="005A5CAB" w:rsidRPr="006179C7" w:rsidRDefault="005A5CAB" w:rsidP="004F24D8">
            <w:pPr>
              <w:jc w:val="center"/>
              <w:rPr>
                <w:sz w:val="22"/>
                <w:szCs w:val="22"/>
              </w:rPr>
            </w:pPr>
            <w:r>
              <w:rPr>
                <w:sz w:val="22"/>
                <w:szCs w:val="22"/>
              </w:rPr>
              <w:t>105 000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95 000</w:t>
            </w:r>
          </w:p>
        </w:tc>
      </w:tr>
      <w:tr w:rsidR="005A5CAB" w:rsidRPr="00352B88" w:rsidTr="00644683">
        <w:trPr>
          <w:trHeight w:val="420"/>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1803EC" w:rsidRDefault="00AD15BF" w:rsidP="004F24D8">
            <w:pPr>
              <w:jc w:val="center"/>
            </w:pPr>
            <w:hyperlink r:id="rId403" w:history="1">
              <w:r w:rsidR="005A5CAB" w:rsidRPr="00764D07">
                <w:rPr>
                  <w:rStyle w:val="af7"/>
                  <w:lang w:val="en-US"/>
                </w:rPr>
                <w:t>https</w:t>
              </w:r>
              <w:r w:rsidR="005A5CAB" w:rsidRPr="00764D07">
                <w:rPr>
                  <w:rStyle w:val="af7"/>
                </w:rPr>
                <w:t>://</w:t>
              </w:r>
              <w:r w:rsidR="005A5CAB" w:rsidRPr="00764D07">
                <w:rPr>
                  <w:rStyle w:val="af7"/>
                  <w:lang w:val="en-US"/>
                </w:rPr>
                <w:t>www</w:t>
              </w:r>
              <w:r w:rsidR="005A5CAB" w:rsidRPr="00764D07">
                <w:rPr>
                  <w:rStyle w:val="af7"/>
                </w:rPr>
                <w:t>.</w:t>
              </w:r>
              <w:r w:rsidR="005A5CAB" w:rsidRPr="00764D07">
                <w:rPr>
                  <w:rStyle w:val="af7"/>
                  <w:lang w:val="en-US"/>
                </w:rPr>
                <w:t>avito</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nizhnekamsk</w:t>
              </w:r>
              <w:r w:rsidR="005A5CAB" w:rsidRPr="00764D07">
                <w:rPr>
                  <w:rStyle w:val="af7"/>
                </w:rPr>
                <w:t>/</w:t>
              </w:r>
              <w:r w:rsidR="005A5CAB" w:rsidRPr="00764D07">
                <w:rPr>
                  <w:rStyle w:val="af7"/>
                  <w:lang w:val="en-US"/>
                </w:rPr>
                <w:t>gruzoviki</w:t>
              </w:r>
              <w:r w:rsidR="005A5CAB" w:rsidRPr="00764D07">
                <w:rPr>
                  <w:rStyle w:val="af7"/>
                </w:rPr>
                <w:t>_</w:t>
              </w:r>
              <w:r w:rsidR="005A5CAB" w:rsidRPr="00764D07">
                <w:rPr>
                  <w:rStyle w:val="af7"/>
                  <w:lang w:val="en-US"/>
                </w:rPr>
                <w:t>i</w:t>
              </w:r>
              <w:r w:rsidR="005A5CAB" w:rsidRPr="00764D07">
                <w:rPr>
                  <w:rStyle w:val="af7"/>
                </w:rPr>
                <w:t>_</w:t>
              </w:r>
              <w:r w:rsidR="005A5CAB" w:rsidRPr="00764D07">
                <w:rPr>
                  <w:rStyle w:val="af7"/>
                  <w:lang w:val="en-US"/>
                </w:rPr>
                <w:t>spetstehnika</w:t>
              </w:r>
              <w:r w:rsidR="005A5CAB" w:rsidRPr="00764D07">
                <w:rPr>
                  <w:rStyle w:val="af7"/>
                </w:rPr>
                <w:t>/</w:t>
              </w:r>
              <w:r w:rsidR="005A5CAB" w:rsidRPr="00764D07">
                <w:rPr>
                  <w:rStyle w:val="af7"/>
                  <w:lang w:val="en-US"/>
                </w:rPr>
                <w:t>polupritsep</w:t>
              </w:r>
              <w:r w:rsidR="005A5CAB" w:rsidRPr="00764D07">
                <w:rPr>
                  <w:rStyle w:val="af7"/>
                </w:rPr>
                <w:t>_</w:t>
              </w:r>
              <w:r w:rsidR="005A5CAB" w:rsidRPr="00764D07">
                <w:rPr>
                  <w:rStyle w:val="af7"/>
                  <w:lang w:val="en-US"/>
                </w:rPr>
                <w:t>szap</w:t>
              </w:r>
              <w:r w:rsidR="005A5CAB" w:rsidRPr="00764D07">
                <w:rPr>
                  <w:rStyle w:val="af7"/>
                </w:rPr>
                <w:t>-9327</w:t>
              </w:r>
              <w:r w:rsidR="005A5CAB" w:rsidRPr="00764D07">
                <w:rPr>
                  <w:rStyle w:val="af7"/>
                  <w:lang w:val="en-US"/>
                </w:rPr>
                <w:t>dlina</w:t>
              </w:r>
              <w:r w:rsidR="005A5CAB" w:rsidRPr="00764D07">
                <w:rPr>
                  <w:rStyle w:val="af7"/>
                </w:rPr>
                <w:t>_13.6</w:t>
              </w:r>
              <w:r w:rsidR="005A5CAB" w:rsidRPr="00764D07">
                <w:rPr>
                  <w:rStyle w:val="af7"/>
                  <w:lang w:val="en-US"/>
                </w:rPr>
                <w:t>m</w:t>
              </w:r>
              <w:r w:rsidR="005A5CAB" w:rsidRPr="00764D07">
                <w:rPr>
                  <w:rStyle w:val="af7"/>
                </w:rPr>
                <w:t>.</w:t>
              </w:r>
              <w:r w:rsidR="005A5CAB" w:rsidRPr="00764D07">
                <w:rPr>
                  <w:rStyle w:val="af7"/>
                  <w:lang w:val="en-US"/>
                </w:rPr>
                <w:t>shir</w:t>
              </w:r>
              <w:r w:rsidR="005A5CAB" w:rsidRPr="00764D07">
                <w:rPr>
                  <w:rStyle w:val="af7"/>
                </w:rPr>
                <w:t>_2.45_1114620370</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80 000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4F24D8">
            <w:pPr>
              <w:spacing w:line="240" w:lineRule="exact"/>
              <w:rPr>
                <w:b/>
                <w:sz w:val="22"/>
                <w:szCs w:val="22"/>
              </w:rPr>
            </w:pPr>
            <w:r w:rsidRPr="004F24D8">
              <w:rPr>
                <w:b/>
                <w:sz w:val="22"/>
                <w:szCs w:val="22"/>
              </w:rPr>
              <w:t xml:space="preserve">УАЗ 31514-17 </w:t>
            </w:r>
          </w:p>
        </w:tc>
        <w:tc>
          <w:tcPr>
            <w:tcW w:w="3141" w:type="dxa"/>
            <w:vAlign w:val="center"/>
          </w:tcPr>
          <w:p w:rsidR="005A5CAB" w:rsidRPr="007418DE" w:rsidRDefault="00AD15BF" w:rsidP="004F24D8">
            <w:pPr>
              <w:jc w:val="center"/>
            </w:pPr>
            <w:hyperlink r:id="rId404" w:history="1">
              <w:r w:rsidR="005A5CAB" w:rsidRPr="00441189">
                <w:rPr>
                  <w:rStyle w:val="af7"/>
                </w:rPr>
                <w:t>https://www.avito.ru/cherepovets/avtomobili/uaz_hunter_2011_897900302</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110 000</w:t>
            </w:r>
          </w:p>
        </w:tc>
        <w:tc>
          <w:tcPr>
            <w:tcW w:w="1142" w:type="dxa"/>
            <w:vMerge w:val="restart"/>
            <w:vAlign w:val="center"/>
          </w:tcPr>
          <w:p w:rsidR="005A5CAB" w:rsidRPr="006179C7" w:rsidRDefault="005A5CAB" w:rsidP="004F24D8">
            <w:pPr>
              <w:jc w:val="center"/>
              <w:rPr>
                <w:sz w:val="22"/>
                <w:szCs w:val="22"/>
              </w:rPr>
            </w:pPr>
            <w:r>
              <w:rPr>
                <w:sz w:val="22"/>
                <w:szCs w:val="22"/>
              </w:rPr>
              <w:t>106 000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95 000</w:t>
            </w:r>
          </w:p>
        </w:tc>
      </w:tr>
      <w:tr w:rsidR="005A5CAB" w:rsidRPr="00352B88" w:rsidTr="00644683">
        <w:trPr>
          <w:trHeight w:val="765"/>
        </w:trPr>
        <w:tc>
          <w:tcPr>
            <w:tcW w:w="1827" w:type="dxa"/>
            <w:vMerge/>
            <w:vAlign w:val="center"/>
          </w:tcPr>
          <w:p w:rsidR="005A5CAB" w:rsidRPr="004F24D8" w:rsidRDefault="005A5CAB" w:rsidP="004F24D8">
            <w:pPr>
              <w:spacing w:line="240" w:lineRule="exact"/>
              <w:rPr>
                <w:b/>
                <w:sz w:val="22"/>
                <w:szCs w:val="22"/>
              </w:rPr>
            </w:pPr>
          </w:p>
        </w:tc>
        <w:tc>
          <w:tcPr>
            <w:tcW w:w="3141" w:type="dxa"/>
            <w:vAlign w:val="center"/>
          </w:tcPr>
          <w:p w:rsidR="005A5CAB" w:rsidRPr="004F24D8" w:rsidRDefault="00AD15BF" w:rsidP="004F24D8">
            <w:pPr>
              <w:jc w:val="center"/>
            </w:pPr>
            <w:hyperlink r:id="rId405" w:history="1">
              <w:r w:rsidR="005A5CAB" w:rsidRPr="00441189">
                <w:rPr>
                  <w:rStyle w:val="af7"/>
                </w:rPr>
                <w:t>https://www.avito.ru/kaluga/avtomobili/uaz_hunter_2011_705634811</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102 000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1175"/>
        </w:trPr>
        <w:tc>
          <w:tcPr>
            <w:tcW w:w="1827" w:type="dxa"/>
            <w:vAlign w:val="center"/>
          </w:tcPr>
          <w:p w:rsidR="005A5CAB" w:rsidRPr="004F24D8" w:rsidRDefault="005A5CAB" w:rsidP="004F24D8">
            <w:pPr>
              <w:spacing w:line="240" w:lineRule="exact"/>
              <w:rPr>
                <w:b/>
                <w:sz w:val="22"/>
                <w:szCs w:val="22"/>
              </w:rPr>
            </w:pPr>
            <w:r w:rsidRPr="004F24D8">
              <w:rPr>
                <w:b/>
                <w:sz w:val="22"/>
                <w:szCs w:val="22"/>
              </w:rPr>
              <w:t>Полуприцеп цистерна</w:t>
            </w:r>
          </w:p>
        </w:tc>
        <w:tc>
          <w:tcPr>
            <w:tcW w:w="3141" w:type="dxa"/>
            <w:vAlign w:val="center"/>
          </w:tcPr>
          <w:p w:rsidR="005A5CAB" w:rsidRPr="004F24D8" w:rsidRDefault="00AD15BF" w:rsidP="004F24D8">
            <w:pPr>
              <w:jc w:val="center"/>
            </w:pPr>
            <w:hyperlink r:id="rId406" w:history="1">
              <w:r w:rsidR="005A5CAB" w:rsidRPr="006243E0">
                <w:rPr>
                  <w:rStyle w:val="af7"/>
                </w:rPr>
                <w:t>https://www.avito.ru/ryazan/gruzoviki_i_spetstehnika/pritsep-tsisterna_pts-86361_1005211083</w:t>
              </w:r>
            </w:hyperlink>
            <w:r w:rsidR="005A5CAB">
              <w:rPr>
                <w:u w:val="single"/>
              </w:rPr>
              <w:t xml:space="preserve"> </w:t>
            </w:r>
          </w:p>
        </w:tc>
        <w:tc>
          <w:tcPr>
            <w:tcW w:w="1260" w:type="dxa"/>
            <w:vAlign w:val="center"/>
          </w:tcPr>
          <w:p w:rsidR="005A5CAB" w:rsidRPr="006179C7" w:rsidRDefault="005A5CAB" w:rsidP="004F24D8">
            <w:pPr>
              <w:jc w:val="center"/>
              <w:rPr>
                <w:sz w:val="22"/>
                <w:szCs w:val="22"/>
              </w:rPr>
            </w:pPr>
            <w:r>
              <w:rPr>
                <w:sz w:val="22"/>
                <w:szCs w:val="22"/>
              </w:rPr>
              <w:t>100 000</w:t>
            </w:r>
          </w:p>
        </w:tc>
        <w:tc>
          <w:tcPr>
            <w:tcW w:w="1142" w:type="dxa"/>
            <w:vAlign w:val="center"/>
          </w:tcPr>
          <w:p w:rsidR="005A5CAB" w:rsidRPr="006179C7" w:rsidRDefault="005A5CAB" w:rsidP="004F24D8">
            <w:pPr>
              <w:jc w:val="center"/>
              <w:rPr>
                <w:sz w:val="22"/>
                <w:szCs w:val="22"/>
              </w:rPr>
            </w:pPr>
            <w:r>
              <w:rPr>
                <w:sz w:val="22"/>
                <w:szCs w:val="22"/>
              </w:rPr>
              <w:t>100 000</w:t>
            </w:r>
          </w:p>
        </w:tc>
        <w:tc>
          <w:tcPr>
            <w:tcW w:w="1378" w:type="dxa"/>
            <w:vAlign w:val="center"/>
          </w:tcPr>
          <w:p w:rsidR="005A5CAB" w:rsidRPr="006179C7" w:rsidRDefault="005A5CAB" w:rsidP="004F24D8">
            <w:pPr>
              <w:jc w:val="center"/>
              <w:rPr>
                <w:sz w:val="22"/>
                <w:szCs w:val="22"/>
              </w:rPr>
            </w:pPr>
            <w:r w:rsidRPr="006179C7">
              <w:rPr>
                <w:sz w:val="22"/>
                <w:szCs w:val="22"/>
              </w:rPr>
              <w:t>10</w:t>
            </w:r>
          </w:p>
        </w:tc>
        <w:tc>
          <w:tcPr>
            <w:tcW w:w="1434" w:type="dxa"/>
            <w:vAlign w:val="center"/>
          </w:tcPr>
          <w:p w:rsidR="005A5CAB" w:rsidRPr="006179C7" w:rsidRDefault="005A5CAB" w:rsidP="004F24D8">
            <w:pPr>
              <w:jc w:val="center"/>
              <w:rPr>
                <w:sz w:val="22"/>
                <w:szCs w:val="22"/>
              </w:rPr>
            </w:pPr>
            <w:r>
              <w:rPr>
                <w:sz w:val="22"/>
                <w:szCs w:val="22"/>
              </w:rPr>
              <w:t>90 000</w:t>
            </w:r>
          </w:p>
        </w:tc>
      </w:tr>
      <w:tr w:rsidR="005A5CAB" w:rsidRPr="00352B88" w:rsidTr="00644683">
        <w:trPr>
          <w:trHeight w:val="795"/>
        </w:trPr>
        <w:tc>
          <w:tcPr>
            <w:tcW w:w="1827" w:type="dxa"/>
            <w:vAlign w:val="center"/>
          </w:tcPr>
          <w:p w:rsidR="005A5CAB" w:rsidRPr="004F24D8" w:rsidRDefault="005A5CAB" w:rsidP="004F24D8">
            <w:pPr>
              <w:spacing w:line="240" w:lineRule="exact"/>
              <w:rPr>
                <w:b/>
                <w:sz w:val="22"/>
                <w:szCs w:val="22"/>
              </w:rPr>
            </w:pPr>
            <w:r w:rsidRPr="004F24D8">
              <w:rPr>
                <w:b/>
                <w:sz w:val="22"/>
                <w:szCs w:val="22"/>
              </w:rPr>
              <w:t>Полуприцеп цистерна</w:t>
            </w:r>
          </w:p>
        </w:tc>
        <w:tc>
          <w:tcPr>
            <w:tcW w:w="3141" w:type="dxa"/>
            <w:vAlign w:val="center"/>
          </w:tcPr>
          <w:p w:rsidR="005A5CAB" w:rsidRPr="004F24D8" w:rsidRDefault="00AD15BF" w:rsidP="004F24D8">
            <w:pPr>
              <w:jc w:val="center"/>
            </w:pPr>
            <w:hyperlink r:id="rId407" w:history="1">
              <w:r w:rsidR="005A5CAB" w:rsidRPr="006243E0">
                <w:rPr>
                  <w:rStyle w:val="af7"/>
                </w:rPr>
                <w:t>https://www.avito.ru/ryazan/gruzoviki_i_spetstehnika/pritsep-tsisterna_pts-86361_1005211083</w:t>
              </w:r>
            </w:hyperlink>
            <w:r w:rsidR="005A5CAB">
              <w:rPr>
                <w:u w:val="single"/>
              </w:rPr>
              <w:t xml:space="preserve"> </w:t>
            </w:r>
          </w:p>
        </w:tc>
        <w:tc>
          <w:tcPr>
            <w:tcW w:w="1260" w:type="dxa"/>
            <w:vAlign w:val="center"/>
          </w:tcPr>
          <w:p w:rsidR="005A5CAB" w:rsidRPr="006179C7" w:rsidRDefault="005A5CAB" w:rsidP="004F24D8">
            <w:pPr>
              <w:jc w:val="center"/>
              <w:rPr>
                <w:sz w:val="22"/>
                <w:szCs w:val="22"/>
              </w:rPr>
            </w:pPr>
            <w:r>
              <w:rPr>
                <w:sz w:val="22"/>
                <w:szCs w:val="22"/>
              </w:rPr>
              <w:t>100 000</w:t>
            </w:r>
          </w:p>
        </w:tc>
        <w:tc>
          <w:tcPr>
            <w:tcW w:w="1142" w:type="dxa"/>
            <w:vAlign w:val="center"/>
          </w:tcPr>
          <w:p w:rsidR="005A5CAB" w:rsidRPr="006179C7" w:rsidRDefault="005A5CAB" w:rsidP="004F24D8">
            <w:pPr>
              <w:jc w:val="center"/>
              <w:rPr>
                <w:sz w:val="22"/>
                <w:szCs w:val="22"/>
              </w:rPr>
            </w:pPr>
            <w:r>
              <w:rPr>
                <w:sz w:val="22"/>
                <w:szCs w:val="22"/>
              </w:rPr>
              <w:t>100 000</w:t>
            </w:r>
          </w:p>
        </w:tc>
        <w:tc>
          <w:tcPr>
            <w:tcW w:w="1378" w:type="dxa"/>
            <w:vAlign w:val="center"/>
          </w:tcPr>
          <w:p w:rsidR="005A5CAB" w:rsidRPr="006179C7" w:rsidRDefault="005A5CAB" w:rsidP="004F24D8">
            <w:pPr>
              <w:jc w:val="center"/>
              <w:rPr>
                <w:sz w:val="22"/>
                <w:szCs w:val="22"/>
              </w:rPr>
            </w:pPr>
            <w:r w:rsidRPr="006179C7">
              <w:rPr>
                <w:sz w:val="22"/>
                <w:szCs w:val="22"/>
              </w:rPr>
              <w:t>10</w:t>
            </w:r>
          </w:p>
        </w:tc>
        <w:tc>
          <w:tcPr>
            <w:tcW w:w="1434" w:type="dxa"/>
            <w:vAlign w:val="center"/>
          </w:tcPr>
          <w:p w:rsidR="005A5CAB" w:rsidRPr="006179C7" w:rsidRDefault="005A5CAB" w:rsidP="004F24D8">
            <w:pPr>
              <w:jc w:val="center"/>
              <w:rPr>
                <w:sz w:val="22"/>
                <w:szCs w:val="22"/>
              </w:rPr>
            </w:pPr>
            <w:r>
              <w:rPr>
                <w:sz w:val="22"/>
                <w:szCs w:val="22"/>
              </w:rPr>
              <w:t>90 000</w:t>
            </w:r>
          </w:p>
        </w:tc>
      </w:tr>
      <w:tr w:rsidR="005A5CAB" w:rsidRPr="00352B88" w:rsidTr="00644683">
        <w:trPr>
          <w:trHeight w:val="963"/>
        </w:trPr>
        <w:tc>
          <w:tcPr>
            <w:tcW w:w="1827" w:type="dxa"/>
            <w:vAlign w:val="center"/>
          </w:tcPr>
          <w:p w:rsidR="005A5CAB" w:rsidRPr="004F24D8" w:rsidRDefault="005A5CAB" w:rsidP="004F24D8">
            <w:pPr>
              <w:spacing w:line="240" w:lineRule="exact"/>
              <w:rPr>
                <w:b/>
                <w:sz w:val="22"/>
                <w:szCs w:val="22"/>
              </w:rPr>
            </w:pPr>
            <w:r w:rsidRPr="004F24D8">
              <w:rPr>
                <w:b/>
                <w:sz w:val="22"/>
                <w:szCs w:val="22"/>
              </w:rPr>
              <w:t>Полуприцеп цистерна</w:t>
            </w:r>
          </w:p>
        </w:tc>
        <w:tc>
          <w:tcPr>
            <w:tcW w:w="3141" w:type="dxa"/>
            <w:vAlign w:val="center"/>
          </w:tcPr>
          <w:p w:rsidR="005A5CAB" w:rsidRPr="004F24D8" w:rsidRDefault="00AD15BF" w:rsidP="004F24D8">
            <w:pPr>
              <w:jc w:val="center"/>
            </w:pPr>
            <w:hyperlink r:id="rId408" w:history="1">
              <w:r w:rsidR="005A5CAB" w:rsidRPr="006243E0">
                <w:rPr>
                  <w:rStyle w:val="af7"/>
                </w:rPr>
                <w:t>https://www.avito.ru/ryazan/gruzoviki_i_spetstehnika/pritsep-tsisterna_pts-86361_1005211083</w:t>
              </w:r>
            </w:hyperlink>
            <w:r w:rsidR="005A5CAB">
              <w:rPr>
                <w:u w:val="single"/>
              </w:rPr>
              <w:t xml:space="preserve"> </w:t>
            </w:r>
          </w:p>
        </w:tc>
        <w:tc>
          <w:tcPr>
            <w:tcW w:w="1260" w:type="dxa"/>
            <w:vAlign w:val="center"/>
          </w:tcPr>
          <w:p w:rsidR="005A5CAB" w:rsidRPr="006179C7" w:rsidRDefault="005A5CAB" w:rsidP="004F24D8">
            <w:pPr>
              <w:jc w:val="center"/>
              <w:rPr>
                <w:sz w:val="22"/>
                <w:szCs w:val="22"/>
              </w:rPr>
            </w:pPr>
            <w:r>
              <w:rPr>
                <w:sz w:val="22"/>
                <w:szCs w:val="22"/>
              </w:rPr>
              <w:t>100 000</w:t>
            </w:r>
          </w:p>
        </w:tc>
        <w:tc>
          <w:tcPr>
            <w:tcW w:w="1142" w:type="dxa"/>
            <w:vAlign w:val="center"/>
          </w:tcPr>
          <w:p w:rsidR="005A5CAB" w:rsidRPr="006179C7" w:rsidRDefault="005A5CAB" w:rsidP="004F24D8">
            <w:pPr>
              <w:jc w:val="center"/>
              <w:rPr>
                <w:sz w:val="22"/>
                <w:szCs w:val="22"/>
              </w:rPr>
            </w:pPr>
            <w:r>
              <w:rPr>
                <w:sz w:val="22"/>
                <w:szCs w:val="22"/>
              </w:rPr>
              <w:t>100 000</w:t>
            </w:r>
          </w:p>
        </w:tc>
        <w:tc>
          <w:tcPr>
            <w:tcW w:w="1378" w:type="dxa"/>
            <w:vAlign w:val="center"/>
          </w:tcPr>
          <w:p w:rsidR="005A5CAB" w:rsidRPr="006179C7" w:rsidRDefault="005A5CAB" w:rsidP="004F24D8">
            <w:pPr>
              <w:jc w:val="center"/>
              <w:rPr>
                <w:sz w:val="22"/>
                <w:szCs w:val="22"/>
              </w:rPr>
            </w:pPr>
            <w:r w:rsidRPr="006179C7">
              <w:rPr>
                <w:sz w:val="22"/>
                <w:szCs w:val="22"/>
              </w:rPr>
              <w:t>10</w:t>
            </w:r>
          </w:p>
        </w:tc>
        <w:tc>
          <w:tcPr>
            <w:tcW w:w="1434" w:type="dxa"/>
            <w:vAlign w:val="center"/>
          </w:tcPr>
          <w:p w:rsidR="005A5CAB" w:rsidRPr="006179C7" w:rsidRDefault="005A5CAB" w:rsidP="004F24D8">
            <w:pPr>
              <w:jc w:val="center"/>
              <w:rPr>
                <w:sz w:val="22"/>
                <w:szCs w:val="22"/>
              </w:rPr>
            </w:pPr>
            <w:r>
              <w:rPr>
                <w:sz w:val="22"/>
                <w:szCs w:val="22"/>
              </w:rPr>
              <w:t>90 000</w:t>
            </w:r>
          </w:p>
        </w:tc>
      </w:tr>
      <w:tr w:rsidR="005A5CAB" w:rsidRPr="00352B88" w:rsidTr="00644683">
        <w:trPr>
          <w:trHeight w:val="689"/>
        </w:trPr>
        <w:tc>
          <w:tcPr>
            <w:tcW w:w="1827" w:type="dxa"/>
            <w:vMerge w:val="restart"/>
            <w:vAlign w:val="center"/>
          </w:tcPr>
          <w:p w:rsidR="005A5CAB" w:rsidRPr="004F24D8" w:rsidRDefault="005A5CAB" w:rsidP="00CB110C">
            <w:pPr>
              <w:spacing w:line="240" w:lineRule="exact"/>
              <w:rPr>
                <w:b/>
                <w:sz w:val="22"/>
                <w:szCs w:val="22"/>
              </w:rPr>
            </w:pPr>
            <w:r w:rsidRPr="004F24D8">
              <w:rPr>
                <w:b/>
                <w:sz w:val="22"/>
                <w:szCs w:val="22"/>
              </w:rPr>
              <w:t>УАЗ Хантер</w:t>
            </w:r>
          </w:p>
        </w:tc>
        <w:tc>
          <w:tcPr>
            <w:tcW w:w="3141" w:type="dxa"/>
            <w:vAlign w:val="center"/>
          </w:tcPr>
          <w:p w:rsidR="005A5CAB" w:rsidRPr="00F60595" w:rsidRDefault="00AD15BF" w:rsidP="00CB110C">
            <w:pPr>
              <w:jc w:val="center"/>
            </w:pPr>
            <w:hyperlink r:id="rId409" w:history="1">
              <w:r w:rsidR="005A5CAB" w:rsidRPr="00441189">
                <w:rPr>
                  <w:rStyle w:val="af7"/>
                </w:rPr>
                <w:t>https://spec.drom.ru/kurgan/truck/uaz-390944-54265800.html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110 000</w:t>
            </w:r>
          </w:p>
        </w:tc>
        <w:tc>
          <w:tcPr>
            <w:tcW w:w="1142" w:type="dxa"/>
            <w:vMerge w:val="restart"/>
            <w:vAlign w:val="center"/>
          </w:tcPr>
          <w:p w:rsidR="005A5CAB" w:rsidRPr="006179C7" w:rsidRDefault="005A5CAB" w:rsidP="00CB110C">
            <w:pPr>
              <w:jc w:val="center"/>
              <w:rPr>
                <w:sz w:val="22"/>
                <w:szCs w:val="22"/>
              </w:rPr>
            </w:pPr>
            <w:r>
              <w:rPr>
                <w:sz w:val="22"/>
                <w:szCs w:val="22"/>
              </w:rPr>
              <w:t>106 000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95 000</w:t>
            </w:r>
          </w:p>
        </w:tc>
      </w:tr>
      <w:tr w:rsidR="005A5CAB" w:rsidRPr="00352B88" w:rsidTr="00644683">
        <w:trPr>
          <w:trHeight w:val="420"/>
        </w:trPr>
        <w:tc>
          <w:tcPr>
            <w:tcW w:w="1827" w:type="dxa"/>
            <w:vMerge/>
            <w:vAlign w:val="center"/>
          </w:tcPr>
          <w:p w:rsidR="005A5CAB" w:rsidRPr="004F24D8" w:rsidRDefault="005A5CAB" w:rsidP="00CB110C">
            <w:pPr>
              <w:spacing w:line="240" w:lineRule="exact"/>
              <w:rPr>
                <w:b/>
                <w:sz w:val="22"/>
                <w:szCs w:val="22"/>
              </w:rPr>
            </w:pPr>
          </w:p>
        </w:tc>
        <w:tc>
          <w:tcPr>
            <w:tcW w:w="3141" w:type="dxa"/>
            <w:vAlign w:val="center"/>
          </w:tcPr>
          <w:p w:rsidR="005A5CAB" w:rsidRPr="004F24D8" w:rsidRDefault="00AD15BF" w:rsidP="00CB110C">
            <w:pPr>
              <w:jc w:val="center"/>
            </w:pPr>
            <w:hyperlink r:id="rId410" w:history="1">
              <w:r w:rsidR="005A5CAB" w:rsidRPr="00441189">
                <w:rPr>
                  <w:rStyle w:val="af7"/>
                </w:rPr>
                <w:t>https://spec.drom.ru/usinsk/truck/prodaju-uaz-390944-2008-gv-47104668.html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102 000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36"/>
        </w:trPr>
        <w:tc>
          <w:tcPr>
            <w:tcW w:w="1827" w:type="dxa"/>
            <w:vMerge w:val="restart"/>
            <w:vAlign w:val="center"/>
          </w:tcPr>
          <w:p w:rsidR="005A5CAB" w:rsidRPr="004F24D8" w:rsidRDefault="005A5CAB" w:rsidP="00CB110C">
            <w:pPr>
              <w:spacing w:line="240" w:lineRule="exact"/>
              <w:rPr>
                <w:b/>
                <w:sz w:val="22"/>
                <w:szCs w:val="22"/>
              </w:rPr>
            </w:pPr>
            <w:r w:rsidRPr="004F24D8">
              <w:rPr>
                <w:b/>
                <w:sz w:val="22"/>
                <w:szCs w:val="22"/>
              </w:rPr>
              <w:t>NISSAN X-TRAIL</w:t>
            </w:r>
          </w:p>
        </w:tc>
        <w:tc>
          <w:tcPr>
            <w:tcW w:w="3141" w:type="dxa"/>
            <w:vAlign w:val="center"/>
          </w:tcPr>
          <w:p w:rsidR="005A5CAB" w:rsidRPr="00005FD4" w:rsidRDefault="00AD15BF" w:rsidP="00CB110C">
            <w:pPr>
              <w:jc w:val="center"/>
            </w:pPr>
            <w:hyperlink r:id="rId411" w:history="1">
              <w:r w:rsidR="005A5CAB" w:rsidRPr="006243E0">
                <w:rPr>
                  <w:rStyle w:val="af7"/>
                </w:rPr>
                <w:t>https://ulan-ude.drom.ru/nissan/x-trail/28300810.html</w:t>
              </w:r>
            </w:hyperlink>
          </w:p>
        </w:tc>
        <w:tc>
          <w:tcPr>
            <w:tcW w:w="1260" w:type="dxa"/>
            <w:vAlign w:val="center"/>
          </w:tcPr>
          <w:p w:rsidR="005A5CAB" w:rsidRPr="006179C7" w:rsidRDefault="005A5CAB" w:rsidP="00CB110C">
            <w:pPr>
              <w:jc w:val="center"/>
              <w:rPr>
                <w:sz w:val="22"/>
                <w:szCs w:val="22"/>
              </w:rPr>
            </w:pPr>
            <w:r>
              <w:rPr>
                <w:sz w:val="22"/>
                <w:szCs w:val="22"/>
              </w:rPr>
              <w:t>105 000</w:t>
            </w:r>
          </w:p>
        </w:tc>
        <w:tc>
          <w:tcPr>
            <w:tcW w:w="1142" w:type="dxa"/>
            <w:vMerge w:val="restart"/>
            <w:vAlign w:val="center"/>
          </w:tcPr>
          <w:p w:rsidR="005A5CAB" w:rsidRPr="006179C7" w:rsidRDefault="005A5CAB" w:rsidP="00CB110C">
            <w:pPr>
              <w:jc w:val="center"/>
              <w:rPr>
                <w:sz w:val="22"/>
                <w:szCs w:val="22"/>
              </w:rPr>
            </w:pPr>
            <w:r>
              <w:rPr>
                <w:sz w:val="22"/>
                <w:szCs w:val="22"/>
              </w:rPr>
              <w:t>102 500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92 000</w:t>
            </w:r>
          </w:p>
        </w:tc>
      </w:tr>
      <w:tr w:rsidR="005A5CAB" w:rsidRPr="00352B88" w:rsidTr="00644683">
        <w:trPr>
          <w:trHeight w:val="697"/>
        </w:trPr>
        <w:tc>
          <w:tcPr>
            <w:tcW w:w="1827" w:type="dxa"/>
            <w:vMerge/>
            <w:vAlign w:val="center"/>
          </w:tcPr>
          <w:p w:rsidR="005A5CAB" w:rsidRPr="004F24D8" w:rsidRDefault="005A5CAB" w:rsidP="00CB110C">
            <w:pPr>
              <w:spacing w:line="240" w:lineRule="exact"/>
              <w:rPr>
                <w:b/>
                <w:sz w:val="22"/>
                <w:szCs w:val="22"/>
              </w:rPr>
            </w:pPr>
          </w:p>
        </w:tc>
        <w:tc>
          <w:tcPr>
            <w:tcW w:w="3141" w:type="dxa"/>
            <w:vAlign w:val="center"/>
          </w:tcPr>
          <w:p w:rsidR="005A5CAB" w:rsidRPr="004F24D8" w:rsidRDefault="00AD15BF" w:rsidP="00CB110C">
            <w:pPr>
              <w:jc w:val="center"/>
            </w:pPr>
            <w:hyperlink r:id="rId412" w:history="1">
              <w:r w:rsidR="005A5CAB" w:rsidRPr="00441189">
                <w:rPr>
                  <w:rStyle w:val="af7"/>
                </w:rPr>
                <w:t>https://novosibirsk.drom.ru/nissan/x-trail/28441507.html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100 000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CB110C">
            <w:pPr>
              <w:spacing w:line="240" w:lineRule="exact"/>
              <w:rPr>
                <w:b/>
                <w:sz w:val="22"/>
                <w:szCs w:val="22"/>
              </w:rPr>
            </w:pPr>
            <w:r w:rsidRPr="004F24D8">
              <w:rPr>
                <w:b/>
                <w:sz w:val="22"/>
                <w:szCs w:val="22"/>
              </w:rPr>
              <w:t>УАЗ 2206-04 зеленый</w:t>
            </w:r>
          </w:p>
        </w:tc>
        <w:tc>
          <w:tcPr>
            <w:tcW w:w="3141" w:type="dxa"/>
            <w:vAlign w:val="center"/>
          </w:tcPr>
          <w:p w:rsidR="005A5CAB" w:rsidRPr="00F60595" w:rsidRDefault="00AD15BF" w:rsidP="00CB110C">
            <w:pPr>
              <w:jc w:val="center"/>
            </w:pPr>
            <w:hyperlink r:id="rId413" w:history="1">
              <w:r w:rsidR="005A5CAB" w:rsidRPr="00441189">
                <w:rPr>
                  <w:rStyle w:val="af7"/>
                </w:rPr>
                <w:t>https://www.avito.ru/vologda/avtomobili/uaz_2206_2007_1107967545</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75 000</w:t>
            </w:r>
          </w:p>
        </w:tc>
        <w:tc>
          <w:tcPr>
            <w:tcW w:w="1142" w:type="dxa"/>
            <w:vMerge w:val="restart"/>
            <w:vAlign w:val="center"/>
          </w:tcPr>
          <w:p w:rsidR="005A5CAB" w:rsidRPr="006179C7" w:rsidRDefault="005A5CAB" w:rsidP="00CB110C">
            <w:pPr>
              <w:jc w:val="center"/>
              <w:rPr>
                <w:sz w:val="22"/>
                <w:szCs w:val="22"/>
              </w:rPr>
            </w:pPr>
            <w:r>
              <w:rPr>
                <w:sz w:val="22"/>
                <w:szCs w:val="22"/>
              </w:rPr>
              <w:t>67 500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61 000</w:t>
            </w:r>
          </w:p>
        </w:tc>
      </w:tr>
      <w:tr w:rsidR="005A5CAB" w:rsidRPr="00352B88" w:rsidTr="00644683">
        <w:trPr>
          <w:trHeight w:val="420"/>
        </w:trPr>
        <w:tc>
          <w:tcPr>
            <w:tcW w:w="1827" w:type="dxa"/>
            <w:vMerge/>
            <w:vAlign w:val="center"/>
          </w:tcPr>
          <w:p w:rsidR="005A5CAB" w:rsidRPr="004F24D8" w:rsidRDefault="005A5CAB" w:rsidP="00CB110C">
            <w:pPr>
              <w:spacing w:line="240" w:lineRule="exact"/>
              <w:rPr>
                <w:b/>
                <w:sz w:val="22"/>
                <w:szCs w:val="22"/>
              </w:rPr>
            </w:pPr>
          </w:p>
        </w:tc>
        <w:tc>
          <w:tcPr>
            <w:tcW w:w="3141" w:type="dxa"/>
            <w:vAlign w:val="center"/>
          </w:tcPr>
          <w:p w:rsidR="005A5CAB" w:rsidRPr="004F24D8" w:rsidRDefault="00AD15BF" w:rsidP="00CB110C">
            <w:pPr>
              <w:jc w:val="center"/>
            </w:pPr>
            <w:hyperlink r:id="rId414" w:history="1">
              <w:r w:rsidR="005A5CAB" w:rsidRPr="00441189">
                <w:rPr>
                  <w:rStyle w:val="af7"/>
                </w:rPr>
                <w:t>https://www.avito.ru/magadan/avtomobili/uaz_2206_2007_1092993899</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60 000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4F24D8" w:rsidRDefault="005A5CAB" w:rsidP="00CB110C">
            <w:pPr>
              <w:spacing w:line="240" w:lineRule="exact"/>
              <w:rPr>
                <w:b/>
                <w:sz w:val="22"/>
                <w:szCs w:val="22"/>
              </w:rPr>
            </w:pPr>
            <w:r w:rsidRPr="004F24D8">
              <w:rPr>
                <w:b/>
                <w:sz w:val="22"/>
                <w:szCs w:val="22"/>
              </w:rPr>
              <w:t>Экскаватор гусеничный РС300-6Z KOMATSU</w:t>
            </w:r>
          </w:p>
        </w:tc>
        <w:tc>
          <w:tcPr>
            <w:tcW w:w="3141" w:type="dxa"/>
            <w:vAlign w:val="center"/>
          </w:tcPr>
          <w:p w:rsidR="005A5CAB" w:rsidRPr="001803EC" w:rsidRDefault="00AD15BF" w:rsidP="00CB110C">
            <w:pPr>
              <w:jc w:val="center"/>
            </w:pPr>
            <w:hyperlink r:id="rId415" w:history="1">
              <w:r w:rsidR="005A5CAB" w:rsidRPr="00764D07">
                <w:rPr>
                  <w:rStyle w:val="af7"/>
                </w:rPr>
                <w:t>https://www.avito.ru/moskva/gruzoviki_i_spetstehnika/ekskavator_komatsu_pc300-7_1010181561</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125 000</w:t>
            </w:r>
          </w:p>
        </w:tc>
        <w:tc>
          <w:tcPr>
            <w:tcW w:w="1142" w:type="dxa"/>
            <w:vMerge w:val="restart"/>
            <w:vAlign w:val="center"/>
          </w:tcPr>
          <w:p w:rsidR="005A5CAB" w:rsidRPr="006179C7" w:rsidRDefault="005A5CAB" w:rsidP="00CB110C">
            <w:pPr>
              <w:jc w:val="center"/>
              <w:rPr>
                <w:sz w:val="22"/>
                <w:szCs w:val="22"/>
              </w:rPr>
            </w:pPr>
            <w:r>
              <w:rPr>
                <w:sz w:val="22"/>
                <w:szCs w:val="22"/>
              </w:rPr>
              <w:t>112 500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100 000</w:t>
            </w:r>
          </w:p>
        </w:tc>
      </w:tr>
      <w:tr w:rsidR="005A5CAB" w:rsidRPr="00352B88" w:rsidTr="00644683">
        <w:trPr>
          <w:trHeight w:val="420"/>
        </w:trPr>
        <w:tc>
          <w:tcPr>
            <w:tcW w:w="1827" w:type="dxa"/>
            <w:vMerge/>
            <w:vAlign w:val="bottom"/>
          </w:tcPr>
          <w:p w:rsidR="005A5CAB" w:rsidRPr="00AE6807" w:rsidRDefault="005A5CAB" w:rsidP="00CB110C">
            <w:pPr>
              <w:spacing w:line="240" w:lineRule="exact"/>
              <w:rPr>
                <w:rFonts w:ascii="Calibri" w:hAnsi="Calibri"/>
                <w:sz w:val="16"/>
                <w:szCs w:val="16"/>
              </w:rPr>
            </w:pPr>
          </w:p>
        </w:tc>
        <w:tc>
          <w:tcPr>
            <w:tcW w:w="3141" w:type="dxa"/>
            <w:vAlign w:val="center"/>
          </w:tcPr>
          <w:p w:rsidR="005A5CAB" w:rsidRPr="001803EC" w:rsidRDefault="00AD15BF" w:rsidP="00CB110C">
            <w:pPr>
              <w:jc w:val="center"/>
            </w:pPr>
            <w:hyperlink r:id="rId416" w:history="1">
              <w:r w:rsidR="005A5CAB" w:rsidRPr="00764D07">
                <w:rPr>
                  <w:rStyle w:val="af7"/>
                  <w:lang w:val="en-US"/>
                </w:rPr>
                <w:t>https</w:t>
              </w:r>
              <w:r w:rsidR="005A5CAB" w:rsidRPr="00764D07">
                <w:rPr>
                  <w:rStyle w:val="af7"/>
                </w:rPr>
                <w:t>://</w:t>
              </w:r>
              <w:r w:rsidR="005A5CAB" w:rsidRPr="00764D07">
                <w:rPr>
                  <w:rStyle w:val="af7"/>
                  <w:lang w:val="en-US"/>
                </w:rPr>
                <w:t>www</w:t>
              </w:r>
              <w:r w:rsidR="005A5CAB" w:rsidRPr="00764D07">
                <w:rPr>
                  <w:rStyle w:val="af7"/>
                </w:rPr>
                <w:t>.</w:t>
              </w:r>
              <w:r w:rsidR="005A5CAB" w:rsidRPr="00764D07">
                <w:rPr>
                  <w:rStyle w:val="af7"/>
                  <w:lang w:val="en-US"/>
                </w:rPr>
                <w:t>avito</w:t>
              </w:r>
              <w:r w:rsidR="005A5CAB" w:rsidRPr="00764D07">
                <w:rPr>
                  <w:rStyle w:val="af7"/>
                </w:rPr>
                <w:t>.</w:t>
              </w:r>
              <w:r w:rsidR="005A5CAB" w:rsidRPr="00764D07">
                <w:rPr>
                  <w:rStyle w:val="af7"/>
                  <w:lang w:val="en-US"/>
                </w:rPr>
                <w:t>ru</w:t>
              </w:r>
              <w:r w:rsidR="005A5CAB" w:rsidRPr="00764D07">
                <w:rPr>
                  <w:rStyle w:val="af7"/>
                </w:rPr>
                <w:t>/</w:t>
              </w:r>
              <w:r w:rsidR="005A5CAB" w:rsidRPr="00764D07">
                <w:rPr>
                  <w:rStyle w:val="af7"/>
                  <w:lang w:val="en-US"/>
                </w:rPr>
                <w:t>surgut</w:t>
              </w:r>
              <w:r w:rsidR="005A5CAB" w:rsidRPr="00764D07">
                <w:rPr>
                  <w:rStyle w:val="af7"/>
                </w:rPr>
                <w:t>/</w:t>
              </w:r>
              <w:r w:rsidR="005A5CAB" w:rsidRPr="00764D07">
                <w:rPr>
                  <w:rStyle w:val="af7"/>
                  <w:lang w:val="en-US"/>
                </w:rPr>
                <w:t>gruzoviki</w:t>
              </w:r>
              <w:r w:rsidR="005A5CAB" w:rsidRPr="00764D07">
                <w:rPr>
                  <w:rStyle w:val="af7"/>
                </w:rPr>
                <w:t>_</w:t>
              </w:r>
              <w:r w:rsidR="005A5CAB" w:rsidRPr="00764D07">
                <w:rPr>
                  <w:rStyle w:val="af7"/>
                  <w:lang w:val="en-US"/>
                </w:rPr>
                <w:t>i</w:t>
              </w:r>
              <w:r w:rsidR="005A5CAB" w:rsidRPr="00764D07">
                <w:rPr>
                  <w:rStyle w:val="af7"/>
                </w:rPr>
                <w:t>_</w:t>
              </w:r>
              <w:r w:rsidR="005A5CAB" w:rsidRPr="00764D07">
                <w:rPr>
                  <w:rStyle w:val="af7"/>
                  <w:lang w:val="en-US"/>
                </w:rPr>
                <w:t>spetstehnika</w:t>
              </w:r>
              <w:r w:rsidR="005A5CAB" w:rsidRPr="00764D07">
                <w:rPr>
                  <w:rStyle w:val="af7"/>
                </w:rPr>
                <w:t>/</w:t>
              </w:r>
              <w:r w:rsidR="005A5CAB" w:rsidRPr="00764D07">
                <w:rPr>
                  <w:rStyle w:val="af7"/>
                  <w:lang w:val="en-US"/>
                </w:rPr>
                <w:t>ekskavator</w:t>
              </w:r>
              <w:r w:rsidR="005A5CAB" w:rsidRPr="00764D07">
                <w:rPr>
                  <w:rStyle w:val="af7"/>
                </w:rPr>
                <w:t>_</w:t>
              </w:r>
              <w:r w:rsidR="005A5CAB" w:rsidRPr="00764D07">
                <w:rPr>
                  <w:rStyle w:val="af7"/>
                  <w:lang w:val="en-US"/>
                </w:rPr>
                <w:t>komatsu</w:t>
              </w:r>
              <w:r w:rsidR="005A5CAB" w:rsidRPr="00764D07">
                <w:rPr>
                  <w:rStyle w:val="af7"/>
                </w:rPr>
                <w:t>_</w:t>
              </w:r>
              <w:r w:rsidR="005A5CAB" w:rsidRPr="00764D07">
                <w:rPr>
                  <w:rStyle w:val="af7"/>
                  <w:lang w:val="en-US"/>
                </w:rPr>
                <w:t>pc</w:t>
              </w:r>
              <w:r w:rsidR="005A5CAB" w:rsidRPr="00764D07">
                <w:rPr>
                  <w:rStyle w:val="af7"/>
                </w:rPr>
                <w:t>220-7_2011</w:t>
              </w:r>
              <w:r w:rsidR="005A5CAB" w:rsidRPr="00764D07">
                <w:rPr>
                  <w:rStyle w:val="af7"/>
                  <w:lang w:val="en-US"/>
                </w:rPr>
                <w:t>g</w:t>
              </w:r>
              <w:r w:rsidR="005A5CAB" w:rsidRPr="00764D07">
                <w:rPr>
                  <w:rStyle w:val="af7"/>
                </w:rPr>
                <w:t>.</w:t>
              </w:r>
              <w:r w:rsidR="005A5CAB" w:rsidRPr="00764D07">
                <w:rPr>
                  <w:rStyle w:val="af7"/>
                  <w:lang w:val="en-US"/>
                </w:rPr>
                <w:t>v</w:t>
              </w:r>
              <w:r w:rsidR="005A5CAB" w:rsidRPr="00764D07">
                <w:rPr>
                  <w:rStyle w:val="af7"/>
                </w:rPr>
                <w:t>_1191829526</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100 000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89"/>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 HYUNDAY  AEROCiTY 540   </w:t>
            </w:r>
          </w:p>
        </w:tc>
        <w:tc>
          <w:tcPr>
            <w:tcW w:w="3141" w:type="dxa"/>
            <w:vAlign w:val="center"/>
          </w:tcPr>
          <w:p w:rsidR="005A5CAB" w:rsidRPr="00581E0E" w:rsidRDefault="00AD15BF" w:rsidP="00FF0662">
            <w:pPr>
              <w:jc w:val="center"/>
            </w:pPr>
            <w:hyperlink r:id="rId417" w:history="1">
              <w:r w:rsidR="005A5CAB" w:rsidRPr="0006685A">
                <w:rPr>
                  <w:rStyle w:val="af7"/>
                </w:rPr>
                <w:t>https://www.avito.ru/krasnoperekopsk/gruzoviki_i_spetstehnika/avtobus_hyundai_aero_spake_2000_917777481</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400 000</w:t>
            </w:r>
          </w:p>
        </w:tc>
        <w:tc>
          <w:tcPr>
            <w:tcW w:w="1142" w:type="dxa"/>
            <w:vMerge w:val="restart"/>
            <w:vAlign w:val="center"/>
          </w:tcPr>
          <w:p w:rsidR="005A5CAB" w:rsidRPr="006179C7" w:rsidRDefault="005A5CAB" w:rsidP="00FF0662">
            <w:pPr>
              <w:jc w:val="center"/>
              <w:rPr>
                <w:sz w:val="22"/>
                <w:szCs w:val="22"/>
              </w:rPr>
            </w:pPr>
            <w:r>
              <w:rPr>
                <w:sz w:val="22"/>
                <w:szCs w:val="22"/>
              </w:rPr>
              <w:t>400 000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360 000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18" w:history="1">
              <w:r w:rsidR="005A5CAB" w:rsidRPr="0006685A">
                <w:rPr>
                  <w:rStyle w:val="af7"/>
                </w:rPr>
                <w:t>https://www.avito.ru/novorossiysk/gruzoviki_i_spetstehnika/hyundai_aero_spake_2000g_1139626413</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36"/>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 HYUNDAY  AEROCiTY 540   </w:t>
            </w:r>
          </w:p>
        </w:tc>
        <w:tc>
          <w:tcPr>
            <w:tcW w:w="3141" w:type="dxa"/>
            <w:vAlign w:val="center"/>
          </w:tcPr>
          <w:p w:rsidR="005A5CAB" w:rsidRPr="00581E0E" w:rsidRDefault="00AD15BF" w:rsidP="00FF0662">
            <w:pPr>
              <w:jc w:val="center"/>
            </w:pPr>
            <w:hyperlink r:id="rId419" w:history="1">
              <w:r w:rsidR="005A5CAB" w:rsidRPr="0006685A">
                <w:rPr>
                  <w:rStyle w:val="af7"/>
                </w:rPr>
                <w:t>https://www.avito.ru/krasnoperekopsk/gruzoviki_i_spetstehnika/avtobus_hyundai_aero_spake_2000_917777481</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400 000</w:t>
            </w:r>
          </w:p>
        </w:tc>
        <w:tc>
          <w:tcPr>
            <w:tcW w:w="1142" w:type="dxa"/>
            <w:vMerge w:val="restart"/>
            <w:vAlign w:val="center"/>
          </w:tcPr>
          <w:p w:rsidR="005A5CAB" w:rsidRPr="006179C7" w:rsidRDefault="005A5CAB" w:rsidP="00FF0662">
            <w:pPr>
              <w:jc w:val="center"/>
              <w:rPr>
                <w:sz w:val="22"/>
                <w:szCs w:val="22"/>
              </w:rPr>
            </w:pPr>
            <w:r>
              <w:rPr>
                <w:sz w:val="22"/>
                <w:szCs w:val="22"/>
              </w:rPr>
              <w:t>400 000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360 000</w:t>
            </w:r>
          </w:p>
        </w:tc>
      </w:tr>
      <w:tr w:rsidR="005A5CAB" w:rsidRPr="00352B88" w:rsidTr="00644683">
        <w:trPr>
          <w:trHeight w:val="697"/>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20" w:history="1">
              <w:r w:rsidR="005A5CAB" w:rsidRPr="0006685A">
                <w:rPr>
                  <w:rStyle w:val="af7"/>
                </w:rPr>
                <w:t>https://www.avito.ru/novorossiysk/gruzoviki_i_spetstehnika/hyundai_aero_spake_2000g_1139626413</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58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 HYUNDAY  AEROCiTY 540   </w:t>
            </w:r>
          </w:p>
        </w:tc>
        <w:tc>
          <w:tcPr>
            <w:tcW w:w="3141" w:type="dxa"/>
            <w:vAlign w:val="center"/>
          </w:tcPr>
          <w:p w:rsidR="005A5CAB" w:rsidRPr="00581E0E" w:rsidRDefault="00AD15BF" w:rsidP="00FF0662">
            <w:pPr>
              <w:jc w:val="center"/>
            </w:pPr>
            <w:hyperlink r:id="rId421" w:history="1">
              <w:r w:rsidR="005A5CAB" w:rsidRPr="0006685A">
                <w:rPr>
                  <w:rStyle w:val="af7"/>
                </w:rPr>
                <w:t>https://www.avito.ru/krasnoperekopsk/gruzoviki_i_spetstehnika/avtobus_hyundai_aero_spake_2000_917777481</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400 000</w:t>
            </w:r>
          </w:p>
        </w:tc>
        <w:tc>
          <w:tcPr>
            <w:tcW w:w="1142" w:type="dxa"/>
            <w:vMerge w:val="restart"/>
            <w:vAlign w:val="center"/>
          </w:tcPr>
          <w:p w:rsidR="005A5CAB" w:rsidRPr="006179C7" w:rsidRDefault="005A5CAB" w:rsidP="00FF0662">
            <w:pPr>
              <w:jc w:val="center"/>
              <w:rPr>
                <w:sz w:val="22"/>
                <w:szCs w:val="22"/>
              </w:rPr>
            </w:pPr>
            <w:r>
              <w:rPr>
                <w:sz w:val="22"/>
                <w:szCs w:val="22"/>
              </w:rPr>
              <w:t>400 000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360 000</w:t>
            </w:r>
          </w:p>
        </w:tc>
      </w:tr>
      <w:tr w:rsidR="005A5CAB" w:rsidRPr="00352B88" w:rsidTr="00644683">
        <w:trPr>
          <w:trHeight w:val="567"/>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22" w:history="1">
              <w:r w:rsidR="005A5CAB" w:rsidRPr="0006685A">
                <w:rPr>
                  <w:rStyle w:val="af7"/>
                </w:rPr>
                <w:t>https://www.avito.ru/novorossiysk/gruzoviki_i_spetstehnika/hyundai_aero_spake_2000g_1139626413</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Автобус ПАЗ 32053   </w:t>
            </w:r>
          </w:p>
        </w:tc>
        <w:tc>
          <w:tcPr>
            <w:tcW w:w="3141" w:type="dxa"/>
            <w:vAlign w:val="center"/>
          </w:tcPr>
          <w:p w:rsidR="005A5CAB" w:rsidRPr="009735EF" w:rsidRDefault="00AD15BF" w:rsidP="00CB110C">
            <w:pPr>
              <w:jc w:val="center"/>
            </w:pPr>
            <w:hyperlink r:id="rId423" w:history="1">
              <w:r w:rsidR="005A5CAB" w:rsidRPr="00764D07">
                <w:rPr>
                  <w:rStyle w:val="af7"/>
                </w:rPr>
                <w:t>https://spec.drom.ru/kazan/bus/paz-32053-2008-g-v-59076106.html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225 000</w:t>
            </w:r>
          </w:p>
        </w:tc>
        <w:tc>
          <w:tcPr>
            <w:tcW w:w="1142" w:type="dxa"/>
            <w:vMerge w:val="restart"/>
            <w:vAlign w:val="center"/>
          </w:tcPr>
          <w:p w:rsidR="005A5CAB" w:rsidRPr="006179C7" w:rsidRDefault="005A5CAB" w:rsidP="00CB110C">
            <w:pPr>
              <w:jc w:val="center"/>
              <w:rPr>
                <w:sz w:val="22"/>
                <w:szCs w:val="22"/>
              </w:rPr>
            </w:pPr>
            <w:r>
              <w:rPr>
                <w:sz w:val="22"/>
                <w:szCs w:val="22"/>
              </w:rPr>
              <w:t>202 500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182 000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9735EF" w:rsidRDefault="00AD15BF" w:rsidP="00CB110C">
            <w:pPr>
              <w:jc w:val="center"/>
            </w:pPr>
            <w:hyperlink r:id="rId424" w:history="1">
              <w:r w:rsidR="005A5CAB" w:rsidRPr="00764D07">
                <w:rPr>
                  <w:rStyle w:val="af7"/>
                </w:rPr>
                <w:t>https://spec.drom.ru/moskva/bus/avtobus-paz-32053-evro-3-54434342.html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180 000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89"/>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Автобус ПАЗ 32053-60 </w:t>
            </w:r>
          </w:p>
        </w:tc>
        <w:tc>
          <w:tcPr>
            <w:tcW w:w="3141" w:type="dxa"/>
            <w:vAlign w:val="center"/>
          </w:tcPr>
          <w:p w:rsidR="005A5CAB" w:rsidRPr="009735EF" w:rsidRDefault="00AD15BF" w:rsidP="00FF0662">
            <w:pPr>
              <w:jc w:val="center"/>
            </w:pPr>
            <w:hyperlink r:id="rId425" w:history="1">
              <w:r w:rsidR="005A5CAB" w:rsidRPr="00764D07">
                <w:rPr>
                  <w:rStyle w:val="af7"/>
                </w:rPr>
                <w:t>https://spec.drom.ru/kazan/bus/paz-32053-2008-g-v-59076106.html</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225 000</w:t>
            </w:r>
          </w:p>
        </w:tc>
        <w:tc>
          <w:tcPr>
            <w:tcW w:w="1142" w:type="dxa"/>
            <w:vMerge w:val="restart"/>
            <w:vAlign w:val="center"/>
          </w:tcPr>
          <w:p w:rsidR="005A5CAB" w:rsidRPr="006179C7" w:rsidRDefault="005A5CAB" w:rsidP="00FF0662">
            <w:pPr>
              <w:jc w:val="center"/>
              <w:rPr>
                <w:sz w:val="22"/>
                <w:szCs w:val="22"/>
              </w:rPr>
            </w:pPr>
            <w:r>
              <w:rPr>
                <w:sz w:val="22"/>
                <w:szCs w:val="22"/>
              </w:rPr>
              <w:t>202 500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182 000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26" w:history="1">
              <w:r w:rsidR="005A5CAB" w:rsidRPr="00764D07">
                <w:rPr>
                  <w:rStyle w:val="af7"/>
                </w:rPr>
                <w:t>https://spec.drom.ru/moskva/bus/avtobus-paz-32053-evro-3-54434342.html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180 000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36"/>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Автобус ПАЗ 32054  № А183 УТ28 (врем.А 050 ВО),</w:t>
            </w:r>
          </w:p>
        </w:tc>
        <w:tc>
          <w:tcPr>
            <w:tcW w:w="3141" w:type="dxa"/>
            <w:vAlign w:val="center"/>
          </w:tcPr>
          <w:p w:rsidR="005A5CAB" w:rsidRPr="009735EF" w:rsidRDefault="00AD15BF" w:rsidP="00FF0662">
            <w:pPr>
              <w:jc w:val="center"/>
            </w:pPr>
            <w:hyperlink r:id="rId427" w:history="1">
              <w:r w:rsidR="005A5CAB" w:rsidRPr="00764D07">
                <w:rPr>
                  <w:rStyle w:val="af7"/>
                </w:rPr>
                <w:t>https://spec.drom.ru/kazan/bus/paz-32053-2008-g-v-59076106.html</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225 000</w:t>
            </w:r>
          </w:p>
        </w:tc>
        <w:tc>
          <w:tcPr>
            <w:tcW w:w="1142" w:type="dxa"/>
            <w:vMerge w:val="restart"/>
            <w:vAlign w:val="center"/>
          </w:tcPr>
          <w:p w:rsidR="005A5CAB" w:rsidRPr="006179C7" w:rsidRDefault="005A5CAB" w:rsidP="00FF0662">
            <w:pPr>
              <w:jc w:val="center"/>
              <w:rPr>
                <w:sz w:val="22"/>
                <w:szCs w:val="22"/>
              </w:rPr>
            </w:pPr>
            <w:r>
              <w:rPr>
                <w:sz w:val="22"/>
                <w:szCs w:val="22"/>
              </w:rPr>
              <w:t>202 500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182 000</w:t>
            </w:r>
          </w:p>
        </w:tc>
      </w:tr>
      <w:tr w:rsidR="005A5CAB" w:rsidRPr="00352B88" w:rsidTr="00644683">
        <w:trPr>
          <w:trHeight w:val="697"/>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28" w:history="1">
              <w:r w:rsidR="005A5CAB" w:rsidRPr="00764D07">
                <w:rPr>
                  <w:rStyle w:val="af7"/>
                </w:rPr>
                <w:t>https://spec.drom.ru/moskva/bus/avtobus-paz-32053-evro-3-54434342.html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180 000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Автобус ПАЗ 4234   </w:t>
            </w:r>
          </w:p>
        </w:tc>
        <w:tc>
          <w:tcPr>
            <w:tcW w:w="3141" w:type="dxa"/>
            <w:vAlign w:val="center"/>
          </w:tcPr>
          <w:p w:rsidR="005A5CAB" w:rsidRPr="009735EF" w:rsidRDefault="00AD15BF" w:rsidP="00CB110C">
            <w:pPr>
              <w:jc w:val="center"/>
            </w:pPr>
            <w:hyperlink r:id="rId429" w:history="1">
              <w:r w:rsidR="005A5CAB" w:rsidRPr="00764D07">
                <w:rPr>
                  <w:rStyle w:val="af7"/>
                </w:rPr>
                <w:t>https://spec.drom.ru/zavodoukovsk/bus/prodam-avtobus-paz-52934033.html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350 000</w:t>
            </w:r>
          </w:p>
        </w:tc>
        <w:tc>
          <w:tcPr>
            <w:tcW w:w="1142" w:type="dxa"/>
            <w:vMerge w:val="restart"/>
            <w:vAlign w:val="center"/>
          </w:tcPr>
          <w:p w:rsidR="005A5CAB" w:rsidRPr="006179C7" w:rsidRDefault="005A5CAB" w:rsidP="00FF0662">
            <w:pPr>
              <w:jc w:val="center"/>
              <w:rPr>
                <w:sz w:val="22"/>
                <w:szCs w:val="22"/>
              </w:rPr>
            </w:pPr>
            <w:r>
              <w:rPr>
                <w:sz w:val="22"/>
                <w:szCs w:val="22"/>
              </w:rPr>
              <w:t>392 500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353 000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9735EF" w:rsidRDefault="00AD15BF" w:rsidP="00CB110C">
            <w:pPr>
              <w:jc w:val="center"/>
            </w:pPr>
            <w:hyperlink r:id="rId430" w:history="1">
              <w:r w:rsidR="005A5CAB" w:rsidRPr="00764D07">
                <w:rPr>
                  <w:rStyle w:val="af7"/>
                </w:rPr>
                <w:t>https://spec.drom.ru/omsk/bus/prodaetsja-paz-4234-59283668.html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435 000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Автобус ПАЗ 4234   </w:t>
            </w:r>
          </w:p>
        </w:tc>
        <w:tc>
          <w:tcPr>
            <w:tcW w:w="3141" w:type="dxa"/>
            <w:vAlign w:val="center"/>
          </w:tcPr>
          <w:p w:rsidR="005A5CAB" w:rsidRPr="009735EF" w:rsidRDefault="00AD15BF" w:rsidP="00FF0662">
            <w:pPr>
              <w:jc w:val="center"/>
            </w:pPr>
            <w:hyperlink r:id="rId431" w:history="1">
              <w:r w:rsidR="005A5CAB" w:rsidRPr="00764D07">
                <w:rPr>
                  <w:rStyle w:val="af7"/>
                </w:rPr>
                <w:t>https://spec.drom.ru/zavodoukovsk/bus/prodam-avtobus-paz-52934033.html</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350 000</w:t>
            </w:r>
          </w:p>
        </w:tc>
        <w:tc>
          <w:tcPr>
            <w:tcW w:w="1142" w:type="dxa"/>
            <w:vMerge w:val="restart"/>
            <w:vAlign w:val="center"/>
          </w:tcPr>
          <w:p w:rsidR="005A5CAB" w:rsidRPr="006179C7" w:rsidRDefault="005A5CAB" w:rsidP="00FF0662">
            <w:pPr>
              <w:jc w:val="center"/>
              <w:rPr>
                <w:sz w:val="22"/>
                <w:szCs w:val="22"/>
              </w:rPr>
            </w:pPr>
            <w:r>
              <w:rPr>
                <w:sz w:val="22"/>
                <w:szCs w:val="22"/>
              </w:rPr>
              <w:t>392 500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353 000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1803EC" w:rsidRDefault="00AD15BF" w:rsidP="00CB110C">
            <w:pPr>
              <w:jc w:val="center"/>
            </w:pPr>
            <w:hyperlink r:id="rId432" w:history="1">
              <w:r w:rsidR="005A5CAB" w:rsidRPr="00764D07">
                <w:rPr>
                  <w:rStyle w:val="af7"/>
                </w:rPr>
                <w:t>https://spec.drom.ru/omsk/bus/prodaetsja-paz-4234-59283668.html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435 000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89"/>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Автобус ПАЗ 4234   </w:t>
            </w:r>
          </w:p>
        </w:tc>
        <w:tc>
          <w:tcPr>
            <w:tcW w:w="3141" w:type="dxa"/>
            <w:vAlign w:val="center"/>
          </w:tcPr>
          <w:p w:rsidR="005A5CAB" w:rsidRPr="009735EF" w:rsidRDefault="00AD15BF" w:rsidP="00FF0662">
            <w:pPr>
              <w:jc w:val="center"/>
            </w:pPr>
            <w:hyperlink r:id="rId433" w:history="1">
              <w:r w:rsidR="005A5CAB" w:rsidRPr="00764D07">
                <w:rPr>
                  <w:rStyle w:val="af7"/>
                </w:rPr>
                <w:t>https://spec.drom.ru/zavodoukovsk/bus/prodam-avtobus-paz-52934033.html</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350 000</w:t>
            </w:r>
          </w:p>
        </w:tc>
        <w:tc>
          <w:tcPr>
            <w:tcW w:w="1142" w:type="dxa"/>
            <w:vMerge w:val="restart"/>
            <w:vAlign w:val="center"/>
          </w:tcPr>
          <w:p w:rsidR="005A5CAB" w:rsidRPr="006179C7" w:rsidRDefault="005A5CAB" w:rsidP="00FF0662">
            <w:pPr>
              <w:jc w:val="center"/>
              <w:rPr>
                <w:sz w:val="22"/>
                <w:szCs w:val="22"/>
              </w:rPr>
            </w:pPr>
            <w:r>
              <w:rPr>
                <w:sz w:val="22"/>
                <w:szCs w:val="22"/>
              </w:rPr>
              <w:t>392 500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353 000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34" w:history="1">
              <w:r w:rsidR="005A5CAB" w:rsidRPr="00764D07">
                <w:rPr>
                  <w:rStyle w:val="af7"/>
                </w:rPr>
                <w:t>https://spec.drom.ru/omsk/bus/prodaetsja-paz-4234-59283668.html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435 000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36"/>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Автобус ПАЗ 4234   </w:t>
            </w:r>
          </w:p>
        </w:tc>
        <w:tc>
          <w:tcPr>
            <w:tcW w:w="3141" w:type="dxa"/>
            <w:vAlign w:val="center"/>
          </w:tcPr>
          <w:p w:rsidR="005A5CAB" w:rsidRPr="009735EF" w:rsidRDefault="00AD15BF" w:rsidP="00FF0662">
            <w:pPr>
              <w:jc w:val="center"/>
            </w:pPr>
            <w:hyperlink r:id="rId435" w:history="1">
              <w:r w:rsidR="005A5CAB" w:rsidRPr="00764D07">
                <w:rPr>
                  <w:rStyle w:val="af7"/>
                </w:rPr>
                <w:t>https://spec.drom.ru/zavodoukovsk/bus/prodam-avtobus-paz-52934033.html</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350 000</w:t>
            </w:r>
          </w:p>
        </w:tc>
        <w:tc>
          <w:tcPr>
            <w:tcW w:w="1142" w:type="dxa"/>
            <w:vMerge w:val="restart"/>
            <w:vAlign w:val="center"/>
          </w:tcPr>
          <w:p w:rsidR="005A5CAB" w:rsidRPr="006179C7" w:rsidRDefault="005A5CAB" w:rsidP="00FF0662">
            <w:pPr>
              <w:jc w:val="center"/>
              <w:rPr>
                <w:sz w:val="22"/>
                <w:szCs w:val="22"/>
              </w:rPr>
            </w:pPr>
            <w:r>
              <w:rPr>
                <w:sz w:val="22"/>
                <w:szCs w:val="22"/>
              </w:rPr>
              <w:t>392 500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353 000</w:t>
            </w:r>
          </w:p>
        </w:tc>
      </w:tr>
      <w:tr w:rsidR="005A5CAB" w:rsidRPr="00352B88" w:rsidTr="00644683">
        <w:trPr>
          <w:trHeight w:val="697"/>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36" w:history="1">
              <w:r w:rsidR="005A5CAB" w:rsidRPr="00764D07">
                <w:rPr>
                  <w:rStyle w:val="af7"/>
                </w:rPr>
                <w:t>https://spec.drom.ru/omsk/bus/prodaetsja-paz-4234-59283668.html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435 000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Автобус ПАЗ 4234   </w:t>
            </w:r>
          </w:p>
        </w:tc>
        <w:tc>
          <w:tcPr>
            <w:tcW w:w="3141" w:type="dxa"/>
            <w:vAlign w:val="center"/>
          </w:tcPr>
          <w:p w:rsidR="005A5CAB" w:rsidRPr="009735EF" w:rsidRDefault="00AD15BF" w:rsidP="00FF0662">
            <w:pPr>
              <w:jc w:val="center"/>
            </w:pPr>
            <w:hyperlink r:id="rId437" w:history="1">
              <w:r w:rsidR="005A5CAB" w:rsidRPr="00764D07">
                <w:rPr>
                  <w:rStyle w:val="af7"/>
                </w:rPr>
                <w:t>https://spec.drom.ru/zavodoukovsk/bus/prodam-avtobus-paz-52934033.html</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350 000</w:t>
            </w:r>
          </w:p>
        </w:tc>
        <w:tc>
          <w:tcPr>
            <w:tcW w:w="1142" w:type="dxa"/>
            <w:vMerge w:val="restart"/>
            <w:vAlign w:val="center"/>
          </w:tcPr>
          <w:p w:rsidR="005A5CAB" w:rsidRPr="006179C7" w:rsidRDefault="005A5CAB" w:rsidP="00FF0662">
            <w:pPr>
              <w:jc w:val="center"/>
              <w:rPr>
                <w:sz w:val="22"/>
                <w:szCs w:val="22"/>
              </w:rPr>
            </w:pPr>
            <w:r>
              <w:rPr>
                <w:sz w:val="22"/>
                <w:szCs w:val="22"/>
              </w:rPr>
              <w:t>392 500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353 000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38" w:history="1">
              <w:r w:rsidR="005A5CAB" w:rsidRPr="00764D07">
                <w:rPr>
                  <w:rStyle w:val="af7"/>
                </w:rPr>
                <w:t>https://spec.drom.ru/omsk/bus/prodaetsja-paz-4234-59283668.html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435 000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Автобус ПАЗ 4234   </w:t>
            </w:r>
          </w:p>
        </w:tc>
        <w:tc>
          <w:tcPr>
            <w:tcW w:w="3141" w:type="dxa"/>
            <w:vAlign w:val="center"/>
          </w:tcPr>
          <w:p w:rsidR="005A5CAB" w:rsidRPr="009735EF" w:rsidRDefault="00AD15BF" w:rsidP="00FF0662">
            <w:pPr>
              <w:jc w:val="center"/>
            </w:pPr>
            <w:hyperlink r:id="rId439" w:history="1">
              <w:r w:rsidR="005A5CAB" w:rsidRPr="00764D07">
                <w:rPr>
                  <w:rStyle w:val="af7"/>
                </w:rPr>
                <w:t>https://spec.drom.ru/zavodoukovsk/bus/prodam-avtobus-paz-52934033.html</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350 000</w:t>
            </w:r>
          </w:p>
        </w:tc>
        <w:tc>
          <w:tcPr>
            <w:tcW w:w="1142" w:type="dxa"/>
            <w:vMerge w:val="restart"/>
            <w:vAlign w:val="center"/>
          </w:tcPr>
          <w:p w:rsidR="005A5CAB" w:rsidRPr="006179C7" w:rsidRDefault="005A5CAB" w:rsidP="00FF0662">
            <w:pPr>
              <w:jc w:val="center"/>
              <w:rPr>
                <w:sz w:val="22"/>
                <w:szCs w:val="22"/>
              </w:rPr>
            </w:pPr>
            <w:r>
              <w:rPr>
                <w:sz w:val="22"/>
                <w:szCs w:val="22"/>
              </w:rPr>
              <w:t>392 500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353 000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1803EC" w:rsidRDefault="00AD15BF" w:rsidP="00CB110C">
            <w:pPr>
              <w:jc w:val="center"/>
            </w:pPr>
            <w:hyperlink r:id="rId440" w:history="1">
              <w:r w:rsidR="005A5CAB" w:rsidRPr="00764D07">
                <w:rPr>
                  <w:rStyle w:val="af7"/>
                </w:rPr>
                <w:t>https://spec.drom.ru/omsk/bus/prodaetsja-paz-4234-59283668.html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435 000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89"/>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Атомобиль HOWO     автобетоносмеситель</w:t>
            </w:r>
          </w:p>
        </w:tc>
        <w:tc>
          <w:tcPr>
            <w:tcW w:w="3141" w:type="dxa"/>
            <w:vAlign w:val="center"/>
          </w:tcPr>
          <w:p w:rsidR="005A5CAB" w:rsidRPr="00FF0662" w:rsidRDefault="00AD15BF" w:rsidP="00CB110C">
            <w:pPr>
              <w:jc w:val="center"/>
            </w:pPr>
            <w:hyperlink r:id="rId441" w:history="1">
              <w:r w:rsidR="005A5CAB" w:rsidRPr="00764D07">
                <w:rPr>
                  <w:rStyle w:val="af7"/>
                </w:rPr>
                <w:t>https://spec.drom.ru/vladivostok/mixer/prodam-howo-59215773.html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500 000</w:t>
            </w:r>
          </w:p>
        </w:tc>
        <w:tc>
          <w:tcPr>
            <w:tcW w:w="1142" w:type="dxa"/>
            <w:vMerge w:val="restart"/>
            <w:vAlign w:val="center"/>
          </w:tcPr>
          <w:p w:rsidR="005A5CAB" w:rsidRPr="006179C7" w:rsidRDefault="005A5CAB" w:rsidP="00CB110C">
            <w:pPr>
              <w:jc w:val="center"/>
              <w:rPr>
                <w:sz w:val="22"/>
                <w:szCs w:val="22"/>
              </w:rPr>
            </w:pPr>
            <w:r>
              <w:rPr>
                <w:sz w:val="22"/>
                <w:szCs w:val="22"/>
              </w:rPr>
              <w:t>490 000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441 000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FF0662" w:rsidRDefault="00AD15BF" w:rsidP="00CB110C">
            <w:pPr>
              <w:jc w:val="center"/>
            </w:pPr>
            <w:hyperlink r:id="rId442" w:history="1">
              <w:r w:rsidR="005A5CAB" w:rsidRPr="00764D07">
                <w:rPr>
                  <w:rStyle w:val="af7"/>
                </w:rPr>
                <w:t>https://spec.drom.ru/krasnoyarsk/mixer/avtobetonosmesitel-sinotruk-howo-6x4-a7-zz5327gjbn3647p-g-v-2017-52511108.html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480 000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36"/>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Атомобиль HOWO     автобетоносмеситель</w:t>
            </w:r>
          </w:p>
        </w:tc>
        <w:tc>
          <w:tcPr>
            <w:tcW w:w="3141" w:type="dxa"/>
            <w:vAlign w:val="center"/>
          </w:tcPr>
          <w:p w:rsidR="005A5CAB" w:rsidRPr="00FF0662" w:rsidRDefault="00AD15BF" w:rsidP="00FF0662">
            <w:pPr>
              <w:jc w:val="center"/>
            </w:pPr>
            <w:hyperlink r:id="rId443" w:history="1">
              <w:r w:rsidR="005A5CAB" w:rsidRPr="00764D07">
                <w:rPr>
                  <w:rStyle w:val="af7"/>
                </w:rPr>
                <w:t>https://spec.drom.ru/vladivostok/mixer/prodam-howo-59215773.html</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500 000</w:t>
            </w:r>
          </w:p>
        </w:tc>
        <w:tc>
          <w:tcPr>
            <w:tcW w:w="1142" w:type="dxa"/>
            <w:vMerge w:val="restart"/>
            <w:vAlign w:val="center"/>
          </w:tcPr>
          <w:p w:rsidR="005A5CAB" w:rsidRPr="006179C7" w:rsidRDefault="005A5CAB" w:rsidP="00FF0662">
            <w:pPr>
              <w:jc w:val="center"/>
              <w:rPr>
                <w:sz w:val="22"/>
                <w:szCs w:val="22"/>
              </w:rPr>
            </w:pPr>
            <w:r>
              <w:rPr>
                <w:sz w:val="22"/>
                <w:szCs w:val="22"/>
              </w:rPr>
              <w:t>490 000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441 000</w:t>
            </w:r>
          </w:p>
        </w:tc>
      </w:tr>
      <w:tr w:rsidR="005A5CAB" w:rsidRPr="00352B88" w:rsidTr="00644683">
        <w:trPr>
          <w:trHeight w:val="697"/>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44" w:history="1">
              <w:r w:rsidR="005A5CAB" w:rsidRPr="00764D07">
                <w:rPr>
                  <w:rStyle w:val="af7"/>
                </w:rPr>
                <w:t>https://spec.drom.ru/krasnoyarsk/mixer/avtobetonosmesitel-sinotruk-howo-6x4-a7-zz5327gjbn3647p-g-v-2017-52511108.html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480 000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ЗИЛ 130 ТСВ-7У(топливозапр)  </w:t>
            </w:r>
          </w:p>
        </w:tc>
        <w:tc>
          <w:tcPr>
            <w:tcW w:w="3141" w:type="dxa"/>
            <w:vAlign w:val="center"/>
          </w:tcPr>
          <w:p w:rsidR="005A5CAB" w:rsidRPr="00FF0662" w:rsidRDefault="00AD15BF" w:rsidP="00CB110C">
            <w:pPr>
              <w:jc w:val="center"/>
            </w:pPr>
            <w:hyperlink r:id="rId445" w:history="1">
              <w:r w:rsidR="005A5CAB" w:rsidRPr="00764D07">
                <w:rPr>
                  <w:rStyle w:val="af7"/>
                </w:rPr>
                <w:t>https://www.avito.ru/chelyabinsk/gruzoviki_i_spetstehnika/benzovoz_zil_431412_s_abs_985387460</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450 000</w:t>
            </w:r>
          </w:p>
        </w:tc>
        <w:tc>
          <w:tcPr>
            <w:tcW w:w="1142" w:type="dxa"/>
            <w:vMerge w:val="restart"/>
            <w:vAlign w:val="center"/>
          </w:tcPr>
          <w:p w:rsidR="005A5CAB" w:rsidRPr="006179C7" w:rsidRDefault="005A5CAB" w:rsidP="00CB110C">
            <w:pPr>
              <w:jc w:val="center"/>
              <w:rPr>
                <w:sz w:val="22"/>
                <w:szCs w:val="22"/>
              </w:rPr>
            </w:pPr>
            <w:r>
              <w:rPr>
                <w:sz w:val="22"/>
                <w:szCs w:val="22"/>
              </w:rPr>
              <w:t>375 000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338 000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FF0662" w:rsidRDefault="00AD15BF" w:rsidP="00CB110C">
            <w:pPr>
              <w:jc w:val="center"/>
            </w:pPr>
            <w:hyperlink r:id="rId446" w:history="1">
              <w:r w:rsidR="005A5CAB" w:rsidRPr="00764D07">
                <w:rPr>
                  <w:rStyle w:val="af7"/>
                </w:rPr>
                <w:t>https://www.avito.ru/chelyabinsk/gruzoviki_i_spetstehnika/benzovoz_1151290984</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300 000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ЗИЛ-И33362 на шасси  МШТС-23   </w:t>
            </w:r>
          </w:p>
        </w:tc>
        <w:tc>
          <w:tcPr>
            <w:tcW w:w="3141" w:type="dxa"/>
            <w:vAlign w:val="center"/>
          </w:tcPr>
          <w:p w:rsidR="005A5CAB" w:rsidRPr="00AD43D2" w:rsidRDefault="00AD15BF" w:rsidP="00CB110C">
            <w:pPr>
              <w:jc w:val="center"/>
            </w:pPr>
            <w:hyperlink r:id="rId447" w:history="1">
              <w:r w:rsidR="005A5CAB" w:rsidRPr="00764D07">
                <w:rPr>
                  <w:rStyle w:val="af7"/>
                </w:rPr>
                <w:t>https://chel.barahla.net/goods/84/6559889.html</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500 000</w:t>
            </w:r>
          </w:p>
        </w:tc>
        <w:tc>
          <w:tcPr>
            <w:tcW w:w="1142" w:type="dxa"/>
            <w:vMerge w:val="restart"/>
            <w:vAlign w:val="center"/>
          </w:tcPr>
          <w:p w:rsidR="005A5CAB" w:rsidRPr="006179C7" w:rsidRDefault="005A5CAB" w:rsidP="00CB110C">
            <w:pPr>
              <w:jc w:val="center"/>
              <w:rPr>
                <w:sz w:val="22"/>
                <w:szCs w:val="22"/>
              </w:rPr>
            </w:pPr>
            <w:r>
              <w:rPr>
                <w:sz w:val="22"/>
                <w:szCs w:val="22"/>
              </w:rPr>
              <w:t>486 250</w:t>
            </w:r>
          </w:p>
        </w:tc>
        <w:tc>
          <w:tcPr>
            <w:tcW w:w="1378" w:type="dxa"/>
            <w:vMerge w:val="restart"/>
            <w:vAlign w:val="center"/>
          </w:tcPr>
          <w:p w:rsidR="005A5CAB" w:rsidRPr="006179C7" w:rsidRDefault="005A5CAB" w:rsidP="00CB110C">
            <w:pPr>
              <w:jc w:val="center"/>
              <w:rPr>
                <w:sz w:val="22"/>
                <w:szCs w:val="22"/>
              </w:rPr>
            </w:pPr>
            <w:r w:rsidRPr="006179C7">
              <w:rPr>
                <w:sz w:val="22"/>
                <w:szCs w:val="22"/>
              </w:rPr>
              <w:t>10</w:t>
            </w:r>
          </w:p>
        </w:tc>
        <w:tc>
          <w:tcPr>
            <w:tcW w:w="1434" w:type="dxa"/>
            <w:vMerge w:val="restart"/>
            <w:vAlign w:val="center"/>
          </w:tcPr>
          <w:p w:rsidR="005A5CAB" w:rsidRPr="006179C7" w:rsidRDefault="005A5CAB" w:rsidP="00CB110C">
            <w:pPr>
              <w:jc w:val="center"/>
              <w:rPr>
                <w:sz w:val="22"/>
                <w:szCs w:val="22"/>
              </w:rPr>
            </w:pPr>
            <w:r>
              <w:rPr>
                <w:sz w:val="22"/>
                <w:szCs w:val="22"/>
              </w:rPr>
              <w:t>438 000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AD43D2" w:rsidRDefault="00AD15BF" w:rsidP="00CB110C">
            <w:pPr>
              <w:jc w:val="center"/>
            </w:pPr>
            <w:hyperlink r:id="rId448" w:history="1">
              <w:r w:rsidR="005A5CAB" w:rsidRPr="00764D07">
                <w:rPr>
                  <w:rStyle w:val="af7"/>
                </w:rPr>
                <w:t>https://www.bacart.ru/lots/335456.0000003</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472 500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89"/>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КАМАЗ 54115 сед.тягач </w:t>
            </w:r>
          </w:p>
        </w:tc>
        <w:tc>
          <w:tcPr>
            <w:tcW w:w="3141" w:type="dxa"/>
            <w:vAlign w:val="center"/>
          </w:tcPr>
          <w:p w:rsidR="005A5CAB" w:rsidRPr="007326FA" w:rsidRDefault="00AD15BF" w:rsidP="00FF0662">
            <w:pPr>
              <w:jc w:val="center"/>
            </w:pPr>
            <w:hyperlink r:id="rId449"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275 000</w:t>
            </w:r>
          </w:p>
        </w:tc>
        <w:tc>
          <w:tcPr>
            <w:tcW w:w="1142" w:type="dxa"/>
            <w:vMerge w:val="restart"/>
            <w:vAlign w:val="center"/>
          </w:tcPr>
          <w:p w:rsidR="005A5CAB" w:rsidRPr="006179C7" w:rsidRDefault="005A5CAB" w:rsidP="00FF0662">
            <w:pPr>
              <w:jc w:val="center"/>
              <w:rPr>
                <w:sz w:val="22"/>
                <w:szCs w:val="22"/>
              </w:rPr>
            </w:pPr>
            <w:r>
              <w:rPr>
                <w:sz w:val="22"/>
                <w:szCs w:val="22"/>
              </w:rPr>
              <w:t>287 500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260 000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50"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300 000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36"/>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КАМАЗ 54115 сед.тягач </w:t>
            </w:r>
          </w:p>
        </w:tc>
        <w:tc>
          <w:tcPr>
            <w:tcW w:w="3141" w:type="dxa"/>
            <w:vAlign w:val="center"/>
          </w:tcPr>
          <w:p w:rsidR="005A5CAB" w:rsidRPr="007326FA" w:rsidRDefault="00AD15BF" w:rsidP="00FF0662">
            <w:pPr>
              <w:jc w:val="center"/>
            </w:pPr>
            <w:hyperlink r:id="rId451"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275 000</w:t>
            </w:r>
          </w:p>
        </w:tc>
        <w:tc>
          <w:tcPr>
            <w:tcW w:w="1142" w:type="dxa"/>
            <w:vMerge w:val="restart"/>
            <w:vAlign w:val="center"/>
          </w:tcPr>
          <w:p w:rsidR="005A5CAB" w:rsidRPr="006179C7" w:rsidRDefault="005A5CAB" w:rsidP="00FF0662">
            <w:pPr>
              <w:jc w:val="center"/>
              <w:rPr>
                <w:sz w:val="22"/>
                <w:szCs w:val="22"/>
              </w:rPr>
            </w:pPr>
            <w:r>
              <w:rPr>
                <w:sz w:val="22"/>
                <w:szCs w:val="22"/>
              </w:rPr>
              <w:t>287 500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260 000</w:t>
            </w:r>
          </w:p>
        </w:tc>
      </w:tr>
      <w:tr w:rsidR="005A5CAB" w:rsidRPr="00352B88" w:rsidTr="00644683">
        <w:trPr>
          <w:trHeight w:val="697"/>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52"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300 000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КамАЗ -55111  </w:t>
            </w:r>
          </w:p>
        </w:tc>
        <w:tc>
          <w:tcPr>
            <w:tcW w:w="3141" w:type="dxa"/>
            <w:vAlign w:val="center"/>
          </w:tcPr>
          <w:p w:rsidR="005A5CAB" w:rsidRPr="007326FA" w:rsidRDefault="00AD15BF" w:rsidP="00FF0662">
            <w:pPr>
              <w:jc w:val="center"/>
            </w:pPr>
            <w:hyperlink r:id="rId453"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275 000</w:t>
            </w:r>
          </w:p>
        </w:tc>
        <w:tc>
          <w:tcPr>
            <w:tcW w:w="1142" w:type="dxa"/>
            <w:vMerge w:val="restart"/>
            <w:vAlign w:val="center"/>
          </w:tcPr>
          <w:p w:rsidR="005A5CAB" w:rsidRPr="006179C7" w:rsidRDefault="005A5CAB" w:rsidP="00FF0662">
            <w:pPr>
              <w:jc w:val="center"/>
              <w:rPr>
                <w:sz w:val="22"/>
                <w:szCs w:val="22"/>
              </w:rPr>
            </w:pPr>
            <w:r>
              <w:rPr>
                <w:sz w:val="22"/>
                <w:szCs w:val="22"/>
              </w:rPr>
              <w:t>287 500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260 000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CB110C">
            <w:pPr>
              <w:jc w:val="center"/>
            </w:pPr>
            <w:hyperlink r:id="rId454" w:history="1">
              <w:r w:rsidR="005A5CAB" w:rsidRPr="0006685A">
                <w:rPr>
                  <w:rStyle w:val="af7"/>
                </w:rPr>
                <w:t>https://www.avito.ru/kazan/gruzoviki_i_spetstehnika/kamaz-_55111_1075161645</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t>300 000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КАМАЗ п\прицеп 54115  </w:t>
            </w:r>
          </w:p>
        </w:tc>
        <w:tc>
          <w:tcPr>
            <w:tcW w:w="3141" w:type="dxa"/>
            <w:vAlign w:val="center"/>
          </w:tcPr>
          <w:p w:rsidR="005A5CAB" w:rsidRPr="007326FA" w:rsidRDefault="00AD15BF" w:rsidP="00FF0662">
            <w:pPr>
              <w:jc w:val="center"/>
            </w:pPr>
            <w:hyperlink r:id="rId455" w:history="1">
              <w:r w:rsidR="005A5CAB" w:rsidRPr="0006685A">
                <w:rPr>
                  <w:rStyle w:val="af7"/>
                </w:rPr>
                <w:t>https://www.avito.ru/ufa/gruzoviki_i_spetstehnika/prodam_kamaz_55111_2000_g._v_1155397060</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275 000</w:t>
            </w:r>
          </w:p>
        </w:tc>
        <w:tc>
          <w:tcPr>
            <w:tcW w:w="1142" w:type="dxa"/>
            <w:vMerge w:val="restart"/>
            <w:vAlign w:val="center"/>
          </w:tcPr>
          <w:p w:rsidR="005A5CAB" w:rsidRPr="006179C7" w:rsidRDefault="005A5CAB" w:rsidP="00FF0662">
            <w:pPr>
              <w:jc w:val="center"/>
              <w:rPr>
                <w:sz w:val="22"/>
                <w:szCs w:val="22"/>
              </w:rPr>
            </w:pPr>
            <w:r>
              <w:rPr>
                <w:sz w:val="22"/>
                <w:szCs w:val="22"/>
              </w:rPr>
              <w:t>287 500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260 000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1803EC" w:rsidRDefault="00AD15BF" w:rsidP="00CB110C">
            <w:pPr>
              <w:jc w:val="center"/>
            </w:pPr>
            <w:hyperlink r:id="rId456" w:history="1">
              <w:r w:rsidR="005A5CAB" w:rsidRPr="0006685A">
                <w:rPr>
                  <w:rStyle w:val="af7"/>
                </w:rPr>
                <w:t>https://www.avito.ru/kazan/gruzoviki_i_spetstehnika/kamaz-</w:t>
              </w:r>
              <w:r w:rsidR="005A5CAB" w:rsidRPr="0006685A">
                <w:rPr>
                  <w:rStyle w:val="af7"/>
                </w:rPr>
                <w:lastRenderedPageBreak/>
                <w:t>_55111_1075161645</w:t>
              </w:r>
            </w:hyperlink>
            <w:r w:rsidR="005A5CAB">
              <w:t xml:space="preserve"> </w:t>
            </w:r>
          </w:p>
        </w:tc>
        <w:tc>
          <w:tcPr>
            <w:tcW w:w="1260" w:type="dxa"/>
            <w:vAlign w:val="center"/>
          </w:tcPr>
          <w:p w:rsidR="005A5CAB" w:rsidRPr="006179C7" w:rsidRDefault="005A5CAB" w:rsidP="00CB110C">
            <w:pPr>
              <w:jc w:val="center"/>
              <w:rPr>
                <w:sz w:val="22"/>
                <w:szCs w:val="22"/>
              </w:rPr>
            </w:pPr>
            <w:r>
              <w:rPr>
                <w:sz w:val="22"/>
                <w:szCs w:val="22"/>
              </w:rPr>
              <w:lastRenderedPageBreak/>
              <w:t>300 000</w:t>
            </w:r>
          </w:p>
        </w:tc>
        <w:tc>
          <w:tcPr>
            <w:tcW w:w="1142" w:type="dxa"/>
            <w:vMerge/>
            <w:vAlign w:val="center"/>
          </w:tcPr>
          <w:p w:rsidR="005A5CAB" w:rsidRPr="006179C7" w:rsidRDefault="005A5CAB" w:rsidP="00CB110C">
            <w:pPr>
              <w:jc w:val="center"/>
              <w:rPr>
                <w:sz w:val="22"/>
                <w:szCs w:val="22"/>
              </w:rPr>
            </w:pPr>
          </w:p>
        </w:tc>
        <w:tc>
          <w:tcPr>
            <w:tcW w:w="1378" w:type="dxa"/>
            <w:vMerge/>
            <w:vAlign w:val="center"/>
          </w:tcPr>
          <w:p w:rsidR="005A5CAB" w:rsidRPr="006179C7" w:rsidRDefault="005A5CAB" w:rsidP="00CB110C">
            <w:pPr>
              <w:jc w:val="center"/>
              <w:rPr>
                <w:sz w:val="22"/>
                <w:szCs w:val="22"/>
              </w:rPr>
            </w:pPr>
          </w:p>
        </w:tc>
        <w:tc>
          <w:tcPr>
            <w:tcW w:w="1434" w:type="dxa"/>
            <w:vMerge/>
            <w:vAlign w:val="center"/>
          </w:tcPr>
          <w:p w:rsidR="005A5CAB" w:rsidRPr="006179C7" w:rsidRDefault="005A5CAB" w:rsidP="00CB110C">
            <w:pPr>
              <w:jc w:val="center"/>
              <w:rPr>
                <w:sz w:val="22"/>
                <w:szCs w:val="22"/>
              </w:rPr>
            </w:pPr>
          </w:p>
        </w:tc>
      </w:tr>
      <w:tr w:rsidR="005A5CAB" w:rsidRPr="00352B88" w:rsidTr="00644683">
        <w:trPr>
          <w:trHeight w:val="689"/>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lastRenderedPageBreak/>
              <w:t xml:space="preserve">ПАЗ 32053-СХТ </w:t>
            </w:r>
          </w:p>
        </w:tc>
        <w:tc>
          <w:tcPr>
            <w:tcW w:w="3141" w:type="dxa"/>
            <w:vAlign w:val="center"/>
          </w:tcPr>
          <w:p w:rsidR="005A5CAB" w:rsidRPr="009735EF" w:rsidRDefault="00AD15BF" w:rsidP="00FF0662">
            <w:pPr>
              <w:jc w:val="center"/>
            </w:pPr>
            <w:hyperlink r:id="rId457" w:history="1">
              <w:r w:rsidR="005A5CAB" w:rsidRPr="00764D07">
                <w:rPr>
                  <w:rStyle w:val="af7"/>
                </w:rPr>
                <w:t>https://spec.drom.ru/kazan/bus/paz-32053-2008-g-v-59076106.html</w:t>
              </w:r>
            </w:hyperlink>
            <w:r w:rsidR="005A5CAB">
              <w:t xml:space="preserve"> </w:t>
            </w:r>
          </w:p>
        </w:tc>
        <w:tc>
          <w:tcPr>
            <w:tcW w:w="1260" w:type="dxa"/>
            <w:vAlign w:val="center"/>
          </w:tcPr>
          <w:p w:rsidR="005A5CAB" w:rsidRPr="006179C7" w:rsidRDefault="005A5CAB" w:rsidP="00FF0662">
            <w:pPr>
              <w:jc w:val="center"/>
              <w:rPr>
                <w:sz w:val="22"/>
                <w:szCs w:val="22"/>
              </w:rPr>
            </w:pPr>
            <w:r>
              <w:rPr>
                <w:sz w:val="22"/>
                <w:szCs w:val="22"/>
              </w:rPr>
              <w:t>225 000</w:t>
            </w:r>
          </w:p>
        </w:tc>
        <w:tc>
          <w:tcPr>
            <w:tcW w:w="1142" w:type="dxa"/>
            <w:vMerge w:val="restart"/>
            <w:vAlign w:val="center"/>
          </w:tcPr>
          <w:p w:rsidR="005A5CAB" w:rsidRPr="006179C7" w:rsidRDefault="005A5CAB" w:rsidP="00FF0662">
            <w:pPr>
              <w:jc w:val="center"/>
              <w:rPr>
                <w:sz w:val="22"/>
                <w:szCs w:val="22"/>
              </w:rPr>
            </w:pPr>
            <w:r>
              <w:rPr>
                <w:sz w:val="22"/>
                <w:szCs w:val="22"/>
              </w:rPr>
              <w:t>202 500</w:t>
            </w:r>
          </w:p>
        </w:tc>
        <w:tc>
          <w:tcPr>
            <w:tcW w:w="1378" w:type="dxa"/>
            <w:vMerge w:val="restart"/>
            <w:vAlign w:val="center"/>
          </w:tcPr>
          <w:p w:rsidR="005A5CAB" w:rsidRPr="006179C7" w:rsidRDefault="005A5CAB" w:rsidP="00FF0662">
            <w:pPr>
              <w:jc w:val="center"/>
              <w:rPr>
                <w:sz w:val="22"/>
                <w:szCs w:val="22"/>
              </w:rPr>
            </w:pPr>
            <w:r w:rsidRPr="006179C7">
              <w:rPr>
                <w:sz w:val="22"/>
                <w:szCs w:val="22"/>
              </w:rPr>
              <w:t>10</w:t>
            </w:r>
          </w:p>
        </w:tc>
        <w:tc>
          <w:tcPr>
            <w:tcW w:w="1434" w:type="dxa"/>
            <w:vMerge w:val="restart"/>
            <w:vAlign w:val="center"/>
          </w:tcPr>
          <w:p w:rsidR="005A5CAB" w:rsidRPr="006179C7" w:rsidRDefault="005A5CAB" w:rsidP="00FF0662">
            <w:pPr>
              <w:jc w:val="center"/>
              <w:rPr>
                <w:sz w:val="22"/>
                <w:szCs w:val="22"/>
              </w:rPr>
            </w:pPr>
            <w:r>
              <w:rPr>
                <w:sz w:val="22"/>
                <w:szCs w:val="22"/>
              </w:rPr>
              <w:t>182 000</w:t>
            </w:r>
          </w:p>
        </w:tc>
      </w:tr>
      <w:tr w:rsidR="005A5CAB" w:rsidRPr="00352B88" w:rsidTr="00644683">
        <w:trPr>
          <w:trHeight w:val="420"/>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4F24D8" w:rsidRDefault="00AD15BF" w:rsidP="004F24D8">
            <w:pPr>
              <w:jc w:val="center"/>
            </w:pPr>
            <w:hyperlink r:id="rId458" w:history="1">
              <w:r w:rsidR="005A5CAB" w:rsidRPr="00764D07">
                <w:rPr>
                  <w:rStyle w:val="af7"/>
                </w:rPr>
                <w:t>https://spec.drom.ru/moskva/bus/avtobus-paz-32053-evro-3-54434342.html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180 000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793"/>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УАЗ-2206-04   </w:t>
            </w:r>
          </w:p>
        </w:tc>
        <w:tc>
          <w:tcPr>
            <w:tcW w:w="3141" w:type="dxa"/>
            <w:vAlign w:val="center"/>
          </w:tcPr>
          <w:p w:rsidR="005A5CAB" w:rsidRPr="00AD43D2" w:rsidRDefault="00AD15BF" w:rsidP="004F24D8">
            <w:pPr>
              <w:jc w:val="center"/>
            </w:pPr>
            <w:hyperlink r:id="rId459" w:history="1">
              <w:r w:rsidR="005A5CAB" w:rsidRPr="00764D07">
                <w:rPr>
                  <w:rStyle w:val="af7"/>
                </w:rPr>
                <w:t>https://www.avito.ru/achinsk/avtomobili/uaz_2206_2000_921098203</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380 000</w:t>
            </w:r>
          </w:p>
        </w:tc>
        <w:tc>
          <w:tcPr>
            <w:tcW w:w="1142" w:type="dxa"/>
            <w:vMerge w:val="restart"/>
            <w:vAlign w:val="center"/>
          </w:tcPr>
          <w:p w:rsidR="005A5CAB" w:rsidRPr="006179C7" w:rsidRDefault="005A5CAB" w:rsidP="004F24D8">
            <w:pPr>
              <w:jc w:val="center"/>
              <w:rPr>
                <w:sz w:val="22"/>
                <w:szCs w:val="22"/>
              </w:rPr>
            </w:pPr>
            <w:r>
              <w:rPr>
                <w:sz w:val="22"/>
                <w:szCs w:val="22"/>
              </w:rPr>
              <w:t>340 000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306 000</w:t>
            </w:r>
          </w:p>
        </w:tc>
      </w:tr>
      <w:tr w:rsidR="005A5CAB" w:rsidRPr="00352B88" w:rsidTr="00644683">
        <w:trPr>
          <w:trHeight w:val="697"/>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AD43D2" w:rsidRDefault="00AD15BF" w:rsidP="004F24D8">
            <w:pPr>
              <w:jc w:val="center"/>
            </w:pPr>
            <w:hyperlink r:id="rId460" w:history="1">
              <w:r w:rsidR="005A5CAB" w:rsidRPr="00764D07">
                <w:rPr>
                  <w:rStyle w:val="af7"/>
                </w:rPr>
                <w:t>https://www.avito.ru/minusinsk/avtomobili/uaz_2206_2005_1113351955</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300 000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1013"/>
        </w:trPr>
        <w:tc>
          <w:tcPr>
            <w:tcW w:w="1827" w:type="dxa"/>
            <w:vMerge w:val="restart"/>
            <w:vAlign w:val="center"/>
          </w:tcPr>
          <w:p w:rsidR="005A5CAB" w:rsidRPr="009735EF" w:rsidRDefault="005A5CAB" w:rsidP="009735EF">
            <w:pPr>
              <w:spacing w:line="240" w:lineRule="exact"/>
              <w:rPr>
                <w:b/>
                <w:sz w:val="22"/>
                <w:szCs w:val="22"/>
              </w:rPr>
            </w:pPr>
            <w:r w:rsidRPr="009735EF">
              <w:rPr>
                <w:b/>
                <w:sz w:val="22"/>
                <w:szCs w:val="22"/>
              </w:rPr>
              <w:t xml:space="preserve">Фронтал. погрузчик HYUNDAI HSL 850-7 КУ 1676, </w:t>
            </w:r>
          </w:p>
        </w:tc>
        <w:tc>
          <w:tcPr>
            <w:tcW w:w="3141" w:type="dxa"/>
            <w:vAlign w:val="center"/>
          </w:tcPr>
          <w:p w:rsidR="005A5CAB" w:rsidRPr="00AD43D2" w:rsidRDefault="00AD15BF" w:rsidP="004F24D8">
            <w:pPr>
              <w:jc w:val="center"/>
            </w:pPr>
            <w:hyperlink r:id="rId461" w:history="1">
              <w:r w:rsidR="005A5CAB" w:rsidRPr="00764D07">
                <w:rPr>
                  <w:rStyle w:val="af7"/>
                </w:rPr>
                <w:t>https://spec.drom.ru/vladivostok/loader/prodam-mini-pogruzchik-hyundai-hsl-850-7a-57370999.html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490 000</w:t>
            </w:r>
          </w:p>
        </w:tc>
        <w:tc>
          <w:tcPr>
            <w:tcW w:w="1142" w:type="dxa"/>
            <w:vMerge w:val="restart"/>
            <w:vAlign w:val="center"/>
          </w:tcPr>
          <w:p w:rsidR="005A5CAB" w:rsidRPr="006179C7" w:rsidRDefault="005A5CAB" w:rsidP="004F24D8">
            <w:pPr>
              <w:jc w:val="center"/>
              <w:rPr>
                <w:sz w:val="22"/>
                <w:szCs w:val="22"/>
              </w:rPr>
            </w:pPr>
            <w:r>
              <w:rPr>
                <w:sz w:val="22"/>
                <w:szCs w:val="22"/>
              </w:rPr>
              <w:t>500 000</w:t>
            </w:r>
          </w:p>
        </w:tc>
        <w:tc>
          <w:tcPr>
            <w:tcW w:w="1378" w:type="dxa"/>
            <w:vMerge w:val="restart"/>
            <w:vAlign w:val="center"/>
          </w:tcPr>
          <w:p w:rsidR="005A5CAB" w:rsidRPr="006179C7" w:rsidRDefault="005A5CAB" w:rsidP="004F24D8">
            <w:pPr>
              <w:jc w:val="center"/>
              <w:rPr>
                <w:sz w:val="22"/>
                <w:szCs w:val="22"/>
              </w:rPr>
            </w:pPr>
            <w:r w:rsidRPr="006179C7">
              <w:rPr>
                <w:sz w:val="22"/>
                <w:szCs w:val="22"/>
              </w:rPr>
              <w:t>10</w:t>
            </w:r>
          </w:p>
        </w:tc>
        <w:tc>
          <w:tcPr>
            <w:tcW w:w="1434" w:type="dxa"/>
            <w:vMerge w:val="restart"/>
            <w:vAlign w:val="center"/>
          </w:tcPr>
          <w:p w:rsidR="005A5CAB" w:rsidRPr="006179C7" w:rsidRDefault="005A5CAB" w:rsidP="004F24D8">
            <w:pPr>
              <w:jc w:val="center"/>
              <w:rPr>
                <w:sz w:val="22"/>
                <w:szCs w:val="22"/>
              </w:rPr>
            </w:pPr>
            <w:r>
              <w:rPr>
                <w:sz w:val="22"/>
                <w:szCs w:val="22"/>
              </w:rPr>
              <w:t>450 000</w:t>
            </w:r>
          </w:p>
        </w:tc>
      </w:tr>
      <w:tr w:rsidR="005A5CAB" w:rsidRPr="00352B88" w:rsidTr="00644683">
        <w:trPr>
          <w:trHeight w:val="1005"/>
        </w:trPr>
        <w:tc>
          <w:tcPr>
            <w:tcW w:w="1827" w:type="dxa"/>
            <w:vMerge/>
            <w:vAlign w:val="center"/>
          </w:tcPr>
          <w:p w:rsidR="005A5CAB" w:rsidRPr="009735EF" w:rsidRDefault="005A5CAB" w:rsidP="009735EF">
            <w:pPr>
              <w:spacing w:line="240" w:lineRule="exact"/>
              <w:rPr>
                <w:b/>
                <w:sz w:val="22"/>
                <w:szCs w:val="22"/>
              </w:rPr>
            </w:pPr>
          </w:p>
        </w:tc>
        <w:tc>
          <w:tcPr>
            <w:tcW w:w="3141" w:type="dxa"/>
            <w:vAlign w:val="center"/>
          </w:tcPr>
          <w:p w:rsidR="005A5CAB" w:rsidRPr="00913AA8" w:rsidRDefault="00AD15BF" w:rsidP="004F24D8">
            <w:pPr>
              <w:jc w:val="center"/>
            </w:pPr>
            <w:hyperlink r:id="rId462" w:history="1">
              <w:r w:rsidR="005A5CAB" w:rsidRPr="00764D07">
                <w:rPr>
                  <w:rStyle w:val="af7"/>
                </w:rPr>
                <w:t>https://spec.drom.ru/chita/loader/prodam-pogruzchik-hyundai-hsl850-7a-54957753.html</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510 000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r w:rsidR="005A5CAB" w:rsidRPr="00352B88" w:rsidTr="00644683">
        <w:trPr>
          <w:trHeight w:val="345"/>
        </w:trPr>
        <w:tc>
          <w:tcPr>
            <w:tcW w:w="1827" w:type="dxa"/>
            <w:vMerge w:val="restart"/>
            <w:vAlign w:val="center"/>
          </w:tcPr>
          <w:p w:rsidR="005A5CAB" w:rsidRPr="009735EF" w:rsidRDefault="005A5CAB" w:rsidP="00E376FD">
            <w:pPr>
              <w:spacing w:line="240" w:lineRule="exact"/>
              <w:rPr>
                <w:b/>
                <w:sz w:val="22"/>
                <w:szCs w:val="22"/>
              </w:rPr>
            </w:pPr>
            <w:r w:rsidRPr="009735EF">
              <w:rPr>
                <w:b/>
                <w:sz w:val="22"/>
                <w:szCs w:val="22"/>
              </w:rPr>
              <w:t>Погрузчик  штабелер  Далянь CPCD50   КТ  3167 24</w:t>
            </w:r>
          </w:p>
        </w:tc>
        <w:tc>
          <w:tcPr>
            <w:tcW w:w="3141" w:type="dxa"/>
            <w:vAlign w:val="center"/>
          </w:tcPr>
          <w:p w:rsidR="005A5CAB" w:rsidRPr="00913AA8" w:rsidRDefault="00AD15BF" w:rsidP="007D3DD9">
            <w:pPr>
              <w:jc w:val="center"/>
            </w:pPr>
            <w:hyperlink r:id="rId463" w:history="1">
              <w:r w:rsidR="005A5CAB" w:rsidRPr="00764D07">
                <w:rPr>
                  <w:rStyle w:val="af7"/>
                </w:rPr>
                <w:t>https://spec.drom.ru/ekaterinburg/loader/prodam-2-avtopogruzchika-s-vilochnym-zahvatom-dalian-cpcd50fa-57118335.html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300 000</w:t>
            </w:r>
          </w:p>
        </w:tc>
        <w:tc>
          <w:tcPr>
            <w:tcW w:w="1142" w:type="dxa"/>
            <w:vMerge w:val="restart"/>
            <w:vAlign w:val="center"/>
          </w:tcPr>
          <w:p w:rsidR="005A5CAB" w:rsidRPr="006179C7" w:rsidRDefault="005A5CAB" w:rsidP="007D3DD9">
            <w:pPr>
              <w:jc w:val="center"/>
              <w:rPr>
                <w:sz w:val="22"/>
                <w:szCs w:val="22"/>
              </w:rPr>
            </w:pPr>
            <w:r>
              <w:rPr>
                <w:sz w:val="22"/>
                <w:szCs w:val="22"/>
              </w:rPr>
              <w:t>300 000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270 000</w:t>
            </w:r>
          </w:p>
        </w:tc>
      </w:tr>
      <w:tr w:rsidR="005A5CAB" w:rsidRPr="00352B88" w:rsidTr="00644683">
        <w:trPr>
          <w:trHeight w:val="420"/>
        </w:trPr>
        <w:tc>
          <w:tcPr>
            <w:tcW w:w="1827" w:type="dxa"/>
            <w:vMerge/>
            <w:vAlign w:val="center"/>
          </w:tcPr>
          <w:p w:rsidR="005A5CAB" w:rsidRPr="00AE6807" w:rsidRDefault="005A5CAB" w:rsidP="00E376FD">
            <w:pPr>
              <w:spacing w:line="240" w:lineRule="exact"/>
              <w:rPr>
                <w:rFonts w:ascii="Calibri" w:hAnsi="Calibri"/>
                <w:sz w:val="16"/>
                <w:szCs w:val="16"/>
              </w:rPr>
            </w:pPr>
          </w:p>
        </w:tc>
        <w:tc>
          <w:tcPr>
            <w:tcW w:w="3141" w:type="dxa"/>
            <w:vAlign w:val="center"/>
          </w:tcPr>
          <w:p w:rsidR="005A5CAB" w:rsidRPr="00913AA8" w:rsidRDefault="00AD15BF" w:rsidP="007D3DD9">
            <w:pPr>
              <w:jc w:val="center"/>
            </w:pPr>
            <w:hyperlink r:id="rId464" w:history="1">
              <w:r w:rsidR="005A5CAB" w:rsidRPr="00764D07">
                <w:rPr>
                  <w:rStyle w:val="af7"/>
                </w:rPr>
                <w:t>https://spec.drom.ru/ekaterinburg/loader/dalian-cpcd50fa-55938445.html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300 000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 xml:space="preserve">Автобетономешалка ZOOMLION ZLJ5257GJB1 </w:t>
            </w:r>
          </w:p>
        </w:tc>
        <w:tc>
          <w:tcPr>
            <w:tcW w:w="3141" w:type="dxa"/>
            <w:vAlign w:val="center"/>
          </w:tcPr>
          <w:p w:rsidR="005A5CAB" w:rsidRPr="002F60C7" w:rsidRDefault="00AD15BF" w:rsidP="007D3DD9">
            <w:pPr>
              <w:jc w:val="center"/>
            </w:pPr>
            <w:hyperlink r:id="rId465" w:history="1">
              <w:r w:rsidR="005A5CAB" w:rsidRPr="00764D07">
                <w:rPr>
                  <w:rStyle w:val="af7"/>
                </w:rPr>
                <w:t>https://spec.drom.ru/khabarovsk/mixer/avtobetonosmesitel-zoomlion-zlj5257gjb1-v-nalichii-29357500.html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700 000</w:t>
            </w:r>
          </w:p>
        </w:tc>
        <w:tc>
          <w:tcPr>
            <w:tcW w:w="1142" w:type="dxa"/>
            <w:vMerge w:val="restart"/>
            <w:vAlign w:val="center"/>
          </w:tcPr>
          <w:p w:rsidR="005A5CAB" w:rsidRPr="006179C7" w:rsidRDefault="005A5CAB" w:rsidP="007D3DD9">
            <w:pPr>
              <w:jc w:val="center"/>
              <w:rPr>
                <w:sz w:val="22"/>
                <w:szCs w:val="22"/>
              </w:rPr>
            </w:pPr>
            <w:r>
              <w:rPr>
                <w:sz w:val="22"/>
                <w:szCs w:val="22"/>
              </w:rPr>
              <w:t>750 000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675 000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2F60C7" w:rsidRDefault="00AD15BF" w:rsidP="007D3DD9">
            <w:pPr>
              <w:jc w:val="center"/>
            </w:pPr>
            <w:hyperlink r:id="rId466" w:history="1">
              <w:r w:rsidR="005A5CAB" w:rsidRPr="00764D07">
                <w:rPr>
                  <w:rStyle w:val="af7"/>
                </w:rPr>
                <w:t>https://spec.drom.ru/blagoveshchensk/mixer/avtobetonosmesitel-zoomlion-zlj5253gjb1-28868513.html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800 000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 xml:space="preserve">Автобетономешалка ZOOMLION ZLJ5257GJB1 </w:t>
            </w:r>
          </w:p>
        </w:tc>
        <w:tc>
          <w:tcPr>
            <w:tcW w:w="3141" w:type="dxa"/>
            <w:vAlign w:val="center"/>
          </w:tcPr>
          <w:p w:rsidR="005A5CAB" w:rsidRPr="002F60C7" w:rsidRDefault="00AD15BF" w:rsidP="007D3DD9">
            <w:pPr>
              <w:jc w:val="center"/>
            </w:pPr>
            <w:hyperlink r:id="rId467" w:history="1">
              <w:r w:rsidR="005A5CAB" w:rsidRPr="00764D07">
                <w:rPr>
                  <w:rStyle w:val="af7"/>
                </w:rPr>
                <w:t>https://spec.drom.ru/khabarovsk/mixer/avtobetonosmesitel-zoomlion-zlj5257gjb1-v-nalichii-29357500.html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700 000</w:t>
            </w:r>
          </w:p>
        </w:tc>
        <w:tc>
          <w:tcPr>
            <w:tcW w:w="1142" w:type="dxa"/>
            <w:vMerge w:val="restart"/>
            <w:vAlign w:val="center"/>
          </w:tcPr>
          <w:p w:rsidR="005A5CAB" w:rsidRPr="006179C7" w:rsidRDefault="005A5CAB" w:rsidP="007D3DD9">
            <w:pPr>
              <w:jc w:val="center"/>
              <w:rPr>
                <w:sz w:val="22"/>
                <w:szCs w:val="22"/>
              </w:rPr>
            </w:pPr>
            <w:r>
              <w:rPr>
                <w:sz w:val="22"/>
                <w:szCs w:val="22"/>
              </w:rPr>
              <w:t>750 000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675 000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913AA8" w:rsidRDefault="00AD15BF" w:rsidP="007D3DD9">
            <w:pPr>
              <w:jc w:val="center"/>
            </w:pPr>
            <w:hyperlink r:id="rId468" w:history="1">
              <w:r w:rsidR="005A5CAB" w:rsidRPr="00764D07">
                <w:rPr>
                  <w:rStyle w:val="af7"/>
                </w:rPr>
                <w:t>https://spec.drom.ru/blagoveshchensk/mixer/avtobetonosmesitel-zoomlion-zlj5253gjb1-28868513.html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800 000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1015"/>
        </w:trPr>
        <w:tc>
          <w:tcPr>
            <w:tcW w:w="1827" w:type="dxa"/>
            <w:vAlign w:val="center"/>
          </w:tcPr>
          <w:p w:rsidR="005A5CAB" w:rsidRPr="00164AC8" w:rsidRDefault="005A5CAB" w:rsidP="00E376FD">
            <w:pPr>
              <w:spacing w:line="240" w:lineRule="exact"/>
              <w:rPr>
                <w:b/>
                <w:sz w:val="22"/>
                <w:szCs w:val="22"/>
              </w:rPr>
            </w:pPr>
            <w:r w:rsidRPr="00164AC8">
              <w:rPr>
                <w:b/>
                <w:sz w:val="22"/>
                <w:szCs w:val="22"/>
              </w:rPr>
              <w:t>Автобетоносмеситель, марка NISSAN DISEL,</w:t>
            </w:r>
          </w:p>
        </w:tc>
        <w:tc>
          <w:tcPr>
            <w:tcW w:w="3141" w:type="dxa"/>
            <w:vAlign w:val="center"/>
          </w:tcPr>
          <w:p w:rsidR="005A5CAB" w:rsidRPr="00263922" w:rsidRDefault="00AD15BF" w:rsidP="007D3DD9">
            <w:pPr>
              <w:jc w:val="center"/>
            </w:pPr>
            <w:hyperlink r:id="rId469" w:history="1">
              <w:r w:rsidR="005A5CAB" w:rsidRPr="006243E0">
                <w:rPr>
                  <w:rStyle w:val="af7"/>
                </w:rPr>
                <w:t>https://spec.drom.ru/tomsk/mixer/prodam-avtobetonosmesitel-59472889.html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550 000</w:t>
            </w:r>
          </w:p>
        </w:tc>
        <w:tc>
          <w:tcPr>
            <w:tcW w:w="1142" w:type="dxa"/>
            <w:vAlign w:val="center"/>
          </w:tcPr>
          <w:p w:rsidR="005A5CAB" w:rsidRPr="006179C7" w:rsidRDefault="005A5CAB" w:rsidP="007D3DD9">
            <w:pPr>
              <w:jc w:val="center"/>
              <w:rPr>
                <w:sz w:val="22"/>
                <w:szCs w:val="22"/>
              </w:rPr>
            </w:pPr>
            <w:r>
              <w:rPr>
                <w:sz w:val="22"/>
                <w:szCs w:val="22"/>
              </w:rPr>
              <w:t>550 000</w:t>
            </w:r>
          </w:p>
        </w:tc>
        <w:tc>
          <w:tcPr>
            <w:tcW w:w="1378" w:type="dxa"/>
            <w:vAlign w:val="center"/>
          </w:tcPr>
          <w:p w:rsidR="005A5CAB" w:rsidRPr="006179C7" w:rsidRDefault="005A5CAB" w:rsidP="007D3DD9">
            <w:pPr>
              <w:jc w:val="center"/>
              <w:rPr>
                <w:sz w:val="22"/>
                <w:szCs w:val="22"/>
              </w:rPr>
            </w:pPr>
            <w:r w:rsidRPr="006179C7">
              <w:rPr>
                <w:sz w:val="22"/>
                <w:szCs w:val="22"/>
              </w:rPr>
              <w:t>10</w:t>
            </w:r>
          </w:p>
        </w:tc>
        <w:tc>
          <w:tcPr>
            <w:tcW w:w="1434" w:type="dxa"/>
            <w:vAlign w:val="center"/>
          </w:tcPr>
          <w:p w:rsidR="005A5CAB" w:rsidRPr="006179C7" w:rsidRDefault="005A5CAB" w:rsidP="007D3DD9">
            <w:pPr>
              <w:jc w:val="center"/>
              <w:rPr>
                <w:sz w:val="22"/>
                <w:szCs w:val="22"/>
              </w:rPr>
            </w:pPr>
            <w:r>
              <w:rPr>
                <w:sz w:val="22"/>
                <w:szCs w:val="22"/>
              </w:rPr>
              <w:t>495 000</w:t>
            </w: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 xml:space="preserve">Автокран  XUGONG XZJ5247JQZ16D - 16т.  </w:t>
            </w:r>
          </w:p>
        </w:tc>
        <w:tc>
          <w:tcPr>
            <w:tcW w:w="3141" w:type="dxa"/>
            <w:vAlign w:val="center"/>
          </w:tcPr>
          <w:p w:rsidR="005A5CAB" w:rsidRPr="00CC5A93" w:rsidRDefault="00AD15BF" w:rsidP="007D3DD9">
            <w:pPr>
              <w:jc w:val="center"/>
            </w:pPr>
            <w:hyperlink r:id="rId470" w:history="1">
              <w:r w:rsidR="005A5CAB" w:rsidRPr="0006685A">
                <w:rPr>
                  <w:rStyle w:val="af7"/>
                </w:rPr>
                <w:t>https://spec.drom.ru/rybinsk/crane/avtokran-16-tonn-24-metra-strela-42490347.html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500 000</w:t>
            </w:r>
          </w:p>
        </w:tc>
        <w:tc>
          <w:tcPr>
            <w:tcW w:w="1142" w:type="dxa"/>
            <w:vMerge w:val="restart"/>
            <w:vAlign w:val="center"/>
          </w:tcPr>
          <w:p w:rsidR="005A5CAB" w:rsidRPr="006179C7" w:rsidRDefault="005A5CAB" w:rsidP="007D3DD9">
            <w:pPr>
              <w:jc w:val="center"/>
              <w:rPr>
                <w:sz w:val="22"/>
                <w:szCs w:val="22"/>
              </w:rPr>
            </w:pPr>
            <w:r>
              <w:rPr>
                <w:sz w:val="22"/>
                <w:szCs w:val="22"/>
              </w:rPr>
              <w:t>1 000 000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900 000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913AA8" w:rsidRDefault="00AD15BF" w:rsidP="007D3DD9">
            <w:pPr>
              <w:jc w:val="center"/>
            </w:pPr>
            <w:hyperlink r:id="rId471" w:history="1">
              <w:r w:rsidR="005A5CAB" w:rsidRPr="0006685A">
                <w:rPr>
                  <w:rStyle w:val="af7"/>
                </w:rPr>
                <w:t>https://spec.drom.ru/neftekamsk/crane/krany-27419037.html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1 500 000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 xml:space="preserve">Автокран  XUGONG- 16т  </w:t>
            </w:r>
          </w:p>
        </w:tc>
        <w:tc>
          <w:tcPr>
            <w:tcW w:w="3141" w:type="dxa"/>
            <w:vAlign w:val="center"/>
          </w:tcPr>
          <w:p w:rsidR="005A5CAB" w:rsidRPr="00CC5A93" w:rsidRDefault="00AD15BF" w:rsidP="007D3DD9">
            <w:pPr>
              <w:jc w:val="center"/>
            </w:pPr>
            <w:hyperlink r:id="rId472" w:history="1">
              <w:r w:rsidR="005A5CAB" w:rsidRPr="0006685A">
                <w:rPr>
                  <w:rStyle w:val="af7"/>
                </w:rPr>
                <w:t>https://spec.drom.ru/rybinsk/crane/avtokran-16-tonn-24-metra-strela-42490347.html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500 000</w:t>
            </w:r>
          </w:p>
        </w:tc>
        <w:tc>
          <w:tcPr>
            <w:tcW w:w="1142" w:type="dxa"/>
            <w:vMerge w:val="restart"/>
            <w:vAlign w:val="center"/>
          </w:tcPr>
          <w:p w:rsidR="005A5CAB" w:rsidRPr="006179C7" w:rsidRDefault="005A5CAB" w:rsidP="007D3DD9">
            <w:pPr>
              <w:jc w:val="center"/>
              <w:rPr>
                <w:sz w:val="22"/>
                <w:szCs w:val="22"/>
              </w:rPr>
            </w:pPr>
            <w:r>
              <w:rPr>
                <w:sz w:val="22"/>
                <w:szCs w:val="22"/>
              </w:rPr>
              <w:t>1 000 000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900 000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913AA8" w:rsidRDefault="00AD15BF" w:rsidP="007D3DD9">
            <w:pPr>
              <w:jc w:val="center"/>
            </w:pPr>
            <w:hyperlink r:id="rId473" w:history="1">
              <w:r w:rsidR="005A5CAB" w:rsidRPr="0006685A">
                <w:rPr>
                  <w:rStyle w:val="af7"/>
                </w:rPr>
                <w:t>https://spec.drom.ru/neftekamsk/crane/krany-27419037.html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1 500 000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 xml:space="preserve">Камаз 65115 Машина </w:t>
            </w:r>
            <w:r w:rsidRPr="00164AC8">
              <w:rPr>
                <w:b/>
                <w:sz w:val="22"/>
                <w:szCs w:val="22"/>
              </w:rPr>
              <w:lastRenderedPageBreak/>
              <w:t>комбинированная КО-829Б,</w:t>
            </w:r>
          </w:p>
        </w:tc>
        <w:tc>
          <w:tcPr>
            <w:tcW w:w="3141" w:type="dxa"/>
            <w:vAlign w:val="center"/>
          </w:tcPr>
          <w:p w:rsidR="005A5CAB" w:rsidRPr="00897D7C" w:rsidRDefault="00AD15BF" w:rsidP="007D3DD9">
            <w:pPr>
              <w:jc w:val="center"/>
            </w:pPr>
            <w:hyperlink r:id="rId474" w:history="1">
              <w:r w:rsidR="005A5CAB" w:rsidRPr="00764D07">
                <w:rPr>
                  <w:rStyle w:val="af7"/>
                </w:rPr>
                <w:t>https://spec.drom.ru/samara/municipal/prodaetsja-kamaz-ko-829d1-54425126.html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900 000</w:t>
            </w:r>
          </w:p>
        </w:tc>
        <w:tc>
          <w:tcPr>
            <w:tcW w:w="1142" w:type="dxa"/>
            <w:vMerge w:val="restart"/>
            <w:vAlign w:val="center"/>
          </w:tcPr>
          <w:p w:rsidR="005A5CAB" w:rsidRPr="006179C7" w:rsidRDefault="005A5CAB" w:rsidP="007D3DD9">
            <w:pPr>
              <w:jc w:val="center"/>
              <w:rPr>
                <w:sz w:val="22"/>
                <w:szCs w:val="22"/>
              </w:rPr>
            </w:pPr>
            <w:r>
              <w:rPr>
                <w:sz w:val="22"/>
                <w:szCs w:val="22"/>
              </w:rPr>
              <w:t>950 000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855 000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897D7C" w:rsidRDefault="00AD15BF" w:rsidP="007D3DD9">
            <w:pPr>
              <w:jc w:val="center"/>
            </w:pPr>
            <w:hyperlink r:id="rId475" w:history="1">
              <w:r w:rsidR="005A5CAB" w:rsidRPr="00764D07">
                <w:rPr>
                  <w:rStyle w:val="af7"/>
                </w:rPr>
                <w:t>https://spec.drom.ru/yuzhno-sakhalinsk/municipal/kombinirovannaja-dorozhnaja-mashina-ko-829b-55536324.html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1 000 000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lastRenderedPageBreak/>
              <w:t xml:space="preserve">Тойота Ленд-Крузер Прадо </w:t>
            </w:r>
          </w:p>
        </w:tc>
        <w:tc>
          <w:tcPr>
            <w:tcW w:w="3141" w:type="dxa"/>
            <w:vAlign w:val="center"/>
          </w:tcPr>
          <w:p w:rsidR="005A5CAB" w:rsidRPr="00897D7C" w:rsidRDefault="00AD15BF" w:rsidP="007D3DD9">
            <w:pPr>
              <w:jc w:val="center"/>
            </w:pPr>
            <w:hyperlink r:id="rId476" w:history="1">
              <w:r w:rsidR="005A5CAB" w:rsidRPr="00764D07">
                <w:rPr>
                  <w:rStyle w:val="af7"/>
                </w:rPr>
                <w:t>https://www.avito.ru/krasnoyarsk/avtomobili/toyota_land_cruiser_prado_1997_975880036</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630 000</w:t>
            </w:r>
          </w:p>
        </w:tc>
        <w:tc>
          <w:tcPr>
            <w:tcW w:w="1142" w:type="dxa"/>
            <w:vMerge w:val="restart"/>
            <w:vAlign w:val="center"/>
          </w:tcPr>
          <w:p w:rsidR="005A5CAB" w:rsidRPr="006179C7" w:rsidRDefault="005A5CAB" w:rsidP="007D3DD9">
            <w:pPr>
              <w:jc w:val="center"/>
              <w:rPr>
                <w:sz w:val="22"/>
                <w:szCs w:val="22"/>
              </w:rPr>
            </w:pPr>
            <w:r>
              <w:rPr>
                <w:sz w:val="22"/>
                <w:szCs w:val="22"/>
              </w:rPr>
              <w:t>690 000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621 000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897D7C" w:rsidRDefault="00AD15BF" w:rsidP="007D3DD9">
            <w:pPr>
              <w:jc w:val="center"/>
            </w:pPr>
            <w:hyperlink r:id="rId477" w:history="1">
              <w:r w:rsidR="005A5CAB" w:rsidRPr="00764D07">
                <w:rPr>
                  <w:rStyle w:val="af7"/>
                </w:rPr>
                <w:t>https://www.avito.ru/achinsk/avtomobili/toyota_land_cruiser_prado_2001_971037798</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750 000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 xml:space="preserve">Тойота Ленд-Крузер </w:t>
            </w:r>
          </w:p>
        </w:tc>
        <w:tc>
          <w:tcPr>
            <w:tcW w:w="3141" w:type="dxa"/>
            <w:vAlign w:val="center"/>
          </w:tcPr>
          <w:p w:rsidR="005A5CAB" w:rsidRPr="001F42C7" w:rsidRDefault="00AD15BF" w:rsidP="007D3DD9">
            <w:pPr>
              <w:jc w:val="center"/>
            </w:pPr>
            <w:hyperlink r:id="rId478" w:history="1">
              <w:r w:rsidR="005A5CAB" w:rsidRPr="0006685A">
                <w:rPr>
                  <w:rStyle w:val="af7"/>
                </w:rPr>
                <w:t>https://www.avito.ru/habarovsk/avtomobili/toyota_land_cruiser_1994_1048838670</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530 000</w:t>
            </w:r>
          </w:p>
        </w:tc>
        <w:tc>
          <w:tcPr>
            <w:tcW w:w="1142" w:type="dxa"/>
            <w:vMerge w:val="restart"/>
            <w:vAlign w:val="center"/>
          </w:tcPr>
          <w:p w:rsidR="005A5CAB" w:rsidRPr="006179C7" w:rsidRDefault="005A5CAB" w:rsidP="007D3DD9">
            <w:pPr>
              <w:jc w:val="center"/>
              <w:rPr>
                <w:sz w:val="22"/>
                <w:szCs w:val="22"/>
              </w:rPr>
            </w:pPr>
            <w:r>
              <w:rPr>
                <w:sz w:val="22"/>
                <w:szCs w:val="22"/>
              </w:rPr>
              <w:t>505 000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455 000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913AA8" w:rsidRDefault="00AD15BF" w:rsidP="007D3DD9">
            <w:pPr>
              <w:jc w:val="center"/>
            </w:pPr>
            <w:hyperlink r:id="rId479" w:history="1">
              <w:r w:rsidR="005A5CAB" w:rsidRPr="0006685A">
                <w:rPr>
                  <w:rStyle w:val="af7"/>
                </w:rPr>
                <w:t>https://www.avito.ru/habarovsk/avtomobili/toyota_land_cruiser_2004_1209518755</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480 000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Тойота RAV4</w:t>
            </w:r>
          </w:p>
        </w:tc>
        <w:tc>
          <w:tcPr>
            <w:tcW w:w="3141" w:type="dxa"/>
            <w:vAlign w:val="center"/>
          </w:tcPr>
          <w:p w:rsidR="005A5CAB" w:rsidRPr="00897D7C" w:rsidRDefault="00AD15BF" w:rsidP="007D3DD9">
            <w:pPr>
              <w:jc w:val="center"/>
            </w:pPr>
            <w:hyperlink r:id="rId480" w:history="1">
              <w:r w:rsidR="005A5CAB" w:rsidRPr="00764D07">
                <w:rPr>
                  <w:rStyle w:val="af7"/>
                </w:rPr>
                <w:t>https://www.avito.ru/krasnoyarsk/avtomobili/toyota_rav4_2008_1126263950</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840 000</w:t>
            </w:r>
          </w:p>
        </w:tc>
        <w:tc>
          <w:tcPr>
            <w:tcW w:w="1142" w:type="dxa"/>
            <w:vMerge w:val="restart"/>
            <w:vAlign w:val="center"/>
          </w:tcPr>
          <w:p w:rsidR="005A5CAB" w:rsidRPr="006179C7" w:rsidRDefault="005A5CAB" w:rsidP="007D3DD9">
            <w:pPr>
              <w:jc w:val="center"/>
              <w:rPr>
                <w:sz w:val="22"/>
                <w:szCs w:val="22"/>
              </w:rPr>
            </w:pPr>
            <w:r>
              <w:rPr>
                <w:sz w:val="22"/>
                <w:szCs w:val="22"/>
              </w:rPr>
              <w:t>870 000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783 000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897D7C" w:rsidRDefault="00AD15BF" w:rsidP="007D3DD9">
            <w:pPr>
              <w:jc w:val="center"/>
            </w:pPr>
            <w:hyperlink r:id="rId481" w:history="1">
              <w:r w:rsidR="005A5CAB" w:rsidRPr="00764D07">
                <w:rPr>
                  <w:rStyle w:val="af7"/>
                </w:rPr>
                <w:t>https://www.avito.ru/krasnoyarsk/avtomobili/toyota_rav4_2010_950196778</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900 000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Тойота RAV4</w:t>
            </w:r>
          </w:p>
        </w:tc>
        <w:tc>
          <w:tcPr>
            <w:tcW w:w="3141" w:type="dxa"/>
            <w:vAlign w:val="center"/>
          </w:tcPr>
          <w:p w:rsidR="005A5CAB" w:rsidRPr="00897D7C" w:rsidRDefault="00AD15BF" w:rsidP="007D3DD9">
            <w:pPr>
              <w:jc w:val="center"/>
            </w:pPr>
            <w:hyperlink r:id="rId482" w:history="1">
              <w:r w:rsidR="005A5CAB" w:rsidRPr="00764D07">
                <w:rPr>
                  <w:rStyle w:val="af7"/>
                </w:rPr>
                <w:t>https://www.avito.ru/krasnoyarsk/avtomobili/toyota_rav4_2008_1126263950</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840 000</w:t>
            </w:r>
          </w:p>
        </w:tc>
        <w:tc>
          <w:tcPr>
            <w:tcW w:w="1142" w:type="dxa"/>
            <w:vMerge w:val="restart"/>
            <w:vAlign w:val="center"/>
          </w:tcPr>
          <w:p w:rsidR="005A5CAB" w:rsidRPr="006179C7" w:rsidRDefault="005A5CAB" w:rsidP="007D3DD9">
            <w:pPr>
              <w:jc w:val="center"/>
              <w:rPr>
                <w:sz w:val="22"/>
                <w:szCs w:val="22"/>
              </w:rPr>
            </w:pPr>
            <w:r>
              <w:rPr>
                <w:sz w:val="22"/>
                <w:szCs w:val="22"/>
              </w:rPr>
              <w:t>870 000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783 000</w:t>
            </w:r>
          </w:p>
        </w:tc>
      </w:tr>
      <w:tr w:rsidR="005A5CAB" w:rsidRPr="00352B88" w:rsidTr="00644683">
        <w:trPr>
          <w:trHeight w:val="420"/>
        </w:trPr>
        <w:tc>
          <w:tcPr>
            <w:tcW w:w="1827" w:type="dxa"/>
            <w:vMerge/>
            <w:vAlign w:val="bottom"/>
          </w:tcPr>
          <w:p w:rsidR="005A5CAB" w:rsidRPr="00164AC8" w:rsidRDefault="005A5CAB" w:rsidP="007D3DD9">
            <w:pPr>
              <w:spacing w:line="240" w:lineRule="exact"/>
              <w:rPr>
                <w:b/>
                <w:sz w:val="22"/>
                <w:szCs w:val="22"/>
              </w:rPr>
            </w:pPr>
          </w:p>
        </w:tc>
        <w:tc>
          <w:tcPr>
            <w:tcW w:w="3141" w:type="dxa"/>
            <w:vAlign w:val="center"/>
          </w:tcPr>
          <w:p w:rsidR="005A5CAB" w:rsidRPr="00913AA8" w:rsidRDefault="00AD15BF" w:rsidP="007D3DD9">
            <w:pPr>
              <w:jc w:val="center"/>
            </w:pPr>
            <w:hyperlink r:id="rId483" w:history="1">
              <w:r w:rsidR="005A5CAB" w:rsidRPr="00764D07">
                <w:rPr>
                  <w:rStyle w:val="af7"/>
                </w:rPr>
                <w:t>https://www.avito.ru/krasnoyarsk/avtomobili/toyota_rav4_2010_950196778</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900 000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Линьгун LGB 680   КТ3166</w:t>
            </w:r>
          </w:p>
        </w:tc>
        <w:tc>
          <w:tcPr>
            <w:tcW w:w="3141" w:type="dxa"/>
            <w:vAlign w:val="center"/>
          </w:tcPr>
          <w:p w:rsidR="005A5CAB" w:rsidRPr="00926C09" w:rsidRDefault="00AD15BF" w:rsidP="007D3DD9">
            <w:pPr>
              <w:jc w:val="center"/>
            </w:pPr>
            <w:hyperlink r:id="rId484" w:history="1">
              <w:r w:rsidR="005A5CAB" w:rsidRPr="0006685A">
                <w:rPr>
                  <w:rStyle w:val="af7"/>
                </w:rPr>
                <w:t>https://spec.drom.ru/chelyabinsk/excavator/exkavator-pogruzchik-sdlg-lingong-lgb-680-28914710.html</w:t>
              </w:r>
            </w:hyperlink>
          </w:p>
        </w:tc>
        <w:tc>
          <w:tcPr>
            <w:tcW w:w="1260" w:type="dxa"/>
            <w:vAlign w:val="center"/>
          </w:tcPr>
          <w:p w:rsidR="005A5CAB" w:rsidRPr="006179C7" w:rsidRDefault="005A5CAB" w:rsidP="007D3DD9">
            <w:pPr>
              <w:jc w:val="center"/>
              <w:rPr>
                <w:sz w:val="22"/>
                <w:szCs w:val="22"/>
              </w:rPr>
            </w:pPr>
            <w:r>
              <w:rPr>
                <w:sz w:val="22"/>
                <w:szCs w:val="22"/>
              </w:rPr>
              <w:t>600 000</w:t>
            </w:r>
          </w:p>
        </w:tc>
        <w:tc>
          <w:tcPr>
            <w:tcW w:w="1142" w:type="dxa"/>
            <w:vMerge w:val="restart"/>
            <w:vAlign w:val="center"/>
          </w:tcPr>
          <w:p w:rsidR="005A5CAB" w:rsidRPr="006179C7" w:rsidRDefault="005A5CAB" w:rsidP="007D3DD9">
            <w:pPr>
              <w:jc w:val="center"/>
              <w:rPr>
                <w:sz w:val="22"/>
                <w:szCs w:val="22"/>
              </w:rPr>
            </w:pPr>
            <w:r>
              <w:rPr>
                <w:sz w:val="22"/>
                <w:szCs w:val="22"/>
              </w:rPr>
              <w:t>555 000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500 000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4A3195" w:rsidRDefault="00AD15BF" w:rsidP="007D3DD9">
            <w:pPr>
              <w:jc w:val="center"/>
            </w:pPr>
            <w:hyperlink r:id="rId485" w:history="1">
              <w:r w:rsidR="005A5CAB" w:rsidRPr="0006685A">
                <w:rPr>
                  <w:rStyle w:val="af7"/>
                </w:rPr>
                <w:t>https://spec.drom.ru/yaroslavl/loader/prodam-frontalnyj-pogruzchik-31950064.html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510 000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 xml:space="preserve">Погрузчик "Линьгун/SDLG" (модель LG952) </w:t>
            </w:r>
          </w:p>
        </w:tc>
        <w:tc>
          <w:tcPr>
            <w:tcW w:w="3141" w:type="dxa"/>
            <w:vAlign w:val="center"/>
          </w:tcPr>
          <w:p w:rsidR="005A5CAB" w:rsidRPr="00926C09" w:rsidRDefault="00AD15BF" w:rsidP="007D3DD9">
            <w:pPr>
              <w:jc w:val="center"/>
            </w:pPr>
            <w:hyperlink r:id="rId486" w:history="1">
              <w:r w:rsidR="005A5CAB" w:rsidRPr="0006685A">
                <w:rPr>
                  <w:rStyle w:val="af7"/>
                </w:rPr>
                <w:t>https://spec.drom.ru/abakan/loader/pogruzchik-frontalnyj-lg933l-51093122.html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650 000</w:t>
            </w:r>
          </w:p>
        </w:tc>
        <w:tc>
          <w:tcPr>
            <w:tcW w:w="1142" w:type="dxa"/>
            <w:vMerge w:val="restart"/>
            <w:vAlign w:val="center"/>
          </w:tcPr>
          <w:p w:rsidR="005A5CAB" w:rsidRPr="006179C7" w:rsidRDefault="005A5CAB" w:rsidP="007D3DD9">
            <w:pPr>
              <w:jc w:val="center"/>
              <w:rPr>
                <w:sz w:val="22"/>
                <w:szCs w:val="22"/>
              </w:rPr>
            </w:pPr>
            <w:r>
              <w:rPr>
                <w:sz w:val="22"/>
                <w:szCs w:val="22"/>
              </w:rPr>
              <w:t>580 000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522 000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4A3195" w:rsidRDefault="00AD15BF" w:rsidP="007D3DD9">
            <w:pPr>
              <w:jc w:val="center"/>
            </w:pPr>
            <w:hyperlink r:id="rId487" w:history="1">
              <w:r w:rsidR="005A5CAB" w:rsidRPr="0006685A">
                <w:rPr>
                  <w:rStyle w:val="af7"/>
                </w:rPr>
                <w:t>https://spec.drom.ru/yaroslavl/loader/prodam-frontalnyj-pogruzchik-31950064.html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510 000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E376FD">
            <w:pPr>
              <w:spacing w:line="240" w:lineRule="exact"/>
              <w:rPr>
                <w:b/>
                <w:sz w:val="22"/>
                <w:szCs w:val="22"/>
              </w:rPr>
            </w:pPr>
            <w:r w:rsidRPr="00164AC8">
              <w:rPr>
                <w:b/>
                <w:sz w:val="22"/>
                <w:szCs w:val="22"/>
              </w:rPr>
              <w:t xml:space="preserve">Трактор с бульдозер.навес. Б 10М. 6000-1Е </w:t>
            </w:r>
          </w:p>
        </w:tc>
        <w:tc>
          <w:tcPr>
            <w:tcW w:w="3141" w:type="dxa"/>
            <w:vAlign w:val="center"/>
          </w:tcPr>
          <w:p w:rsidR="005A5CAB" w:rsidRPr="00897D7C" w:rsidRDefault="00AD15BF" w:rsidP="007D3DD9">
            <w:pPr>
              <w:jc w:val="center"/>
            </w:pPr>
            <w:hyperlink r:id="rId488" w:history="1">
              <w:r w:rsidR="005A5CAB" w:rsidRPr="00764D07">
                <w:rPr>
                  <w:rStyle w:val="af7"/>
                </w:rPr>
                <w:t>https://www.avito.ru/naryan-mar/gruzoviki_i_spetstehnika/prodam_buldozer_b10m_1184075395</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700 000</w:t>
            </w:r>
          </w:p>
        </w:tc>
        <w:tc>
          <w:tcPr>
            <w:tcW w:w="1142" w:type="dxa"/>
            <w:vMerge w:val="restart"/>
            <w:vAlign w:val="center"/>
          </w:tcPr>
          <w:p w:rsidR="005A5CAB" w:rsidRPr="006179C7" w:rsidRDefault="005A5CAB" w:rsidP="007D3DD9">
            <w:pPr>
              <w:jc w:val="center"/>
              <w:rPr>
                <w:sz w:val="22"/>
                <w:szCs w:val="22"/>
              </w:rPr>
            </w:pPr>
            <w:r>
              <w:rPr>
                <w:sz w:val="22"/>
                <w:szCs w:val="22"/>
              </w:rPr>
              <w:t>730 000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657 000</w:t>
            </w:r>
          </w:p>
        </w:tc>
      </w:tr>
      <w:tr w:rsidR="005A5CAB" w:rsidRPr="00352B88" w:rsidTr="00644683">
        <w:trPr>
          <w:trHeight w:val="420"/>
        </w:trPr>
        <w:tc>
          <w:tcPr>
            <w:tcW w:w="1827" w:type="dxa"/>
            <w:vMerge/>
            <w:vAlign w:val="center"/>
          </w:tcPr>
          <w:p w:rsidR="005A5CAB" w:rsidRPr="00164AC8" w:rsidRDefault="005A5CAB" w:rsidP="00E376FD">
            <w:pPr>
              <w:spacing w:line="240" w:lineRule="exact"/>
              <w:rPr>
                <w:b/>
                <w:sz w:val="22"/>
                <w:szCs w:val="22"/>
              </w:rPr>
            </w:pPr>
          </w:p>
        </w:tc>
        <w:tc>
          <w:tcPr>
            <w:tcW w:w="3141" w:type="dxa"/>
            <w:vAlign w:val="center"/>
          </w:tcPr>
          <w:p w:rsidR="005A5CAB" w:rsidRPr="00E376FD" w:rsidRDefault="00AD15BF" w:rsidP="007D3DD9">
            <w:pPr>
              <w:jc w:val="center"/>
            </w:pPr>
            <w:hyperlink r:id="rId489" w:history="1">
              <w:r w:rsidR="005A5CAB" w:rsidRPr="00764D07">
                <w:rPr>
                  <w:rStyle w:val="af7"/>
                </w:rPr>
                <w:t>https://www.avito.ru/nizhnevartovsk/gruzoviki_i_spetstehnika/prodaetsya_buldozer_b10m_bolotnik_2006_g_1009292333</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760 000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164AC8" w:rsidRDefault="005A5CAB" w:rsidP="007D3DD9">
            <w:pPr>
              <w:spacing w:line="240" w:lineRule="exact"/>
              <w:rPr>
                <w:b/>
                <w:sz w:val="22"/>
                <w:szCs w:val="22"/>
              </w:rPr>
            </w:pPr>
            <w:r w:rsidRPr="00164AC8">
              <w:rPr>
                <w:b/>
                <w:sz w:val="22"/>
                <w:szCs w:val="22"/>
              </w:rPr>
              <w:t>Эксковатор HYUNDAI R290LC-7A</w:t>
            </w:r>
          </w:p>
        </w:tc>
        <w:tc>
          <w:tcPr>
            <w:tcW w:w="3141" w:type="dxa"/>
            <w:vAlign w:val="center"/>
          </w:tcPr>
          <w:p w:rsidR="005A5CAB" w:rsidRPr="00E376FD" w:rsidRDefault="00AD15BF" w:rsidP="007D3DD9">
            <w:pPr>
              <w:jc w:val="center"/>
            </w:pPr>
            <w:hyperlink r:id="rId490" w:history="1">
              <w:r w:rsidR="005A5CAB" w:rsidRPr="00764D07">
                <w:rPr>
                  <w:rStyle w:val="af7"/>
                </w:rPr>
                <w:t>https://spec.drom.ru/vladivostok/excavator/exkavator-hyundai-robex-36571928.html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900 000</w:t>
            </w:r>
          </w:p>
        </w:tc>
        <w:tc>
          <w:tcPr>
            <w:tcW w:w="1142" w:type="dxa"/>
            <w:vMerge w:val="restart"/>
            <w:vAlign w:val="center"/>
          </w:tcPr>
          <w:p w:rsidR="005A5CAB" w:rsidRPr="006179C7" w:rsidRDefault="005A5CAB" w:rsidP="007D3DD9">
            <w:pPr>
              <w:jc w:val="center"/>
              <w:rPr>
                <w:sz w:val="22"/>
                <w:szCs w:val="22"/>
              </w:rPr>
            </w:pPr>
            <w:r>
              <w:rPr>
                <w:sz w:val="22"/>
                <w:szCs w:val="22"/>
              </w:rPr>
              <w:t>825 000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743 000</w:t>
            </w:r>
          </w:p>
        </w:tc>
      </w:tr>
      <w:tr w:rsidR="005A5CAB" w:rsidRPr="00352B88" w:rsidTr="00644683">
        <w:trPr>
          <w:trHeight w:val="829"/>
        </w:trPr>
        <w:tc>
          <w:tcPr>
            <w:tcW w:w="1827" w:type="dxa"/>
            <w:vMerge/>
            <w:vAlign w:val="bottom"/>
          </w:tcPr>
          <w:p w:rsidR="005A5CAB" w:rsidRPr="00AE6807" w:rsidRDefault="005A5CAB" w:rsidP="007D3DD9">
            <w:pPr>
              <w:spacing w:line="240" w:lineRule="exact"/>
              <w:rPr>
                <w:rFonts w:ascii="Calibri" w:hAnsi="Calibri"/>
                <w:sz w:val="16"/>
                <w:szCs w:val="16"/>
              </w:rPr>
            </w:pPr>
          </w:p>
        </w:tc>
        <w:tc>
          <w:tcPr>
            <w:tcW w:w="3141" w:type="dxa"/>
            <w:vAlign w:val="center"/>
          </w:tcPr>
          <w:p w:rsidR="005A5CAB" w:rsidRPr="00E376FD" w:rsidRDefault="00AD15BF" w:rsidP="007D3DD9">
            <w:pPr>
              <w:jc w:val="center"/>
            </w:pPr>
            <w:hyperlink r:id="rId491" w:history="1">
              <w:r w:rsidR="005A5CAB" w:rsidRPr="00764D07">
                <w:rPr>
                  <w:rStyle w:val="af7"/>
                </w:rPr>
                <w:t>https://spec.drom.ru/ulan-ude/excavator/prodaetsja-exkavator-40705525.html</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750 000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7D3DD9" w:rsidRDefault="005A5CAB" w:rsidP="007D3DD9">
            <w:pPr>
              <w:spacing w:line="240" w:lineRule="exact"/>
              <w:rPr>
                <w:b/>
                <w:sz w:val="22"/>
                <w:szCs w:val="22"/>
              </w:rPr>
            </w:pPr>
            <w:r w:rsidRPr="007D3DD9">
              <w:rPr>
                <w:b/>
                <w:sz w:val="22"/>
                <w:szCs w:val="22"/>
              </w:rPr>
              <w:t>Автомобиль Ford Focus</w:t>
            </w:r>
          </w:p>
        </w:tc>
        <w:tc>
          <w:tcPr>
            <w:tcW w:w="3141" w:type="dxa"/>
            <w:vAlign w:val="center"/>
          </w:tcPr>
          <w:p w:rsidR="005A5CAB" w:rsidRPr="007D3DD9" w:rsidRDefault="00AD15BF" w:rsidP="007D3DD9">
            <w:pPr>
              <w:jc w:val="center"/>
            </w:pPr>
            <w:hyperlink r:id="rId492" w:history="1">
              <w:r w:rsidR="005A5CAB" w:rsidRPr="00764D07">
                <w:rPr>
                  <w:rStyle w:val="af7"/>
                </w:rPr>
                <w:t>https://www.avito.ru/minusinsk/avtomobili/ford_focus_2010_1205430357</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480 000</w:t>
            </w:r>
          </w:p>
        </w:tc>
        <w:tc>
          <w:tcPr>
            <w:tcW w:w="1142" w:type="dxa"/>
            <w:vMerge w:val="restart"/>
            <w:vAlign w:val="center"/>
          </w:tcPr>
          <w:p w:rsidR="005A5CAB" w:rsidRPr="006179C7" w:rsidRDefault="005A5CAB" w:rsidP="007D3DD9">
            <w:pPr>
              <w:jc w:val="center"/>
              <w:rPr>
                <w:sz w:val="22"/>
                <w:szCs w:val="22"/>
              </w:rPr>
            </w:pPr>
            <w:r>
              <w:rPr>
                <w:sz w:val="22"/>
                <w:szCs w:val="22"/>
              </w:rPr>
              <w:t>465 000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418 000</w:t>
            </w:r>
          </w:p>
        </w:tc>
      </w:tr>
      <w:tr w:rsidR="005A5CAB" w:rsidRPr="00352B88" w:rsidTr="00644683">
        <w:trPr>
          <w:trHeight w:val="420"/>
        </w:trPr>
        <w:tc>
          <w:tcPr>
            <w:tcW w:w="1827" w:type="dxa"/>
            <w:vMerge/>
            <w:vAlign w:val="center"/>
          </w:tcPr>
          <w:p w:rsidR="005A5CAB" w:rsidRPr="007D3DD9" w:rsidRDefault="005A5CAB" w:rsidP="007D3DD9">
            <w:pPr>
              <w:spacing w:line="240" w:lineRule="exact"/>
              <w:rPr>
                <w:b/>
                <w:sz w:val="22"/>
                <w:szCs w:val="22"/>
              </w:rPr>
            </w:pPr>
          </w:p>
        </w:tc>
        <w:tc>
          <w:tcPr>
            <w:tcW w:w="3141" w:type="dxa"/>
            <w:vAlign w:val="center"/>
          </w:tcPr>
          <w:p w:rsidR="005A5CAB" w:rsidRPr="007D3DD9" w:rsidRDefault="00AD15BF" w:rsidP="007D3DD9">
            <w:pPr>
              <w:jc w:val="center"/>
            </w:pPr>
            <w:hyperlink r:id="rId493" w:history="1">
              <w:r w:rsidR="005A5CAB" w:rsidRPr="00764D07">
                <w:rPr>
                  <w:rStyle w:val="af7"/>
                </w:rPr>
                <w:t>https://www.avito.ru/krasnoyarskiy_kray_zheleznogorsk/avtomobili/ford_focus_2011_1068998258</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450 000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7D3DD9" w:rsidRDefault="005A5CAB" w:rsidP="007D3DD9">
            <w:pPr>
              <w:spacing w:line="240" w:lineRule="exact"/>
              <w:rPr>
                <w:b/>
                <w:sz w:val="22"/>
                <w:szCs w:val="22"/>
              </w:rPr>
            </w:pPr>
            <w:r w:rsidRPr="007D3DD9">
              <w:rPr>
                <w:b/>
                <w:sz w:val="22"/>
                <w:szCs w:val="22"/>
              </w:rPr>
              <w:t>Автомобиль Ford Focus</w:t>
            </w:r>
          </w:p>
        </w:tc>
        <w:tc>
          <w:tcPr>
            <w:tcW w:w="3141" w:type="dxa"/>
            <w:vAlign w:val="center"/>
          </w:tcPr>
          <w:p w:rsidR="005A5CAB" w:rsidRPr="007D3DD9" w:rsidRDefault="00AD15BF" w:rsidP="007D3DD9">
            <w:pPr>
              <w:jc w:val="center"/>
            </w:pPr>
            <w:hyperlink r:id="rId494" w:history="1">
              <w:r w:rsidR="005A5CAB" w:rsidRPr="00764D07">
                <w:rPr>
                  <w:rStyle w:val="af7"/>
                </w:rPr>
                <w:t>https://www.avito.ru/minusinsk/avtomobili/ford_focus_2010_1205430357</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480 000</w:t>
            </w:r>
          </w:p>
        </w:tc>
        <w:tc>
          <w:tcPr>
            <w:tcW w:w="1142" w:type="dxa"/>
            <w:vMerge w:val="restart"/>
            <w:vAlign w:val="center"/>
          </w:tcPr>
          <w:p w:rsidR="005A5CAB" w:rsidRPr="006179C7" w:rsidRDefault="005A5CAB" w:rsidP="007D3DD9">
            <w:pPr>
              <w:jc w:val="center"/>
              <w:rPr>
                <w:sz w:val="22"/>
                <w:szCs w:val="22"/>
              </w:rPr>
            </w:pPr>
            <w:r>
              <w:rPr>
                <w:sz w:val="22"/>
                <w:szCs w:val="22"/>
              </w:rPr>
              <w:t>465 000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418 000</w:t>
            </w:r>
          </w:p>
        </w:tc>
      </w:tr>
      <w:tr w:rsidR="005A5CAB" w:rsidRPr="00352B88" w:rsidTr="00644683">
        <w:trPr>
          <w:trHeight w:val="420"/>
        </w:trPr>
        <w:tc>
          <w:tcPr>
            <w:tcW w:w="1827" w:type="dxa"/>
            <w:vMerge/>
            <w:vAlign w:val="center"/>
          </w:tcPr>
          <w:p w:rsidR="005A5CAB" w:rsidRPr="007D3DD9" w:rsidRDefault="005A5CAB" w:rsidP="007D3DD9">
            <w:pPr>
              <w:spacing w:line="240" w:lineRule="exact"/>
              <w:rPr>
                <w:b/>
                <w:sz w:val="22"/>
                <w:szCs w:val="22"/>
              </w:rPr>
            </w:pPr>
          </w:p>
        </w:tc>
        <w:tc>
          <w:tcPr>
            <w:tcW w:w="3141" w:type="dxa"/>
            <w:vAlign w:val="center"/>
          </w:tcPr>
          <w:p w:rsidR="005A5CAB" w:rsidRPr="00E376FD" w:rsidRDefault="00AD15BF" w:rsidP="007D3DD9">
            <w:pPr>
              <w:jc w:val="center"/>
            </w:pPr>
            <w:hyperlink r:id="rId495" w:history="1">
              <w:r w:rsidR="005A5CAB" w:rsidRPr="00764D07">
                <w:rPr>
                  <w:rStyle w:val="af7"/>
                </w:rPr>
                <w:t>https://www.avito.ru/krasnoyarskiy_kray_zheleznogorsk/avtomobili/for</w:t>
              </w:r>
              <w:r w:rsidR="005A5CAB" w:rsidRPr="00764D07">
                <w:rPr>
                  <w:rStyle w:val="af7"/>
                </w:rPr>
                <w:lastRenderedPageBreak/>
                <w:t>d_focus_2011_1068998258</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lastRenderedPageBreak/>
              <w:t>450 000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7D3DD9" w:rsidRDefault="005A5CAB" w:rsidP="007D3DD9">
            <w:pPr>
              <w:spacing w:line="240" w:lineRule="exact"/>
              <w:rPr>
                <w:b/>
                <w:sz w:val="22"/>
                <w:szCs w:val="22"/>
              </w:rPr>
            </w:pPr>
            <w:r w:rsidRPr="007D3DD9">
              <w:rPr>
                <w:b/>
                <w:sz w:val="22"/>
                <w:szCs w:val="22"/>
              </w:rPr>
              <w:lastRenderedPageBreak/>
              <w:t>Автомобиль Ford Focus</w:t>
            </w:r>
          </w:p>
        </w:tc>
        <w:tc>
          <w:tcPr>
            <w:tcW w:w="3141" w:type="dxa"/>
            <w:vAlign w:val="center"/>
          </w:tcPr>
          <w:p w:rsidR="005A5CAB" w:rsidRPr="007D3DD9" w:rsidRDefault="00AD15BF" w:rsidP="007D3DD9">
            <w:pPr>
              <w:jc w:val="center"/>
            </w:pPr>
            <w:hyperlink r:id="rId496" w:history="1">
              <w:r w:rsidR="005A5CAB" w:rsidRPr="00764D07">
                <w:rPr>
                  <w:rStyle w:val="af7"/>
                </w:rPr>
                <w:t>https://www.avito.ru/minusinsk/avtomobili/ford_focus_2010_1205430357</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480 000</w:t>
            </w:r>
          </w:p>
        </w:tc>
        <w:tc>
          <w:tcPr>
            <w:tcW w:w="1142" w:type="dxa"/>
            <w:vMerge w:val="restart"/>
            <w:vAlign w:val="center"/>
          </w:tcPr>
          <w:p w:rsidR="005A5CAB" w:rsidRPr="006179C7" w:rsidRDefault="005A5CAB" w:rsidP="007D3DD9">
            <w:pPr>
              <w:jc w:val="center"/>
              <w:rPr>
                <w:sz w:val="22"/>
                <w:szCs w:val="22"/>
              </w:rPr>
            </w:pPr>
            <w:r>
              <w:rPr>
                <w:sz w:val="22"/>
                <w:szCs w:val="22"/>
              </w:rPr>
              <w:t>465 000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418 000</w:t>
            </w:r>
          </w:p>
        </w:tc>
      </w:tr>
      <w:tr w:rsidR="005A5CAB" w:rsidRPr="00352B88" w:rsidTr="00644683">
        <w:trPr>
          <w:trHeight w:val="823"/>
        </w:trPr>
        <w:tc>
          <w:tcPr>
            <w:tcW w:w="1827" w:type="dxa"/>
            <w:vMerge/>
            <w:vAlign w:val="center"/>
          </w:tcPr>
          <w:p w:rsidR="005A5CAB" w:rsidRPr="007D3DD9" w:rsidRDefault="005A5CAB" w:rsidP="007D3DD9">
            <w:pPr>
              <w:spacing w:line="240" w:lineRule="exact"/>
              <w:rPr>
                <w:b/>
                <w:sz w:val="22"/>
                <w:szCs w:val="22"/>
              </w:rPr>
            </w:pPr>
          </w:p>
        </w:tc>
        <w:tc>
          <w:tcPr>
            <w:tcW w:w="3141" w:type="dxa"/>
            <w:vAlign w:val="center"/>
          </w:tcPr>
          <w:p w:rsidR="005A5CAB" w:rsidRPr="00E376FD" w:rsidRDefault="00AD15BF" w:rsidP="007D3DD9">
            <w:pPr>
              <w:jc w:val="center"/>
            </w:pPr>
            <w:hyperlink r:id="rId497" w:history="1">
              <w:r w:rsidR="005A5CAB" w:rsidRPr="00764D07">
                <w:rPr>
                  <w:rStyle w:val="af7"/>
                </w:rPr>
                <w:t>https://www.avito.ru/krasnoyarskiy_kray_zheleznogorsk/avtomobili/ford_focus_2011_1068998258</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450 000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7D3DD9" w:rsidRDefault="005A5CAB" w:rsidP="007D3DD9">
            <w:pPr>
              <w:spacing w:line="240" w:lineRule="exact"/>
              <w:rPr>
                <w:b/>
                <w:sz w:val="22"/>
                <w:szCs w:val="22"/>
              </w:rPr>
            </w:pPr>
            <w:r w:rsidRPr="007D3DD9">
              <w:rPr>
                <w:b/>
                <w:sz w:val="22"/>
                <w:szCs w:val="22"/>
              </w:rPr>
              <w:t>Лексус RX 300</w:t>
            </w:r>
          </w:p>
        </w:tc>
        <w:tc>
          <w:tcPr>
            <w:tcW w:w="3141" w:type="dxa"/>
            <w:vAlign w:val="center"/>
          </w:tcPr>
          <w:p w:rsidR="005A5CAB" w:rsidRPr="007D3DD9" w:rsidRDefault="00AD15BF" w:rsidP="007D3DD9">
            <w:pPr>
              <w:jc w:val="center"/>
            </w:pPr>
            <w:hyperlink r:id="rId498" w:history="1">
              <w:r w:rsidR="005A5CAB" w:rsidRPr="00764D07">
                <w:rPr>
                  <w:rStyle w:val="af7"/>
                </w:rPr>
                <w:t>https://www.avito.ru/krasnoyarsk/avtomobili/lexus_rx_2010_1155357629</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1 295 000</w:t>
            </w:r>
          </w:p>
        </w:tc>
        <w:tc>
          <w:tcPr>
            <w:tcW w:w="1142" w:type="dxa"/>
            <w:vMerge w:val="restart"/>
            <w:vAlign w:val="center"/>
          </w:tcPr>
          <w:p w:rsidR="005A5CAB" w:rsidRPr="006179C7" w:rsidRDefault="005A5CAB" w:rsidP="007D3DD9">
            <w:pPr>
              <w:jc w:val="center"/>
              <w:rPr>
                <w:sz w:val="22"/>
                <w:szCs w:val="22"/>
              </w:rPr>
            </w:pPr>
            <w:r>
              <w:rPr>
                <w:sz w:val="22"/>
                <w:szCs w:val="22"/>
              </w:rPr>
              <w:t>1 372 500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1 235 000</w:t>
            </w:r>
          </w:p>
        </w:tc>
      </w:tr>
      <w:tr w:rsidR="005A5CAB" w:rsidRPr="00352B88" w:rsidTr="00644683">
        <w:trPr>
          <w:trHeight w:val="641"/>
        </w:trPr>
        <w:tc>
          <w:tcPr>
            <w:tcW w:w="1827" w:type="dxa"/>
            <w:vMerge/>
            <w:vAlign w:val="center"/>
          </w:tcPr>
          <w:p w:rsidR="005A5CAB" w:rsidRPr="007D3DD9" w:rsidRDefault="005A5CAB" w:rsidP="007D3DD9">
            <w:pPr>
              <w:spacing w:line="240" w:lineRule="exact"/>
              <w:rPr>
                <w:b/>
                <w:sz w:val="22"/>
                <w:szCs w:val="22"/>
              </w:rPr>
            </w:pPr>
          </w:p>
        </w:tc>
        <w:tc>
          <w:tcPr>
            <w:tcW w:w="3141" w:type="dxa"/>
            <w:vAlign w:val="center"/>
          </w:tcPr>
          <w:p w:rsidR="005A5CAB" w:rsidRPr="009E20EA" w:rsidRDefault="00AD15BF" w:rsidP="007D3DD9">
            <w:pPr>
              <w:jc w:val="center"/>
            </w:pPr>
            <w:hyperlink r:id="rId499" w:history="1">
              <w:r w:rsidR="005A5CAB" w:rsidRPr="00764D07">
                <w:rPr>
                  <w:rStyle w:val="af7"/>
                </w:rPr>
                <w:t>https://www.avito.ru/nazarovo/avtomobili/lexus_rx_2011_1089086110</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1 450 000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7D3DD9" w:rsidRDefault="005A5CAB" w:rsidP="007D3DD9">
            <w:pPr>
              <w:spacing w:line="240" w:lineRule="exact"/>
              <w:rPr>
                <w:b/>
                <w:sz w:val="22"/>
                <w:szCs w:val="22"/>
              </w:rPr>
            </w:pPr>
            <w:r w:rsidRPr="007D3DD9">
              <w:rPr>
                <w:b/>
                <w:sz w:val="22"/>
                <w:szCs w:val="22"/>
              </w:rPr>
              <w:t xml:space="preserve">Автомобиль Ssang Yong Kyron II </w:t>
            </w:r>
          </w:p>
        </w:tc>
        <w:tc>
          <w:tcPr>
            <w:tcW w:w="3141" w:type="dxa"/>
            <w:vAlign w:val="center"/>
          </w:tcPr>
          <w:p w:rsidR="005A5CAB" w:rsidRPr="009E20EA" w:rsidRDefault="00AD15BF" w:rsidP="007D3DD9">
            <w:pPr>
              <w:jc w:val="center"/>
            </w:pPr>
            <w:hyperlink r:id="rId500" w:history="1">
              <w:r w:rsidR="005A5CAB" w:rsidRPr="00764D07">
                <w:rPr>
                  <w:rStyle w:val="af7"/>
                </w:rPr>
                <w:t>https://www.avito.ru/krasnoyarsk/avtomobili/ssangyong_kyron_2010_578516989</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470 000</w:t>
            </w:r>
          </w:p>
        </w:tc>
        <w:tc>
          <w:tcPr>
            <w:tcW w:w="1142" w:type="dxa"/>
            <w:vMerge w:val="restart"/>
            <w:vAlign w:val="center"/>
          </w:tcPr>
          <w:p w:rsidR="005A5CAB" w:rsidRPr="006179C7" w:rsidRDefault="005A5CAB" w:rsidP="007D3DD9">
            <w:pPr>
              <w:jc w:val="center"/>
              <w:rPr>
                <w:sz w:val="22"/>
                <w:szCs w:val="22"/>
              </w:rPr>
            </w:pPr>
            <w:r>
              <w:rPr>
                <w:sz w:val="22"/>
                <w:szCs w:val="22"/>
              </w:rPr>
              <w:t>520 000</w:t>
            </w:r>
          </w:p>
        </w:tc>
        <w:tc>
          <w:tcPr>
            <w:tcW w:w="1378" w:type="dxa"/>
            <w:vMerge w:val="restart"/>
            <w:vAlign w:val="center"/>
          </w:tcPr>
          <w:p w:rsidR="005A5CAB" w:rsidRPr="006179C7" w:rsidRDefault="005A5CAB" w:rsidP="007D3DD9">
            <w:pPr>
              <w:jc w:val="center"/>
              <w:rPr>
                <w:sz w:val="22"/>
                <w:szCs w:val="22"/>
              </w:rPr>
            </w:pPr>
            <w:r w:rsidRPr="006179C7">
              <w:rPr>
                <w:sz w:val="22"/>
                <w:szCs w:val="22"/>
              </w:rPr>
              <w:t>10</w:t>
            </w:r>
          </w:p>
        </w:tc>
        <w:tc>
          <w:tcPr>
            <w:tcW w:w="1434" w:type="dxa"/>
            <w:vMerge w:val="restart"/>
            <w:vAlign w:val="center"/>
          </w:tcPr>
          <w:p w:rsidR="005A5CAB" w:rsidRPr="006179C7" w:rsidRDefault="005A5CAB" w:rsidP="007D3DD9">
            <w:pPr>
              <w:jc w:val="center"/>
              <w:rPr>
                <w:sz w:val="22"/>
                <w:szCs w:val="22"/>
              </w:rPr>
            </w:pPr>
            <w:r>
              <w:rPr>
                <w:sz w:val="22"/>
                <w:szCs w:val="22"/>
              </w:rPr>
              <w:t>468 000</w:t>
            </w:r>
          </w:p>
        </w:tc>
      </w:tr>
      <w:tr w:rsidR="005A5CAB" w:rsidRPr="00352B88" w:rsidTr="00644683">
        <w:trPr>
          <w:trHeight w:val="420"/>
        </w:trPr>
        <w:tc>
          <w:tcPr>
            <w:tcW w:w="1827" w:type="dxa"/>
            <w:vMerge/>
            <w:vAlign w:val="center"/>
          </w:tcPr>
          <w:p w:rsidR="005A5CAB" w:rsidRPr="007D3DD9" w:rsidRDefault="005A5CAB" w:rsidP="007D3DD9">
            <w:pPr>
              <w:spacing w:line="240" w:lineRule="exact"/>
              <w:rPr>
                <w:b/>
                <w:sz w:val="22"/>
                <w:szCs w:val="22"/>
              </w:rPr>
            </w:pPr>
          </w:p>
        </w:tc>
        <w:tc>
          <w:tcPr>
            <w:tcW w:w="3141" w:type="dxa"/>
            <w:vAlign w:val="center"/>
          </w:tcPr>
          <w:p w:rsidR="005A5CAB" w:rsidRPr="009E20EA" w:rsidRDefault="00AD15BF" w:rsidP="007D3DD9">
            <w:pPr>
              <w:jc w:val="center"/>
            </w:pPr>
            <w:hyperlink r:id="rId501" w:history="1">
              <w:r w:rsidR="005A5CAB" w:rsidRPr="00764D07">
                <w:rPr>
                  <w:rStyle w:val="af7"/>
                </w:rPr>
                <w:t>https://www.avito.ru/krasnoyarsk/avtomobili/ssangyong_kyron_2010_1161113223</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570 000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7D3DD9" w:rsidRDefault="005A5CAB" w:rsidP="007D3DD9">
            <w:pPr>
              <w:spacing w:line="240" w:lineRule="exact"/>
              <w:rPr>
                <w:b/>
                <w:sz w:val="22"/>
                <w:szCs w:val="22"/>
              </w:rPr>
            </w:pPr>
            <w:r w:rsidRPr="007D3DD9">
              <w:rPr>
                <w:b/>
                <w:sz w:val="22"/>
                <w:szCs w:val="22"/>
              </w:rPr>
              <w:t xml:space="preserve">Автомобиль Ssang Yong Kyron II </w:t>
            </w:r>
          </w:p>
        </w:tc>
        <w:tc>
          <w:tcPr>
            <w:tcW w:w="3141" w:type="dxa"/>
            <w:vAlign w:val="center"/>
          </w:tcPr>
          <w:p w:rsidR="005A5CAB" w:rsidRPr="009E20EA" w:rsidRDefault="00AD15BF" w:rsidP="0064607F">
            <w:pPr>
              <w:jc w:val="center"/>
            </w:pPr>
            <w:hyperlink r:id="rId502" w:history="1">
              <w:r w:rsidR="005A5CAB" w:rsidRPr="00764D07">
                <w:rPr>
                  <w:rStyle w:val="af7"/>
                </w:rPr>
                <w:t>https://www.avito.ru/krasnoyarsk/avtomobili/ssangyong_kyron_2010_578516989</w:t>
              </w:r>
            </w:hyperlink>
            <w:r w:rsidR="005A5CAB">
              <w:t xml:space="preserve"> </w:t>
            </w:r>
          </w:p>
        </w:tc>
        <w:tc>
          <w:tcPr>
            <w:tcW w:w="1260" w:type="dxa"/>
            <w:vAlign w:val="center"/>
          </w:tcPr>
          <w:p w:rsidR="005A5CAB" w:rsidRPr="006179C7" w:rsidRDefault="005A5CAB" w:rsidP="0064607F">
            <w:pPr>
              <w:jc w:val="center"/>
              <w:rPr>
                <w:sz w:val="22"/>
                <w:szCs w:val="22"/>
              </w:rPr>
            </w:pPr>
            <w:r>
              <w:rPr>
                <w:sz w:val="22"/>
                <w:szCs w:val="22"/>
              </w:rPr>
              <w:t>470 000</w:t>
            </w:r>
          </w:p>
        </w:tc>
        <w:tc>
          <w:tcPr>
            <w:tcW w:w="1142" w:type="dxa"/>
            <w:vMerge w:val="restart"/>
            <w:vAlign w:val="center"/>
          </w:tcPr>
          <w:p w:rsidR="005A5CAB" w:rsidRPr="006179C7" w:rsidRDefault="005A5CAB" w:rsidP="0064607F">
            <w:pPr>
              <w:jc w:val="center"/>
              <w:rPr>
                <w:sz w:val="22"/>
                <w:szCs w:val="22"/>
              </w:rPr>
            </w:pPr>
            <w:r>
              <w:rPr>
                <w:sz w:val="22"/>
                <w:szCs w:val="22"/>
              </w:rPr>
              <w:t>520 000</w:t>
            </w:r>
          </w:p>
        </w:tc>
        <w:tc>
          <w:tcPr>
            <w:tcW w:w="1378" w:type="dxa"/>
            <w:vMerge w:val="restart"/>
            <w:vAlign w:val="center"/>
          </w:tcPr>
          <w:p w:rsidR="005A5CAB" w:rsidRPr="006179C7" w:rsidRDefault="005A5CAB" w:rsidP="0064607F">
            <w:pPr>
              <w:jc w:val="center"/>
              <w:rPr>
                <w:sz w:val="22"/>
                <w:szCs w:val="22"/>
              </w:rPr>
            </w:pPr>
            <w:r w:rsidRPr="006179C7">
              <w:rPr>
                <w:sz w:val="22"/>
                <w:szCs w:val="22"/>
              </w:rPr>
              <w:t>10</w:t>
            </w:r>
          </w:p>
        </w:tc>
        <w:tc>
          <w:tcPr>
            <w:tcW w:w="1434" w:type="dxa"/>
            <w:vMerge w:val="restart"/>
            <w:vAlign w:val="center"/>
          </w:tcPr>
          <w:p w:rsidR="005A5CAB" w:rsidRPr="006179C7" w:rsidRDefault="005A5CAB" w:rsidP="0064607F">
            <w:pPr>
              <w:jc w:val="center"/>
              <w:rPr>
                <w:sz w:val="22"/>
                <w:szCs w:val="22"/>
              </w:rPr>
            </w:pPr>
            <w:r>
              <w:rPr>
                <w:sz w:val="22"/>
                <w:szCs w:val="22"/>
              </w:rPr>
              <w:t>468 000</w:t>
            </w:r>
          </w:p>
        </w:tc>
      </w:tr>
      <w:tr w:rsidR="005A5CAB" w:rsidRPr="00352B88" w:rsidTr="00644683">
        <w:trPr>
          <w:trHeight w:val="420"/>
        </w:trPr>
        <w:tc>
          <w:tcPr>
            <w:tcW w:w="1827" w:type="dxa"/>
            <w:vMerge/>
            <w:vAlign w:val="center"/>
          </w:tcPr>
          <w:p w:rsidR="005A5CAB" w:rsidRPr="007D3DD9" w:rsidRDefault="005A5CAB" w:rsidP="007D3DD9">
            <w:pPr>
              <w:spacing w:line="240" w:lineRule="exact"/>
              <w:rPr>
                <w:b/>
                <w:sz w:val="22"/>
                <w:szCs w:val="22"/>
              </w:rPr>
            </w:pPr>
          </w:p>
        </w:tc>
        <w:tc>
          <w:tcPr>
            <w:tcW w:w="3141" w:type="dxa"/>
            <w:vAlign w:val="center"/>
          </w:tcPr>
          <w:p w:rsidR="005A5CAB" w:rsidRPr="00E376FD" w:rsidRDefault="00AD15BF" w:rsidP="007D3DD9">
            <w:pPr>
              <w:jc w:val="center"/>
            </w:pPr>
            <w:hyperlink r:id="rId503" w:history="1">
              <w:r w:rsidR="005A5CAB" w:rsidRPr="00764D07">
                <w:rPr>
                  <w:rStyle w:val="af7"/>
                </w:rPr>
                <w:t>https://www.avito.ru/krasnoyarsk/avtomobili/ssangyong_kyron_2010_1161113223</w:t>
              </w:r>
            </w:hyperlink>
            <w:r w:rsidR="005A5CAB">
              <w:t xml:space="preserve"> </w:t>
            </w:r>
          </w:p>
        </w:tc>
        <w:tc>
          <w:tcPr>
            <w:tcW w:w="1260" w:type="dxa"/>
            <w:vAlign w:val="center"/>
          </w:tcPr>
          <w:p w:rsidR="005A5CAB" w:rsidRPr="006179C7" w:rsidRDefault="005A5CAB" w:rsidP="007D3DD9">
            <w:pPr>
              <w:jc w:val="center"/>
              <w:rPr>
                <w:sz w:val="22"/>
                <w:szCs w:val="22"/>
              </w:rPr>
            </w:pPr>
            <w:r>
              <w:rPr>
                <w:sz w:val="22"/>
                <w:szCs w:val="22"/>
              </w:rPr>
              <w:t>570 000</w:t>
            </w:r>
          </w:p>
        </w:tc>
        <w:tc>
          <w:tcPr>
            <w:tcW w:w="1142" w:type="dxa"/>
            <w:vMerge/>
            <w:vAlign w:val="center"/>
          </w:tcPr>
          <w:p w:rsidR="005A5CAB" w:rsidRPr="006179C7" w:rsidRDefault="005A5CAB" w:rsidP="007D3DD9">
            <w:pPr>
              <w:jc w:val="center"/>
              <w:rPr>
                <w:sz w:val="22"/>
                <w:szCs w:val="22"/>
              </w:rPr>
            </w:pPr>
          </w:p>
        </w:tc>
        <w:tc>
          <w:tcPr>
            <w:tcW w:w="1378" w:type="dxa"/>
            <w:vMerge/>
            <w:vAlign w:val="center"/>
          </w:tcPr>
          <w:p w:rsidR="005A5CAB" w:rsidRPr="006179C7" w:rsidRDefault="005A5CAB" w:rsidP="007D3DD9">
            <w:pPr>
              <w:jc w:val="center"/>
              <w:rPr>
                <w:sz w:val="22"/>
                <w:szCs w:val="22"/>
              </w:rPr>
            </w:pPr>
          </w:p>
        </w:tc>
        <w:tc>
          <w:tcPr>
            <w:tcW w:w="1434" w:type="dxa"/>
            <w:vMerge/>
            <w:vAlign w:val="center"/>
          </w:tcPr>
          <w:p w:rsidR="005A5CAB" w:rsidRPr="006179C7" w:rsidRDefault="005A5CAB" w:rsidP="007D3DD9">
            <w:pPr>
              <w:jc w:val="center"/>
              <w:rPr>
                <w:sz w:val="22"/>
                <w:szCs w:val="22"/>
              </w:rPr>
            </w:pPr>
          </w:p>
        </w:tc>
      </w:tr>
      <w:tr w:rsidR="005A5CAB" w:rsidRPr="00352B88" w:rsidTr="00644683">
        <w:trPr>
          <w:trHeight w:val="345"/>
        </w:trPr>
        <w:tc>
          <w:tcPr>
            <w:tcW w:w="1827" w:type="dxa"/>
            <w:vMerge w:val="restart"/>
            <w:vAlign w:val="center"/>
          </w:tcPr>
          <w:p w:rsidR="005A5CAB" w:rsidRPr="007D3DD9" w:rsidRDefault="005A5CAB" w:rsidP="007D3DD9">
            <w:pPr>
              <w:spacing w:line="240" w:lineRule="exact"/>
              <w:rPr>
                <w:b/>
                <w:sz w:val="22"/>
                <w:szCs w:val="22"/>
              </w:rPr>
            </w:pPr>
            <w:r w:rsidRPr="007D3DD9">
              <w:rPr>
                <w:b/>
                <w:sz w:val="22"/>
                <w:szCs w:val="22"/>
              </w:rPr>
              <w:t xml:space="preserve">Автомобиль Ssang Yong Kyron II </w:t>
            </w:r>
          </w:p>
        </w:tc>
        <w:tc>
          <w:tcPr>
            <w:tcW w:w="3141" w:type="dxa"/>
            <w:vAlign w:val="center"/>
          </w:tcPr>
          <w:p w:rsidR="005A5CAB" w:rsidRPr="009E20EA" w:rsidRDefault="00AD15BF" w:rsidP="0064607F">
            <w:pPr>
              <w:jc w:val="center"/>
            </w:pPr>
            <w:hyperlink r:id="rId504" w:history="1">
              <w:r w:rsidR="005A5CAB" w:rsidRPr="00764D07">
                <w:rPr>
                  <w:rStyle w:val="af7"/>
                </w:rPr>
                <w:t>https://www.avito.ru/krasnoyarsk/avtomobili/ssangyong_kyron_2010_578516989</w:t>
              </w:r>
            </w:hyperlink>
            <w:r w:rsidR="005A5CAB">
              <w:t xml:space="preserve"> </w:t>
            </w:r>
          </w:p>
        </w:tc>
        <w:tc>
          <w:tcPr>
            <w:tcW w:w="1260" w:type="dxa"/>
            <w:vAlign w:val="center"/>
          </w:tcPr>
          <w:p w:rsidR="005A5CAB" w:rsidRPr="006179C7" w:rsidRDefault="005A5CAB" w:rsidP="0064607F">
            <w:pPr>
              <w:jc w:val="center"/>
              <w:rPr>
                <w:sz w:val="22"/>
                <w:szCs w:val="22"/>
              </w:rPr>
            </w:pPr>
            <w:r>
              <w:rPr>
                <w:sz w:val="22"/>
                <w:szCs w:val="22"/>
              </w:rPr>
              <w:t>470 000</w:t>
            </w:r>
          </w:p>
        </w:tc>
        <w:tc>
          <w:tcPr>
            <w:tcW w:w="1142" w:type="dxa"/>
            <w:vMerge w:val="restart"/>
            <w:vAlign w:val="center"/>
          </w:tcPr>
          <w:p w:rsidR="005A5CAB" w:rsidRPr="006179C7" w:rsidRDefault="005A5CAB" w:rsidP="0064607F">
            <w:pPr>
              <w:jc w:val="center"/>
              <w:rPr>
                <w:sz w:val="22"/>
                <w:szCs w:val="22"/>
              </w:rPr>
            </w:pPr>
            <w:r>
              <w:rPr>
                <w:sz w:val="22"/>
                <w:szCs w:val="22"/>
              </w:rPr>
              <w:t>520 000</w:t>
            </w:r>
          </w:p>
        </w:tc>
        <w:tc>
          <w:tcPr>
            <w:tcW w:w="1378" w:type="dxa"/>
            <w:vMerge w:val="restart"/>
            <w:vAlign w:val="center"/>
          </w:tcPr>
          <w:p w:rsidR="005A5CAB" w:rsidRPr="006179C7" w:rsidRDefault="005A5CAB" w:rsidP="0064607F">
            <w:pPr>
              <w:jc w:val="center"/>
              <w:rPr>
                <w:sz w:val="22"/>
                <w:szCs w:val="22"/>
              </w:rPr>
            </w:pPr>
            <w:r w:rsidRPr="006179C7">
              <w:rPr>
                <w:sz w:val="22"/>
                <w:szCs w:val="22"/>
              </w:rPr>
              <w:t>10</w:t>
            </w:r>
          </w:p>
        </w:tc>
        <w:tc>
          <w:tcPr>
            <w:tcW w:w="1434" w:type="dxa"/>
            <w:vMerge w:val="restart"/>
            <w:vAlign w:val="center"/>
          </w:tcPr>
          <w:p w:rsidR="005A5CAB" w:rsidRPr="006179C7" w:rsidRDefault="005A5CAB" w:rsidP="0064607F">
            <w:pPr>
              <w:jc w:val="center"/>
              <w:rPr>
                <w:sz w:val="22"/>
                <w:szCs w:val="22"/>
              </w:rPr>
            </w:pPr>
            <w:r>
              <w:rPr>
                <w:sz w:val="22"/>
                <w:szCs w:val="22"/>
              </w:rPr>
              <w:t>468 000</w:t>
            </w:r>
          </w:p>
        </w:tc>
      </w:tr>
      <w:tr w:rsidR="005A5CAB" w:rsidRPr="00352B88" w:rsidTr="00644683">
        <w:trPr>
          <w:trHeight w:val="420"/>
        </w:trPr>
        <w:tc>
          <w:tcPr>
            <w:tcW w:w="1827" w:type="dxa"/>
            <w:vMerge/>
            <w:vAlign w:val="bottom"/>
          </w:tcPr>
          <w:p w:rsidR="005A5CAB" w:rsidRPr="00AE6807" w:rsidRDefault="005A5CAB" w:rsidP="004F24D8">
            <w:pPr>
              <w:spacing w:line="240" w:lineRule="exact"/>
              <w:rPr>
                <w:rFonts w:ascii="Calibri" w:hAnsi="Calibri"/>
                <w:sz w:val="16"/>
                <w:szCs w:val="16"/>
              </w:rPr>
            </w:pPr>
          </w:p>
        </w:tc>
        <w:tc>
          <w:tcPr>
            <w:tcW w:w="3141" w:type="dxa"/>
            <w:vAlign w:val="center"/>
          </w:tcPr>
          <w:p w:rsidR="005A5CAB" w:rsidRPr="00E376FD" w:rsidRDefault="00AD15BF" w:rsidP="004F24D8">
            <w:pPr>
              <w:jc w:val="center"/>
            </w:pPr>
            <w:hyperlink r:id="rId505" w:history="1">
              <w:r w:rsidR="005A5CAB" w:rsidRPr="00764D07">
                <w:rPr>
                  <w:rStyle w:val="af7"/>
                </w:rPr>
                <w:t>https://www.avito.ru/krasnoyarsk/avtomobili/ssangyong_kyron_2010_1161113223</w:t>
              </w:r>
            </w:hyperlink>
            <w:r w:rsidR="005A5CAB">
              <w:t xml:space="preserve"> </w:t>
            </w:r>
          </w:p>
        </w:tc>
        <w:tc>
          <w:tcPr>
            <w:tcW w:w="1260" w:type="dxa"/>
            <w:vAlign w:val="center"/>
          </w:tcPr>
          <w:p w:rsidR="005A5CAB" w:rsidRPr="006179C7" w:rsidRDefault="005A5CAB" w:rsidP="004F24D8">
            <w:pPr>
              <w:jc w:val="center"/>
              <w:rPr>
                <w:sz w:val="22"/>
                <w:szCs w:val="22"/>
              </w:rPr>
            </w:pPr>
            <w:r>
              <w:rPr>
                <w:sz w:val="22"/>
                <w:szCs w:val="22"/>
              </w:rPr>
              <w:t>570 000</w:t>
            </w:r>
          </w:p>
        </w:tc>
        <w:tc>
          <w:tcPr>
            <w:tcW w:w="1142" w:type="dxa"/>
            <w:vMerge/>
            <w:vAlign w:val="center"/>
          </w:tcPr>
          <w:p w:rsidR="005A5CAB" w:rsidRPr="006179C7" w:rsidRDefault="005A5CAB" w:rsidP="004F24D8">
            <w:pPr>
              <w:jc w:val="center"/>
              <w:rPr>
                <w:sz w:val="22"/>
                <w:szCs w:val="22"/>
              </w:rPr>
            </w:pPr>
          </w:p>
        </w:tc>
        <w:tc>
          <w:tcPr>
            <w:tcW w:w="1378" w:type="dxa"/>
            <w:vMerge/>
            <w:vAlign w:val="center"/>
          </w:tcPr>
          <w:p w:rsidR="005A5CAB" w:rsidRPr="006179C7" w:rsidRDefault="005A5CAB" w:rsidP="004F24D8">
            <w:pPr>
              <w:jc w:val="center"/>
              <w:rPr>
                <w:sz w:val="22"/>
                <w:szCs w:val="22"/>
              </w:rPr>
            </w:pPr>
          </w:p>
        </w:tc>
        <w:tc>
          <w:tcPr>
            <w:tcW w:w="1434" w:type="dxa"/>
            <w:vMerge/>
            <w:vAlign w:val="center"/>
          </w:tcPr>
          <w:p w:rsidR="005A5CAB" w:rsidRPr="006179C7" w:rsidRDefault="005A5CAB" w:rsidP="004F24D8">
            <w:pPr>
              <w:jc w:val="center"/>
              <w:rPr>
                <w:sz w:val="22"/>
                <w:szCs w:val="22"/>
              </w:rPr>
            </w:pPr>
          </w:p>
        </w:tc>
      </w:tr>
    </w:tbl>
    <w:p w:rsidR="005A5CAB" w:rsidRPr="007623AC" w:rsidRDefault="00D3006D" w:rsidP="00D3006D">
      <w:pPr>
        <w:tabs>
          <w:tab w:val="left" w:pos="-993"/>
          <w:tab w:val="left" w:pos="7755"/>
        </w:tabs>
        <w:spacing w:before="120"/>
        <w:jc w:val="both"/>
        <w:rPr>
          <w:b/>
          <w:i/>
          <w:sz w:val="22"/>
          <w:szCs w:val="22"/>
        </w:rPr>
      </w:pPr>
      <w:r>
        <w:rPr>
          <w:sz w:val="24"/>
          <w:szCs w:val="24"/>
        </w:rPr>
        <w:t xml:space="preserve">       </w:t>
      </w:r>
      <w:r w:rsidR="005A5CAB" w:rsidRPr="007623AC">
        <w:rPr>
          <w:b/>
          <w:i/>
          <w:sz w:val="22"/>
          <w:szCs w:val="22"/>
        </w:rPr>
        <w:t>9.2.</w:t>
      </w:r>
      <w:r w:rsidR="005A5CAB">
        <w:rPr>
          <w:b/>
          <w:i/>
          <w:sz w:val="22"/>
          <w:szCs w:val="22"/>
        </w:rPr>
        <w:t>2</w:t>
      </w:r>
      <w:r w:rsidR="005A5CAB" w:rsidRPr="007623AC">
        <w:rPr>
          <w:b/>
          <w:i/>
          <w:sz w:val="22"/>
          <w:szCs w:val="22"/>
        </w:rPr>
        <w:t>. Определение стоимости транспортн</w:t>
      </w:r>
      <w:r w:rsidR="005A5CAB">
        <w:rPr>
          <w:b/>
          <w:i/>
          <w:sz w:val="22"/>
          <w:szCs w:val="22"/>
        </w:rPr>
        <w:t>ых средств находящихся в разукомплектованном состоянии</w:t>
      </w:r>
    </w:p>
    <w:p w:rsidR="005A5CAB" w:rsidRDefault="005A5CAB" w:rsidP="001E3ED8">
      <w:pPr>
        <w:pStyle w:val="31"/>
        <w:tabs>
          <w:tab w:val="left" w:pos="-993"/>
        </w:tabs>
        <w:spacing w:before="120" w:after="0"/>
        <w:ind w:left="0" w:firstLine="539"/>
        <w:jc w:val="both"/>
        <w:rPr>
          <w:sz w:val="24"/>
          <w:szCs w:val="24"/>
        </w:rPr>
      </w:pPr>
      <w:r w:rsidRPr="001E3ED8">
        <w:rPr>
          <w:sz w:val="24"/>
          <w:szCs w:val="24"/>
        </w:rPr>
        <w:t xml:space="preserve">Так как на момент проведения оценки объекты  оценки </w:t>
      </w:r>
      <w:r>
        <w:rPr>
          <w:sz w:val="24"/>
          <w:szCs w:val="24"/>
        </w:rPr>
        <w:t>н</w:t>
      </w:r>
      <w:r w:rsidRPr="001E3ED8">
        <w:rPr>
          <w:sz w:val="24"/>
          <w:szCs w:val="24"/>
        </w:rPr>
        <w:t xml:space="preserve">аходится </w:t>
      </w:r>
      <w:r>
        <w:rPr>
          <w:sz w:val="24"/>
          <w:szCs w:val="24"/>
        </w:rPr>
        <w:t>в разукомплектованном состоянии и р</w:t>
      </w:r>
      <w:r w:rsidRPr="001E3ED8">
        <w:rPr>
          <w:sz w:val="24"/>
          <w:szCs w:val="24"/>
        </w:rPr>
        <w:t xml:space="preserve">емонт </w:t>
      </w:r>
      <w:r>
        <w:rPr>
          <w:sz w:val="24"/>
          <w:szCs w:val="24"/>
        </w:rPr>
        <w:t>их экономически нецелесообразен, стоимость объектов определяется</w:t>
      </w:r>
      <w:r w:rsidRPr="001E3ED8">
        <w:rPr>
          <w:sz w:val="24"/>
          <w:szCs w:val="24"/>
        </w:rPr>
        <w:t xml:space="preserve"> </w:t>
      </w:r>
      <w:r>
        <w:rPr>
          <w:sz w:val="24"/>
          <w:szCs w:val="24"/>
        </w:rPr>
        <w:t xml:space="preserve">суммой выручки от сдачи объектов в металлолом за вычетом затрат на разборку (резку) и доставку до пункта приема.  </w:t>
      </w:r>
    </w:p>
    <w:p w:rsidR="005A5CAB" w:rsidRDefault="005A5CAB" w:rsidP="001E3ED8">
      <w:pPr>
        <w:pStyle w:val="31"/>
        <w:tabs>
          <w:tab w:val="left" w:pos="-993"/>
        </w:tabs>
        <w:spacing w:before="120" w:after="0"/>
        <w:ind w:left="0" w:firstLine="539"/>
        <w:jc w:val="both"/>
        <w:rPr>
          <w:sz w:val="24"/>
          <w:szCs w:val="24"/>
        </w:rPr>
      </w:pPr>
      <w:r>
        <w:rPr>
          <w:sz w:val="24"/>
          <w:szCs w:val="24"/>
        </w:rPr>
        <w:t xml:space="preserve">Цена черного лома принята по рыночным данным, на дату оценки и составляет среднее значение цен предложений: </w:t>
      </w:r>
    </w:p>
    <w:p w:rsidR="005A5CAB" w:rsidRDefault="00AD15BF" w:rsidP="00D3006D">
      <w:pPr>
        <w:pStyle w:val="31"/>
        <w:tabs>
          <w:tab w:val="left" w:pos="-993"/>
        </w:tabs>
        <w:spacing w:before="120" w:after="0"/>
        <w:ind w:left="0" w:firstLine="539"/>
        <w:jc w:val="both"/>
        <w:rPr>
          <w:sz w:val="24"/>
          <w:szCs w:val="24"/>
        </w:rPr>
      </w:pPr>
      <w:hyperlink r:id="rId506" w:history="1">
        <w:r w:rsidR="005A5CAB" w:rsidRPr="00616D15">
          <w:rPr>
            <w:rStyle w:val="af7"/>
            <w:sz w:val="24"/>
            <w:szCs w:val="24"/>
          </w:rPr>
          <w:t>http://betosteel.ru/steel/blagoveshhensk.html</w:t>
        </w:r>
      </w:hyperlink>
      <w:r w:rsidR="005A5CAB">
        <w:rPr>
          <w:sz w:val="24"/>
          <w:szCs w:val="24"/>
        </w:rPr>
        <w:t xml:space="preserve"> </w:t>
      </w:r>
    </w:p>
    <w:p w:rsidR="005A5CAB" w:rsidRDefault="00CA19AD" w:rsidP="001E3ED8">
      <w:pPr>
        <w:pStyle w:val="31"/>
        <w:tabs>
          <w:tab w:val="left" w:pos="-993"/>
        </w:tabs>
        <w:spacing w:before="120" w:after="0"/>
        <w:ind w:left="0"/>
        <w:jc w:val="center"/>
        <w:rPr>
          <w:sz w:val="24"/>
          <w:szCs w:val="24"/>
        </w:rPr>
      </w:pPr>
      <w:r>
        <w:rPr>
          <w:noProof/>
          <w:sz w:val="24"/>
          <w:szCs w:val="24"/>
        </w:rPr>
        <w:lastRenderedPageBreak/>
        <w:drawing>
          <wp:inline distT="0" distB="0" distL="0" distR="0">
            <wp:extent cx="4647063" cy="36283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7"/>
                    <a:srcRect/>
                    <a:stretch>
                      <a:fillRect/>
                    </a:stretch>
                  </pic:blipFill>
                  <pic:spPr bwMode="auto">
                    <a:xfrm>
                      <a:off x="0" y="0"/>
                      <a:ext cx="4654290" cy="3633980"/>
                    </a:xfrm>
                    <a:prstGeom prst="rect">
                      <a:avLst/>
                    </a:prstGeom>
                    <a:noFill/>
                    <a:ln w="9525">
                      <a:noFill/>
                      <a:miter lim="800000"/>
                      <a:headEnd/>
                      <a:tailEnd/>
                    </a:ln>
                  </pic:spPr>
                </pic:pic>
              </a:graphicData>
            </a:graphic>
          </wp:inline>
        </w:drawing>
      </w:r>
    </w:p>
    <w:p w:rsidR="005A5CAB" w:rsidRPr="001E3ED8" w:rsidRDefault="00AD15BF" w:rsidP="001E3ED8">
      <w:pPr>
        <w:pStyle w:val="31"/>
        <w:tabs>
          <w:tab w:val="left" w:pos="-993"/>
        </w:tabs>
        <w:spacing w:before="120" w:after="0"/>
        <w:ind w:left="0"/>
        <w:jc w:val="both"/>
        <w:rPr>
          <w:sz w:val="24"/>
          <w:szCs w:val="24"/>
        </w:rPr>
      </w:pPr>
      <w:hyperlink r:id="rId508" w:history="1">
        <w:r w:rsidR="005A5CAB" w:rsidRPr="00616D15">
          <w:rPr>
            <w:rStyle w:val="af7"/>
            <w:sz w:val="24"/>
            <w:szCs w:val="24"/>
          </w:rPr>
          <w:t>http://bionover.ru/metal/blagoveshhensk/</w:t>
        </w:r>
      </w:hyperlink>
      <w:r w:rsidR="00D3006D">
        <w:t xml:space="preserve">     </w:t>
      </w:r>
    </w:p>
    <w:p w:rsidR="005A5CAB" w:rsidRDefault="00CA19AD" w:rsidP="001E3ED8">
      <w:pPr>
        <w:pStyle w:val="31"/>
        <w:tabs>
          <w:tab w:val="left" w:pos="-993"/>
        </w:tabs>
        <w:spacing w:before="120" w:after="0"/>
        <w:ind w:left="0"/>
        <w:jc w:val="both"/>
        <w:rPr>
          <w:sz w:val="24"/>
          <w:szCs w:val="24"/>
        </w:rPr>
      </w:pPr>
      <w:r>
        <w:rPr>
          <w:noProof/>
          <w:sz w:val="24"/>
          <w:szCs w:val="24"/>
        </w:rPr>
        <w:drawing>
          <wp:inline distT="0" distB="0" distL="0" distR="0">
            <wp:extent cx="6343650" cy="5181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9"/>
                    <a:srcRect/>
                    <a:stretch>
                      <a:fillRect/>
                    </a:stretch>
                  </pic:blipFill>
                  <pic:spPr bwMode="auto">
                    <a:xfrm>
                      <a:off x="0" y="0"/>
                      <a:ext cx="6343650" cy="5181600"/>
                    </a:xfrm>
                    <a:prstGeom prst="rect">
                      <a:avLst/>
                    </a:prstGeom>
                    <a:noFill/>
                    <a:ln w="9525">
                      <a:noFill/>
                      <a:miter lim="800000"/>
                      <a:headEnd/>
                      <a:tailEnd/>
                    </a:ln>
                  </pic:spPr>
                </pic:pic>
              </a:graphicData>
            </a:graphic>
          </wp:inline>
        </w:drawing>
      </w:r>
    </w:p>
    <w:p w:rsidR="005A5CAB" w:rsidRDefault="005A5CAB" w:rsidP="001E3ED8">
      <w:pPr>
        <w:pStyle w:val="31"/>
        <w:tabs>
          <w:tab w:val="left" w:pos="-993"/>
        </w:tabs>
        <w:spacing w:before="120" w:after="0"/>
        <w:ind w:left="0" w:firstLine="539"/>
        <w:jc w:val="both"/>
        <w:rPr>
          <w:sz w:val="24"/>
          <w:szCs w:val="24"/>
        </w:rPr>
      </w:pPr>
    </w:p>
    <w:p w:rsidR="000F454E" w:rsidRDefault="005A5CAB" w:rsidP="0005282C">
      <w:pPr>
        <w:pStyle w:val="31"/>
        <w:tabs>
          <w:tab w:val="left" w:pos="-993"/>
        </w:tabs>
        <w:spacing w:before="120" w:after="0"/>
        <w:ind w:left="0" w:firstLine="539"/>
        <w:jc w:val="both"/>
        <w:rPr>
          <w:sz w:val="24"/>
          <w:szCs w:val="24"/>
        </w:rPr>
      </w:pPr>
      <w:r>
        <w:rPr>
          <w:sz w:val="24"/>
          <w:szCs w:val="24"/>
        </w:rPr>
        <w:lastRenderedPageBreak/>
        <w:t xml:space="preserve">Таким образом, для расчетов принято среднее значение цен предложений (для автомобильного лома с 25% отходов) – </w:t>
      </w:r>
      <w:r w:rsidRPr="009F0CE4">
        <w:rPr>
          <w:b/>
          <w:sz w:val="24"/>
          <w:szCs w:val="24"/>
        </w:rPr>
        <w:t>7 060 руб. / тонна</w:t>
      </w:r>
      <w:r>
        <w:rPr>
          <w:sz w:val="24"/>
          <w:szCs w:val="24"/>
        </w:rPr>
        <w:t xml:space="preserve"> -  по снаряженной массе транспортного средства.</w:t>
      </w:r>
    </w:p>
    <w:p w:rsidR="005A5CAB" w:rsidRDefault="005A5CAB" w:rsidP="001E3ED8">
      <w:pPr>
        <w:pStyle w:val="31"/>
        <w:tabs>
          <w:tab w:val="left" w:pos="-993"/>
        </w:tabs>
        <w:spacing w:before="120" w:after="0"/>
        <w:ind w:left="0" w:firstLine="539"/>
        <w:jc w:val="both"/>
        <w:rPr>
          <w:sz w:val="24"/>
          <w:szCs w:val="24"/>
        </w:rPr>
      </w:pPr>
      <w:r>
        <w:rPr>
          <w:sz w:val="24"/>
          <w:szCs w:val="24"/>
        </w:rPr>
        <w:t xml:space="preserve"> </w:t>
      </w:r>
    </w:p>
    <w:p w:rsidR="005A5CAB" w:rsidRDefault="005A5CAB" w:rsidP="001E3ED8">
      <w:pPr>
        <w:tabs>
          <w:tab w:val="left" w:pos="-993"/>
        </w:tabs>
        <w:ind w:firstLine="539"/>
        <w:jc w:val="both"/>
        <w:rPr>
          <w:sz w:val="24"/>
          <w:szCs w:val="24"/>
        </w:rPr>
      </w:pPr>
      <w:r>
        <w:rPr>
          <w:sz w:val="24"/>
          <w:szCs w:val="24"/>
        </w:rPr>
        <w:t>Расчет стоимости объектов оценки приведен в таблице 9.2.</w:t>
      </w:r>
    </w:p>
    <w:p w:rsidR="005A5CAB" w:rsidRDefault="005A5CAB" w:rsidP="001E3ED8">
      <w:pPr>
        <w:tabs>
          <w:tab w:val="left" w:pos="-993"/>
        </w:tabs>
        <w:ind w:firstLine="539"/>
        <w:jc w:val="both"/>
        <w:rPr>
          <w:sz w:val="24"/>
          <w:szCs w:val="24"/>
        </w:rPr>
      </w:pPr>
    </w:p>
    <w:p w:rsidR="005A5CAB" w:rsidRPr="00BC3302" w:rsidRDefault="005A5CAB" w:rsidP="00426373">
      <w:pPr>
        <w:jc w:val="right"/>
        <w:rPr>
          <w:i/>
          <w:sz w:val="24"/>
          <w:szCs w:val="24"/>
        </w:rPr>
      </w:pPr>
      <w:r w:rsidRPr="00BC3302">
        <w:rPr>
          <w:i/>
          <w:sz w:val="24"/>
          <w:szCs w:val="24"/>
        </w:rPr>
        <w:t xml:space="preserve">Таблица </w:t>
      </w:r>
      <w:r>
        <w:rPr>
          <w:i/>
          <w:sz w:val="24"/>
          <w:szCs w:val="24"/>
        </w:rPr>
        <w:t>9</w:t>
      </w:r>
      <w:r w:rsidRPr="00BC3302">
        <w:rPr>
          <w:i/>
          <w:sz w:val="24"/>
          <w:szCs w:val="24"/>
        </w:rPr>
        <w:t>.</w:t>
      </w:r>
      <w:r>
        <w:rPr>
          <w:i/>
          <w:sz w:val="24"/>
          <w:szCs w:val="24"/>
        </w:rPr>
        <w:t>2</w:t>
      </w:r>
      <w:r w:rsidRPr="00BC3302">
        <w:rPr>
          <w:i/>
          <w:sz w:val="24"/>
          <w:szCs w:val="24"/>
        </w:rPr>
        <w:t>.</w:t>
      </w:r>
    </w:p>
    <w:tbl>
      <w:tblPr>
        <w:tblW w:w="10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1260"/>
        <w:gridCol w:w="1260"/>
        <w:gridCol w:w="1142"/>
        <w:gridCol w:w="1378"/>
        <w:gridCol w:w="1434"/>
      </w:tblGrid>
      <w:tr w:rsidR="005A5CAB" w:rsidRPr="00623DFE" w:rsidTr="00FC7EFD">
        <w:trPr>
          <w:trHeight w:val="20"/>
        </w:trPr>
        <w:tc>
          <w:tcPr>
            <w:tcW w:w="3708" w:type="dxa"/>
            <w:shd w:val="clear" w:color="auto" w:fill="E6E6E6"/>
            <w:vAlign w:val="center"/>
          </w:tcPr>
          <w:p w:rsidR="005A5CAB" w:rsidRPr="006179C7" w:rsidRDefault="005A5CAB" w:rsidP="00426373">
            <w:pPr>
              <w:jc w:val="center"/>
              <w:rPr>
                <w:b/>
                <w:sz w:val="21"/>
                <w:szCs w:val="21"/>
              </w:rPr>
            </w:pPr>
            <w:r w:rsidRPr="006179C7">
              <w:rPr>
                <w:b/>
                <w:sz w:val="21"/>
                <w:szCs w:val="21"/>
              </w:rPr>
              <w:t xml:space="preserve">Наименование объекта </w:t>
            </w:r>
          </w:p>
        </w:tc>
        <w:tc>
          <w:tcPr>
            <w:tcW w:w="1260" w:type="dxa"/>
            <w:shd w:val="clear" w:color="auto" w:fill="E6E6E6"/>
            <w:vAlign w:val="center"/>
          </w:tcPr>
          <w:p w:rsidR="005A5CAB" w:rsidRPr="006179C7" w:rsidRDefault="005A5CAB" w:rsidP="00426373">
            <w:pPr>
              <w:jc w:val="center"/>
              <w:rPr>
                <w:b/>
                <w:sz w:val="21"/>
                <w:szCs w:val="21"/>
              </w:rPr>
            </w:pPr>
            <w:r w:rsidRPr="006179C7">
              <w:rPr>
                <w:b/>
                <w:sz w:val="21"/>
                <w:szCs w:val="21"/>
              </w:rPr>
              <w:t>Масса, т</w:t>
            </w:r>
          </w:p>
        </w:tc>
        <w:tc>
          <w:tcPr>
            <w:tcW w:w="1260" w:type="dxa"/>
            <w:shd w:val="clear" w:color="auto" w:fill="E6E6E6"/>
            <w:vAlign w:val="center"/>
          </w:tcPr>
          <w:p w:rsidR="005A5CAB" w:rsidRPr="006179C7" w:rsidRDefault="005A5CAB" w:rsidP="00426373">
            <w:pPr>
              <w:jc w:val="center"/>
              <w:rPr>
                <w:b/>
                <w:sz w:val="21"/>
                <w:szCs w:val="21"/>
              </w:rPr>
            </w:pPr>
            <w:r w:rsidRPr="006179C7">
              <w:rPr>
                <w:b/>
                <w:sz w:val="21"/>
                <w:szCs w:val="21"/>
              </w:rPr>
              <w:t xml:space="preserve">Цена лома, </w:t>
            </w:r>
          </w:p>
          <w:p w:rsidR="005A5CAB" w:rsidRPr="006179C7" w:rsidRDefault="005A5CAB" w:rsidP="00426373">
            <w:pPr>
              <w:jc w:val="center"/>
              <w:rPr>
                <w:b/>
                <w:sz w:val="21"/>
                <w:szCs w:val="21"/>
              </w:rPr>
            </w:pPr>
            <w:r w:rsidRPr="006179C7">
              <w:rPr>
                <w:b/>
                <w:sz w:val="21"/>
                <w:szCs w:val="21"/>
              </w:rPr>
              <w:t>руб. / т</w:t>
            </w:r>
          </w:p>
        </w:tc>
        <w:tc>
          <w:tcPr>
            <w:tcW w:w="1142" w:type="dxa"/>
            <w:shd w:val="clear" w:color="auto" w:fill="E6E6E6"/>
            <w:vAlign w:val="center"/>
          </w:tcPr>
          <w:p w:rsidR="005A5CAB" w:rsidRPr="006179C7" w:rsidRDefault="005A5CAB" w:rsidP="00426373">
            <w:pPr>
              <w:jc w:val="center"/>
              <w:rPr>
                <w:b/>
                <w:sz w:val="21"/>
                <w:szCs w:val="21"/>
              </w:rPr>
            </w:pPr>
            <w:r w:rsidRPr="006179C7">
              <w:rPr>
                <w:b/>
                <w:sz w:val="21"/>
                <w:szCs w:val="21"/>
              </w:rPr>
              <w:t>Затраты на резку лома, руб. / т</w:t>
            </w:r>
          </w:p>
        </w:tc>
        <w:tc>
          <w:tcPr>
            <w:tcW w:w="1378" w:type="dxa"/>
            <w:shd w:val="clear" w:color="auto" w:fill="E6E6E6"/>
            <w:vAlign w:val="center"/>
          </w:tcPr>
          <w:p w:rsidR="005A5CAB" w:rsidRPr="006179C7" w:rsidRDefault="005A5CAB" w:rsidP="00426373">
            <w:pPr>
              <w:jc w:val="center"/>
              <w:rPr>
                <w:b/>
                <w:sz w:val="21"/>
                <w:szCs w:val="21"/>
              </w:rPr>
            </w:pPr>
            <w:r w:rsidRPr="006179C7">
              <w:rPr>
                <w:b/>
                <w:sz w:val="21"/>
                <w:szCs w:val="21"/>
              </w:rPr>
              <w:t xml:space="preserve">Затраты на перевозку лома, </w:t>
            </w:r>
          </w:p>
          <w:p w:rsidR="005A5CAB" w:rsidRPr="006179C7" w:rsidRDefault="005A5CAB" w:rsidP="00426373">
            <w:pPr>
              <w:jc w:val="center"/>
              <w:rPr>
                <w:b/>
                <w:sz w:val="21"/>
                <w:szCs w:val="21"/>
              </w:rPr>
            </w:pPr>
            <w:r w:rsidRPr="006179C7">
              <w:rPr>
                <w:b/>
                <w:sz w:val="21"/>
                <w:szCs w:val="21"/>
              </w:rPr>
              <w:t xml:space="preserve">руб. / т </w:t>
            </w:r>
          </w:p>
        </w:tc>
        <w:tc>
          <w:tcPr>
            <w:tcW w:w="1434" w:type="dxa"/>
            <w:shd w:val="clear" w:color="auto" w:fill="E6E6E6"/>
            <w:vAlign w:val="center"/>
          </w:tcPr>
          <w:p w:rsidR="005A5CAB" w:rsidRPr="006179C7" w:rsidRDefault="005A5CAB" w:rsidP="00426373">
            <w:pPr>
              <w:jc w:val="center"/>
              <w:rPr>
                <w:b/>
                <w:sz w:val="21"/>
                <w:szCs w:val="21"/>
              </w:rPr>
            </w:pPr>
            <w:r w:rsidRPr="006179C7">
              <w:rPr>
                <w:b/>
                <w:sz w:val="21"/>
                <w:szCs w:val="21"/>
              </w:rPr>
              <w:t>Стоимость объекта оценки, руб.  (с НДС)</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ДЭК 631 № 16</w:t>
            </w:r>
          </w:p>
        </w:tc>
        <w:tc>
          <w:tcPr>
            <w:tcW w:w="1260" w:type="dxa"/>
            <w:vAlign w:val="center"/>
          </w:tcPr>
          <w:p w:rsidR="005A5CAB" w:rsidRPr="00580CA7" w:rsidRDefault="005A5CAB" w:rsidP="00426373">
            <w:pPr>
              <w:jc w:val="center"/>
              <w:rPr>
                <w:sz w:val="22"/>
                <w:szCs w:val="22"/>
              </w:rPr>
            </w:pPr>
            <w:r w:rsidRPr="00580CA7">
              <w:rPr>
                <w:sz w:val="22"/>
                <w:szCs w:val="22"/>
              </w:rPr>
              <w:t>83,5</w:t>
            </w:r>
          </w:p>
        </w:tc>
        <w:tc>
          <w:tcPr>
            <w:tcW w:w="1260" w:type="dxa"/>
            <w:vAlign w:val="center"/>
          </w:tcPr>
          <w:p w:rsidR="005A5CAB" w:rsidRPr="006179C7" w:rsidRDefault="005A5CAB" w:rsidP="00426373">
            <w:pPr>
              <w:jc w:val="center"/>
              <w:rPr>
                <w:sz w:val="22"/>
                <w:szCs w:val="22"/>
              </w:rP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197 060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 кран ДЭК-251 11 </w:t>
            </w:r>
          </w:p>
        </w:tc>
        <w:tc>
          <w:tcPr>
            <w:tcW w:w="1260" w:type="dxa"/>
            <w:vAlign w:val="center"/>
          </w:tcPr>
          <w:p w:rsidR="005A5CAB" w:rsidRPr="00580CA7" w:rsidRDefault="005A5CAB" w:rsidP="00426373">
            <w:pPr>
              <w:jc w:val="center"/>
              <w:rPr>
                <w:sz w:val="22"/>
                <w:szCs w:val="22"/>
              </w:rPr>
            </w:pPr>
            <w:r w:rsidRPr="00580CA7">
              <w:rPr>
                <w:sz w:val="22"/>
                <w:szCs w:val="22"/>
              </w:rPr>
              <w:t>36,5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86 140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Трактор ДТ-75 № 14</w:t>
            </w:r>
          </w:p>
        </w:tc>
        <w:tc>
          <w:tcPr>
            <w:tcW w:w="1260" w:type="dxa"/>
            <w:vAlign w:val="center"/>
          </w:tcPr>
          <w:p w:rsidR="005A5CAB" w:rsidRPr="00580CA7" w:rsidRDefault="005A5CAB" w:rsidP="00426373">
            <w:pPr>
              <w:jc w:val="center"/>
              <w:rPr>
                <w:sz w:val="22"/>
                <w:szCs w:val="22"/>
              </w:rPr>
            </w:pPr>
            <w:r w:rsidRPr="00580CA7">
              <w:rPr>
                <w:sz w:val="22"/>
                <w:szCs w:val="22"/>
              </w:rPr>
              <w:t>6,44</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15 200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Трактор Т - 40М</w:t>
            </w:r>
          </w:p>
        </w:tc>
        <w:tc>
          <w:tcPr>
            <w:tcW w:w="1260" w:type="dxa"/>
            <w:vAlign w:val="center"/>
          </w:tcPr>
          <w:p w:rsidR="005A5CAB" w:rsidRPr="00580CA7" w:rsidRDefault="005A5CAB" w:rsidP="00426373">
            <w:pPr>
              <w:jc w:val="center"/>
              <w:rPr>
                <w:sz w:val="22"/>
                <w:szCs w:val="22"/>
              </w:rPr>
            </w:pPr>
            <w:r w:rsidRPr="00580CA7">
              <w:rPr>
                <w:sz w:val="22"/>
                <w:szCs w:val="22"/>
              </w:rPr>
              <w:t>2,3</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5 430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Экскаватор  ЭКГ 5А № 16</w:t>
            </w:r>
          </w:p>
        </w:tc>
        <w:tc>
          <w:tcPr>
            <w:tcW w:w="1260" w:type="dxa"/>
            <w:vAlign w:val="center"/>
          </w:tcPr>
          <w:p w:rsidR="005A5CAB" w:rsidRPr="00580CA7" w:rsidRDefault="005A5CAB" w:rsidP="00426373">
            <w:pPr>
              <w:jc w:val="center"/>
              <w:rPr>
                <w:sz w:val="22"/>
                <w:szCs w:val="22"/>
              </w:rPr>
            </w:pPr>
            <w:r w:rsidRPr="00580CA7">
              <w:rPr>
                <w:sz w:val="22"/>
                <w:szCs w:val="22"/>
              </w:rPr>
              <w:t>196,0</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462 560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Экскаватор ЕК-14 № 17</w:t>
            </w:r>
          </w:p>
        </w:tc>
        <w:tc>
          <w:tcPr>
            <w:tcW w:w="1260" w:type="dxa"/>
            <w:vAlign w:val="center"/>
          </w:tcPr>
          <w:p w:rsidR="005A5CAB" w:rsidRPr="00580CA7" w:rsidRDefault="005A5CAB" w:rsidP="00426373">
            <w:pPr>
              <w:jc w:val="center"/>
              <w:rPr>
                <w:sz w:val="22"/>
                <w:szCs w:val="22"/>
              </w:rPr>
            </w:pPr>
            <w:r w:rsidRPr="00580CA7">
              <w:rPr>
                <w:sz w:val="22"/>
                <w:szCs w:val="22"/>
              </w:rPr>
              <w:t>13,4</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31 620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Экскаватор ЭКГ -5 А № 14 № 247</w:t>
            </w:r>
          </w:p>
        </w:tc>
        <w:tc>
          <w:tcPr>
            <w:tcW w:w="1260" w:type="dxa"/>
            <w:vAlign w:val="center"/>
          </w:tcPr>
          <w:p w:rsidR="005A5CAB" w:rsidRPr="00580CA7" w:rsidRDefault="005A5CAB" w:rsidP="00426373">
            <w:pPr>
              <w:jc w:val="center"/>
              <w:rPr>
                <w:sz w:val="22"/>
                <w:szCs w:val="22"/>
              </w:rPr>
            </w:pPr>
            <w:r w:rsidRPr="00580CA7">
              <w:rPr>
                <w:sz w:val="22"/>
                <w:szCs w:val="22"/>
              </w:rPr>
              <w:t>196,0</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462 560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 Экскаватор ЭО-2621</w:t>
            </w:r>
          </w:p>
        </w:tc>
        <w:tc>
          <w:tcPr>
            <w:tcW w:w="1260" w:type="dxa"/>
            <w:vAlign w:val="center"/>
          </w:tcPr>
          <w:p w:rsidR="005A5CAB" w:rsidRPr="00580CA7" w:rsidRDefault="005A5CAB" w:rsidP="00426373">
            <w:pPr>
              <w:jc w:val="center"/>
              <w:rPr>
                <w:sz w:val="22"/>
                <w:szCs w:val="22"/>
              </w:rPr>
            </w:pPr>
            <w:r w:rsidRPr="00580CA7">
              <w:rPr>
                <w:sz w:val="22"/>
                <w:szCs w:val="22"/>
              </w:rPr>
              <w:t>6,1</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14 400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Экскаватор ЭО-3323</w:t>
            </w:r>
          </w:p>
        </w:tc>
        <w:tc>
          <w:tcPr>
            <w:tcW w:w="1260" w:type="dxa"/>
            <w:vAlign w:val="center"/>
          </w:tcPr>
          <w:p w:rsidR="005A5CAB" w:rsidRPr="00580CA7" w:rsidRDefault="005A5CAB" w:rsidP="00426373">
            <w:pPr>
              <w:jc w:val="center"/>
              <w:rPr>
                <w:sz w:val="22"/>
                <w:szCs w:val="22"/>
              </w:rPr>
            </w:pPr>
            <w:r w:rsidRPr="00580CA7">
              <w:rPr>
                <w:sz w:val="22"/>
                <w:szCs w:val="22"/>
              </w:rPr>
              <w:t>14,0</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33 040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Экскаватор ЭО-5119</w:t>
            </w:r>
          </w:p>
        </w:tc>
        <w:tc>
          <w:tcPr>
            <w:tcW w:w="1260" w:type="dxa"/>
            <w:vAlign w:val="center"/>
          </w:tcPr>
          <w:p w:rsidR="005A5CAB" w:rsidRPr="00580CA7" w:rsidRDefault="005A5CAB" w:rsidP="00426373">
            <w:pPr>
              <w:jc w:val="center"/>
              <w:rPr>
                <w:sz w:val="22"/>
                <w:szCs w:val="22"/>
              </w:rPr>
            </w:pPr>
            <w:r w:rsidRPr="00580CA7">
              <w:rPr>
                <w:sz w:val="22"/>
                <w:szCs w:val="22"/>
              </w:rPr>
              <w:t>33,5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79 060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Автокран КС-55713 </w:t>
            </w:r>
          </w:p>
        </w:tc>
        <w:tc>
          <w:tcPr>
            <w:tcW w:w="1260" w:type="dxa"/>
            <w:vAlign w:val="center"/>
          </w:tcPr>
          <w:p w:rsidR="005A5CAB" w:rsidRPr="00580CA7" w:rsidRDefault="005A5CAB" w:rsidP="00426373">
            <w:pPr>
              <w:jc w:val="center"/>
              <w:rPr>
                <w:sz w:val="22"/>
                <w:szCs w:val="22"/>
              </w:rPr>
            </w:pPr>
            <w:r w:rsidRPr="00580CA7">
              <w:rPr>
                <w:sz w:val="22"/>
                <w:szCs w:val="22"/>
              </w:rPr>
              <w:t>19,8</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46 730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Автобус КАВЗ -3271</w:t>
            </w:r>
          </w:p>
        </w:tc>
        <w:tc>
          <w:tcPr>
            <w:tcW w:w="1260" w:type="dxa"/>
            <w:vAlign w:val="center"/>
          </w:tcPr>
          <w:p w:rsidR="005A5CAB" w:rsidRPr="00580CA7" w:rsidRDefault="005A5CAB" w:rsidP="00426373">
            <w:pPr>
              <w:jc w:val="center"/>
              <w:rPr>
                <w:sz w:val="22"/>
                <w:szCs w:val="22"/>
              </w:rPr>
            </w:pPr>
            <w:r w:rsidRPr="00580CA7">
              <w:rPr>
                <w:sz w:val="22"/>
                <w:szCs w:val="22"/>
              </w:rPr>
              <w:t>4,</w:t>
            </w:r>
            <w:r>
              <w:rPr>
                <w:sz w:val="22"/>
                <w:szCs w:val="22"/>
              </w:rPr>
              <w:t>1</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9 680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Автомобиль КАМАЗ 55111-016-15 </w:t>
            </w:r>
          </w:p>
        </w:tc>
        <w:tc>
          <w:tcPr>
            <w:tcW w:w="1260" w:type="dxa"/>
            <w:vAlign w:val="center"/>
          </w:tcPr>
          <w:p w:rsidR="005A5CAB" w:rsidRPr="00580CA7" w:rsidRDefault="005A5CAB" w:rsidP="00426373">
            <w:pPr>
              <w:jc w:val="center"/>
              <w:rPr>
                <w:sz w:val="22"/>
                <w:szCs w:val="22"/>
              </w:rPr>
            </w:pPr>
            <w:r w:rsidRPr="00580CA7">
              <w:rPr>
                <w:sz w:val="22"/>
                <w:szCs w:val="22"/>
              </w:rPr>
              <w:t>9,25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21 830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ГАЗ - 5312, бортовой</w:t>
            </w:r>
          </w:p>
        </w:tc>
        <w:tc>
          <w:tcPr>
            <w:tcW w:w="1260" w:type="dxa"/>
            <w:vAlign w:val="center"/>
          </w:tcPr>
          <w:p w:rsidR="005A5CAB" w:rsidRPr="00580CA7" w:rsidRDefault="005A5CAB" w:rsidP="00426373">
            <w:pPr>
              <w:jc w:val="center"/>
              <w:rPr>
                <w:sz w:val="22"/>
                <w:szCs w:val="22"/>
              </w:rPr>
            </w:pPr>
            <w:r w:rsidRPr="00580CA7">
              <w:rPr>
                <w:sz w:val="22"/>
                <w:szCs w:val="22"/>
              </w:rPr>
              <w:t>3,2</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7 550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ГАЗ - 66  </w:t>
            </w:r>
          </w:p>
        </w:tc>
        <w:tc>
          <w:tcPr>
            <w:tcW w:w="1260" w:type="dxa"/>
            <w:vAlign w:val="center"/>
          </w:tcPr>
          <w:p w:rsidR="005A5CAB" w:rsidRPr="00580CA7" w:rsidRDefault="005A5CAB" w:rsidP="00426373">
            <w:pPr>
              <w:jc w:val="center"/>
              <w:rPr>
                <w:sz w:val="22"/>
                <w:szCs w:val="22"/>
              </w:rPr>
            </w:pPr>
            <w:r w:rsidRPr="00580CA7">
              <w:rPr>
                <w:sz w:val="22"/>
                <w:szCs w:val="22"/>
              </w:rPr>
              <w:t>3</w:t>
            </w:r>
            <w:r>
              <w:rPr>
                <w:sz w:val="22"/>
                <w:szCs w:val="22"/>
              </w:rPr>
              <w:t>,</w:t>
            </w:r>
            <w:r w:rsidRPr="00580CA7">
              <w:rPr>
                <w:sz w:val="22"/>
                <w:szCs w:val="22"/>
              </w:rPr>
              <w:t>6</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8 500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ГАЗ -3110 </w:t>
            </w:r>
          </w:p>
        </w:tc>
        <w:tc>
          <w:tcPr>
            <w:tcW w:w="1260" w:type="dxa"/>
            <w:vAlign w:val="center"/>
          </w:tcPr>
          <w:p w:rsidR="005A5CAB" w:rsidRPr="00580CA7" w:rsidRDefault="005A5CAB" w:rsidP="00426373">
            <w:pPr>
              <w:jc w:val="center"/>
              <w:rPr>
                <w:sz w:val="22"/>
                <w:szCs w:val="22"/>
              </w:rPr>
            </w:pPr>
            <w:r w:rsidRPr="00580CA7">
              <w:rPr>
                <w:sz w:val="22"/>
                <w:szCs w:val="22"/>
              </w:rPr>
              <w:t>1,4</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3 300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ГАЗ-31105 </w:t>
            </w:r>
          </w:p>
        </w:tc>
        <w:tc>
          <w:tcPr>
            <w:tcW w:w="1260" w:type="dxa"/>
            <w:vAlign w:val="center"/>
          </w:tcPr>
          <w:p w:rsidR="005A5CAB" w:rsidRPr="00580CA7" w:rsidRDefault="005A5CAB" w:rsidP="00426373">
            <w:pPr>
              <w:jc w:val="center"/>
              <w:rPr>
                <w:sz w:val="22"/>
                <w:szCs w:val="22"/>
              </w:rPr>
            </w:pPr>
            <w:r w:rsidRPr="00580CA7">
              <w:rPr>
                <w:sz w:val="22"/>
                <w:szCs w:val="22"/>
              </w:rPr>
              <w:t>1,4</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3 300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ГАЗ-5204 </w:t>
            </w:r>
          </w:p>
        </w:tc>
        <w:tc>
          <w:tcPr>
            <w:tcW w:w="1260" w:type="dxa"/>
            <w:vAlign w:val="center"/>
          </w:tcPr>
          <w:p w:rsidR="005A5CAB" w:rsidRPr="00580CA7" w:rsidRDefault="005A5CAB" w:rsidP="00426373">
            <w:pPr>
              <w:jc w:val="center"/>
              <w:rPr>
                <w:sz w:val="22"/>
                <w:szCs w:val="22"/>
              </w:rPr>
            </w:pPr>
            <w:r w:rsidRPr="00580CA7">
              <w:rPr>
                <w:sz w:val="22"/>
                <w:szCs w:val="22"/>
              </w:rPr>
              <w:t>3,3</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7 790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ЗИЛ -431410 </w:t>
            </w:r>
          </w:p>
        </w:tc>
        <w:tc>
          <w:tcPr>
            <w:tcW w:w="1260" w:type="dxa"/>
            <w:vAlign w:val="center"/>
          </w:tcPr>
          <w:p w:rsidR="005A5CAB" w:rsidRPr="00580CA7" w:rsidRDefault="005A5CAB" w:rsidP="00426373">
            <w:pPr>
              <w:jc w:val="center"/>
              <w:rPr>
                <w:sz w:val="22"/>
                <w:szCs w:val="22"/>
              </w:rPr>
            </w:pPr>
            <w:r w:rsidRPr="00580CA7">
              <w:rPr>
                <w:sz w:val="22"/>
                <w:szCs w:val="22"/>
              </w:rPr>
              <w:t>4,2</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9 910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ЗИЛ- 431412 </w:t>
            </w:r>
          </w:p>
        </w:tc>
        <w:tc>
          <w:tcPr>
            <w:tcW w:w="1260" w:type="dxa"/>
            <w:vAlign w:val="center"/>
          </w:tcPr>
          <w:p w:rsidR="005A5CAB" w:rsidRPr="00580CA7" w:rsidRDefault="005A5CAB" w:rsidP="00426373">
            <w:pPr>
              <w:jc w:val="center"/>
              <w:rPr>
                <w:sz w:val="22"/>
                <w:szCs w:val="22"/>
              </w:rPr>
            </w:pPr>
            <w:r>
              <w:rPr>
                <w:sz w:val="22"/>
                <w:szCs w:val="22"/>
              </w:rPr>
              <w:t>4,</w:t>
            </w:r>
            <w:r w:rsidRPr="00580CA7">
              <w:rPr>
                <w:sz w:val="22"/>
                <w:szCs w:val="22"/>
              </w:rPr>
              <w:t>2</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9 910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ЗИЛ-131  </w:t>
            </w:r>
          </w:p>
        </w:tc>
        <w:tc>
          <w:tcPr>
            <w:tcW w:w="1260" w:type="dxa"/>
            <w:vAlign w:val="center"/>
          </w:tcPr>
          <w:p w:rsidR="005A5CAB" w:rsidRPr="00580CA7" w:rsidRDefault="005A5CAB" w:rsidP="00426373">
            <w:pPr>
              <w:jc w:val="center"/>
              <w:rPr>
                <w:sz w:val="22"/>
                <w:szCs w:val="22"/>
              </w:rPr>
            </w:pPr>
            <w:r>
              <w:rPr>
                <w:sz w:val="22"/>
                <w:szCs w:val="22"/>
              </w:rPr>
              <w:t>6,5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15 340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ЗИЛ-131 </w:t>
            </w:r>
          </w:p>
        </w:tc>
        <w:tc>
          <w:tcPr>
            <w:tcW w:w="1260" w:type="dxa"/>
            <w:vAlign w:val="center"/>
          </w:tcPr>
          <w:p w:rsidR="005A5CAB" w:rsidRPr="00580CA7" w:rsidRDefault="005A5CAB" w:rsidP="00426373">
            <w:pPr>
              <w:jc w:val="center"/>
              <w:rPr>
                <w:sz w:val="22"/>
                <w:szCs w:val="22"/>
              </w:rPr>
            </w:pPr>
            <w:r>
              <w:rPr>
                <w:sz w:val="22"/>
                <w:szCs w:val="22"/>
              </w:rPr>
              <w:t>6,5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15 340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 Камаз 5320</w:t>
            </w:r>
          </w:p>
        </w:tc>
        <w:tc>
          <w:tcPr>
            <w:tcW w:w="1260" w:type="dxa"/>
            <w:vAlign w:val="center"/>
          </w:tcPr>
          <w:p w:rsidR="005A5CAB" w:rsidRPr="00580CA7" w:rsidRDefault="005A5CAB" w:rsidP="00426373">
            <w:pPr>
              <w:jc w:val="center"/>
              <w:rPr>
                <w:sz w:val="22"/>
                <w:szCs w:val="22"/>
              </w:rPr>
            </w:pPr>
            <w:r w:rsidRPr="00580CA7">
              <w:rPr>
                <w:sz w:val="22"/>
                <w:szCs w:val="22"/>
              </w:rPr>
              <w:t>7,5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17 700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КАМАЗ 5511 </w:t>
            </w:r>
          </w:p>
        </w:tc>
        <w:tc>
          <w:tcPr>
            <w:tcW w:w="1260" w:type="dxa"/>
            <w:vAlign w:val="center"/>
          </w:tcPr>
          <w:p w:rsidR="005A5CAB" w:rsidRPr="00580CA7" w:rsidRDefault="005A5CAB" w:rsidP="00426373">
            <w:pPr>
              <w:jc w:val="center"/>
              <w:rPr>
                <w:sz w:val="22"/>
                <w:szCs w:val="22"/>
              </w:rPr>
            </w:pPr>
            <w:r w:rsidRPr="00580CA7">
              <w:rPr>
                <w:sz w:val="22"/>
                <w:szCs w:val="22"/>
              </w:rPr>
              <w:t>9,25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21 830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Кран КС-45719-1</w:t>
            </w:r>
          </w:p>
        </w:tc>
        <w:tc>
          <w:tcPr>
            <w:tcW w:w="1260" w:type="dxa"/>
            <w:vAlign w:val="center"/>
          </w:tcPr>
          <w:p w:rsidR="005A5CAB" w:rsidRPr="006179C7" w:rsidRDefault="005A5CAB" w:rsidP="00426373">
            <w:pPr>
              <w:jc w:val="center"/>
              <w:rPr>
                <w:sz w:val="22"/>
                <w:szCs w:val="22"/>
              </w:rPr>
            </w:pPr>
            <w:r>
              <w:rPr>
                <w:sz w:val="22"/>
                <w:szCs w:val="22"/>
              </w:rPr>
              <w:t>19,8</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46 730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П\п марка : ТВ-9370 </w:t>
            </w:r>
          </w:p>
        </w:tc>
        <w:tc>
          <w:tcPr>
            <w:tcW w:w="1260" w:type="dxa"/>
            <w:vAlign w:val="center"/>
          </w:tcPr>
          <w:p w:rsidR="005A5CAB" w:rsidRPr="006179C7" w:rsidRDefault="005A5CAB" w:rsidP="00426373">
            <w:pPr>
              <w:jc w:val="center"/>
              <w:rPr>
                <w:sz w:val="22"/>
                <w:szCs w:val="22"/>
              </w:rPr>
            </w:pPr>
            <w:r>
              <w:rPr>
                <w:sz w:val="22"/>
                <w:szCs w:val="22"/>
              </w:rPr>
              <w:t>4,6</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10 860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П\п -цистерна битумный   ДС-164 А -01</w:t>
            </w:r>
          </w:p>
        </w:tc>
        <w:tc>
          <w:tcPr>
            <w:tcW w:w="1260" w:type="dxa"/>
            <w:vAlign w:val="center"/>
          </w:tcPr>
          <w:p w:rsidR="005A5CAB" w:rsidRPr="006179C7" w:rsidRDefault="005A5CAB" w:rsidP="00426373">
            <w:pPr>
              <w:jc w:val="center"/>
              <w:rPr>
                <w:sz w:val="22"/>
                <w:szCs w:val="22"/>
              </w:rPr>
            </w:pPr>
            <w:r>
              <w:rPr>
                <w:sz w:val="22"/>
                <w:szCs w:val="22"/>
              </w:rPr>
              <w:t>7,5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17 700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П\п -цистерна битумный  ДС-164А-01 </w:t>
            </w:r>
          </w:p>
        </w:tc>
        <w:tc>
          <w:tcPr>
            <w:tcW w:w="1260" w:type="dxa"/>
            <w:vAlign w:val="center"/>
          </w:tcPr>
          <w:p w:rsidR="005A5CAB" w:rsidRPr="006179C7" w:rsidRDefault="005A5CAB" w:rsidP="00426373">
            <w:pPr>
              <w:jc w:val="center"/>
              <w:rPr>
                <w:sz w:val="22"/>
                <w:szCs w:val="22"/>
              </w:rPr>
            </w:pPr>
            <w:r>
              <w:rPr>
                <w:sz w:val="22"/>
                <w:szCs w:val="22"/>
              </w:rPr>
              <w:t>7,5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17 700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П\п -цистерна битумный ДС-164А -01</w:t>
            </w:r>
          </w:p>
        </w:tc>
        <w:tc>
          <w:tcPr>
            <w:tcW w:w="1260" w:type="dxa"/>
            <w:vAlign w:val="center"/>
          </w:tcPr>
          <w:p w:rsidR="005A5CAB" w:rsidRPr="006179C7" w:rsidRDefault="005A5CAB" w:rsidP="00426373">
            <w:pPr>
              <w:jc w:val="center"/>
              <w:rPr>
                <w:sz w:val="22"/>
                <w:szCs w:val="22"/>
              </w:rPr>
            </w:pPr>
            <w:r>
              <w:rPr>
                <w:sz w:val="22"/>
                <w:szCs w:val="22"/>
              </w:rPr>
              <w:t>7,5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17 700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П\п цистерна марка ТС -ГКБ-817</w:t>
            </w:r>
          </w:p>
        </w:tc>
        <w:tc>
          <w:tcPr>
            <w:tcW w:w="1260" w:type="dxa"/>
            <w:vAlign w:val="center"/>
          </w:tcPr>
          <w:p w:rsidR="005A5CAB" w:rsidRPr="006179C7" w:rsidRDefault="005A5CAB" w:rsidP="00426373">
            <w:pPr>
              <w:jc w:val="center"/>
              <w:rPr>
                <w:sz w:val="22"/>
                <w:szCs w:val="22"/>
              </w:rPr>
            </w:pPr>
            <w:r>
              <w:rPr>
                <w:sz w:val="22"/>
                <w:szCs w:val="22"/>
              </w:rPr>
              <w:t>2,5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5 900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ПАЗ - 3205 </w:t>
            </w:r>
          </w:p>
        </w:tc>
        <w:tc>
          <w:tcPr>
            <w:tcW w:w="1260" w:type="dxa"/>
            <w:vAlign w:val="center"/>
          </w:tcPr>
          <w:p w:rsidR="005A5CAB" w:rsidRPr="006179C7" w:rsidRDefault="005A5CAB" w:rsidP="00426373">
            <w:pPr>
              <w:jc w:val="center"/>
              <w:rPr>
                <w:sz w:val="22"/>
                <w:szCs w:val="22"/>
              </w:rPr>
            </w:pPr>
            <w:r>
              <w:rPr>
                <w:sz w:val="22"/>
                <w:szCs w:val="22"/>
              </w:rPr>
              <w:t>5,6</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13 220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Полупр-п-цистернаДС-164 А -01</w:t>
            </w:r>
          </w:p>
        </w:tc>
        <w:tc>
          <w:tcPr>
            <w:tcW w:w="1260" w:type="dxa"/>
            <w:vAlign w:val="center"/>
          </w:tcPr>
          <w:p w:rsidR="005A5CAB" w:rsidRPr="006179C7" w:rsidRDefault="005A5CAB" w:rsidP="00426373">
            <w:pPr>
              <w:jc w:val="center"/>
              <w:rPr>
                <w:sz w:val="22"/>
                <w:szCs w:val="22"/>
              </w:rPr>
            </w:pPr>
            <w:r>
              <w:rPr>
                <w:sz w:val="22"/>
                <w:szCs w:val="22"/>
              </w:rPr>
              <w:t>7,5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17 700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УАЗ - 31512, седан легковой</w:t>
            </w:r>
          </w:p>
        </w:tc>
        <w:tc>
          <w:tcPr>
            <w:tcW w:w="1260" w:type="dxa"/>
            <w:vAlign w:val="center"/>
          </w:tcPr>
          <w:p w:rsidR="005A5CAB" w:rsidRPr="006179C7" w:rsidRDefault="005A5CAB" w:rsidP="00426373">
            <w:pPr>
              <w:jc w:val="center"/>
              <w:rPr>
                <w:sz w:val="22"/>
                <w:szCs w:val="22"/>
              </w:rPr>
            </w:pPr>
            <w:r>
              <w:rPr>
                <w:sz w:val="22"/>
                <w:szCs w:val="22"/>
              </w:rPr>
              <w:t>1,6</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3 780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 xml:space="preserve">УАЗ - 31512, седан легковой  </w:t>
            </w:r>
          </w:p>
        </w:tc>
        <w:tc>
          <w:tcPr>
            <w:tcW w:w="1260" w:type="dxa"/>
            <w:vAlign w:val="center"/>
          </w:tcPr>
          <w:p w:rsidR="005A5CAB" w:rsidRPr="006179C7" w:rsidRDefault="005A5CAB" w:rsidP="00426373">
            <w:pPr>
              <w:jc w:val="center"/>
              <w:rPr>
                <w:sz w:val="22"/>
                <w:szCs w:val="22"/>
              </w:rPr>
            </w:pPr>
            <w:r>
              <w:rPr>
                <w:sz w:val="22"/>
                <w:szCs w:val="22"/>
              </w:rPr>
              <w:t>1,6</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3 780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Полуприцеп-цистерна ТЦ-11Б</w:t>
            </w:r>
          </w:p>
        </w:tc>
        <w:tc>
          <w:tcPr>
            <w:tcW w:w="1260" w:type="dxa"/>
            <w:vAlign w:val="center"/>
          </w:tcPr>
          <w:p w:rsidR="005A5CAB" w:rsidRPr="006179C7" w:rsidRDefault="005A5CAB" w:rsidP="00426373">
            <w:pPr>
              <w:jc w:val="center"/>
              <w:rPr>
                <w:sz w:val="22"/>
                <w:szCs w:val="22"/>
              </w:rPr>
            </w:pPr>
            <w:r>
              <w:rPr>
                <w:sz w:val="22"/>
                <w:szCs w:val="22"/>
              </w:rPr>
              <w:t>4,7</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11 092</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Прицеп-цистерна ГКБ-8350ПЦ10</w:t>
            </w:r>
          </w:p>
        </w:tc>
        <w:tc>
          <w:tcPr>
            <w:tcW w:w="1260" w:type="dxa"/>
            <w:vAlign w:val="center"/>
          </w:tcPr>
          <w:p w:rsidR="005A5CAB" w:rsidRPr="006179C7" w:rsidRDefault="005A5CAB" w:rsidP="00426373">
            <w:pPr>
              <w:jc w:val="center"/>
              <w:rPr>
                <w:sz w:val="22"/>
                <w:szCs w:val="22"/>
              </w:rPr>
            </w:pPr>
            <w:r>
              <w:rPr>
                <w:sz w:val="22"/>
                <w:szCs w:val="22"/>
              </w:rPr>
              <w:t>3,5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8 260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Прицеп к грузовому А/М</w:t>
            </w:r>
          </w:p>
        </w:tc>
        <w:tc>
          <w:tcPr>
            <w:tcW w:w="1260" w:type="dxa"/>
            <w:vAlign w:val="center"/>
          </w:tcPr>
          <w:p w:rsidR="005A5CAB" w:rsidRPr="006179C7" w:rsidRDefault="005A5CAB" w:rsidP="00426373">
            <w:pPr>
              <w:jc w:val="center"/>
              <w:rPr>
                <w:sz w:val="22"/>
                <w:szCs w:val="22"/>
              </w:rPr>
            </w:pPr>
            <w:r>
              <w:rPr>
                <w:sz w:val="22"/>
                <w:szCs w:val="22"/>
              </w:rPr>
              <w:t>2,5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5 900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Прицеп бортовой ГКБ-8350</w:t>
            </w:r>
          </w:p>
        </w:tc>
        <w:tc>
          <w:tcPr>
            <w:tcW w:w="1260" w:type="dxa"/>
            <w:vAlign w:val="center"/>
          </w:tcPr>
          <w:p w:rsidR="005A5CAB" w:rsidRPr="006179C7" w:rsidRDefault="005A5CAB" w:rsidP="00426373">
            <w:pPr>
              <w:jc w:val="center"/>
              <w:rPr>
                <w:sz w:val="22"/>
                <w:szCs w:val="22"/>
              </w:rPr>
            </w:pPr>
            <w:r>
              <w:rPr>
                <w:sz w:val="22"/>
                <w:szCs w:val="22"/>
              </w:rPr>
              <w:t>3,5</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8 260</w:t>
            </w:r>
          </w:p>
        </w:tc>
      </w:tr>
      <w:tr w:rsidR="005A5CAB" w:rsidRPr="00352B88" w:rsidTr="00FC7EFD">
        <w:trPr>
          <w:trHeight w:val="20"/>
        </w:trPr>
        <w:tc>
          <w:tcPr>
            <w:tcW w:w="3708" w:type="dxa"/>
            <w:vAlign w:val="center"/>
          </w:tcPr>
          <w:p w:rsidR="005A5CAB" w:rsidRPr="00426373" w:rsidRDefault="005A5CAB" w:rsidP="00426373">
            <w:pPr>
              <w:spacing w:line="240" w:lineRule="exact"/>
              <w:rPr>
                <w:sz w:val="22"/>
                <w:szCs w:val="22"/>
              </w:rPr>
            </w:pPr>
            <w:r w:rsidRPr="00426373">
              <w:rPr>
                <w:sz w:val="22"/>
                <w:szCs w:val="22"/>
              </w:rPr>
              <w:t>экскаватор ЭО -5124</w:t>
            </w:r>
          </w:p>
        </w:tc>
        <w:tc>
          <w:tcPr>
            <w:tcW w:w="1260" w:type="dxa"/>
            <w:vAlign w:val="center"/>
          </w:tcPr>
          <w:p w:rsidR="005A5CAB" w:rsidRPr="006179C7" w:rsidRDefault="005A5CAB" w:rsidP="00426373">
            <w:pPr>
              <w:jc w:val="center"/>
              <w:rPr>
                <w:sz w:val="22"/>
                <w:szCs w:val="22"/>
              </w:rPr>
            </w:pPr>
            <w:r>
              <w:rPr>
                <w:sz w:val="22"/>
                <w:szCs w:val="22"/>
              </w:rPr>
              <w:t>39,0</w:t>
            </w:r>
          </w:p>
        </w:tc>
        <w:tc>
          <w:tcPr>
            <w:tcW w:w="1260" w:type="dxa"/>
            <w:vAlign w:val="center"/>
          </w:tcPr>
          <w:p w:rsidR="005A5CAB" w:rsidRDefault="005A5CAB" w:rsidP="00426373">
            <w:pPr>
              <w:jc w:val="center"/>
            </w:pPr>
            <w:r w:rsidRPr="006179C7">
              <w:rPr>
                <w:sz w:val="22"/>
                <w:szCs w:val="22"/>
              </w:rPr>
              <w:t>7 060</w:t>
            </w:r>
          </w:p>
        </w:tc>
        <w:tc>
          <w:tcPr>
            <w:tcW w:w="1142" w:type="dxa"/>
            <w:vAlign w:val="center"/>
          </w:tcPr>
          <w:p w:rsidR="005A5CAB" w:rsidRPr="006179C7" w:rsidRDefault="005A5CAB" w:rsidP="00426373">
            <w:pPr>
              <w:jc w:val="center"/>
              <w:rPr>
                <w:sz w:val="22"/>
                <w:szCs w:val="22"/>
              </w:rPr>
            </w:pPr>
            <w:r w:rsidRPr="006179C7">
              <w:rPr>
                <w:sz w:val="22"/>
                <w:szCs w:val="22"/>
              </w:rPr>
              <w:t>3 200</w:t>
            </w:r>
          </w:p>
        </w:tc>
        <w:tc>
          <w:tcPr>
            <w:tcW w:w="1378" w:type="dxa"/>
            <w:vAlign w:val="center"/>
          </w:tcPr>
          <w:p w:rsidR="005A5CAB" w:rsidRPr="006179C7" w:rsidRDefault="005A5CAB" w:rsidP="00426373">
            <w:pPr>
              <w:jc w:val="center"/>
              <w:rPr>
                <w:sz w:val="22"/>
                <w:szCs w:val="22"/>
              </w:rPr>
            </w:pPr>
            <w:r w:rsidRPr="006179C7">
              <w:rPr>
                <w:sz w:val="22"/>
                <w:szCs w:val="22"/>
              </w:rPr>
              <w:t>1 500</w:t>
            </w:r>
          </w:p>
        </w:tc>
        <w:tc>
          <w:tcPr>
            <w:tcW w:w="1434" w:type="dxa"/>
            <w:vAlign w:val="center"/>
          </w:tcPr>
          <w:p w:rsidR="005A5CAB" w:rsidRPr="006179C7" w:rsidRDefault="005A5CAB" w:rsidP="00426373">
            <w:pPr>
              <w:jc w:val="center"/>
              <w:rPr>
                <w:sz w:val="22"/>
                <w:szCs w:val="22"/>
              </w:rPr>
            </w:pPr>
            <w:r>
              <w:rPr>
                <w:sz w:val="22"/>
                <w:szCs w:val="22"/>
              </w:rPr>
              <w:t>92 040</w:t>
            </w:r>
          </w:p>
        </w:tc>
      </w:tr>
    </w:tbl>
    <w:p w:rsidR="005A5CAB" w:rsidRPr="007623AC" w:rsidRDefault="005A5CAB" w:rsidP="00977FEE">
      <w:pPr>
        <w:tabs>
          <w:tab w:val="left" w:pos="-993"/>
          <w:tab w:val="left" w:pos="7755"/>
        </w:tabs>
        <w:spacing w:before="120"/>
        <w:ind w:firstLine="539"/>
        <w:jc w:val="both"/>
        <w:rPr>
          <w:b/>
          <w:i/>
          <w:sz w:val="22"/>
          <w:szCs w:val="22"/>
        </w:rPr>
      </w:pPr>
      <w:r w:rsidRPr="007623AC">
        <w:rPr>
          <w:b/>
          <w:i/>
          <w:sz w:val="22"/>
          <w:szCs w:val="22"/>
        </w:rPr>
        <w:t>9.2.</w:t>
      </w:r>
      <w:r>
        <w:rPr>
          <w:b/>
          <w:i/>
          <w:sz w:val="22"/>
          <w:szCs w:val="22"/>
        </w:rPr>
        <w:t>3</w:t>
      </w:r>
      <w:r w:rsidRPr="007623AC">
        <w:rPr>
          <w:b/>
          <w:i/>
          <w:sz w:val="22"/>
          <w:szCs w:val="22"/>
        </w:rPr>
        <w:t>. Определение стоимости транспортн</w:t>
      </w:r>
      <w:r>
        <w:rPr>
          <w:b/>
          <w:i/>
          <w:sz w:val="22"/>
          <w:szCs w:val="22"/>
        </w:rPr>
        <w:t>ых средств находящихся в разукомплектованном состоянии и имеющей возможности использования пригодных узлов и агрегатов</w:t>
      </w:r>
    </w:p>
    <w:p w:rsidR="005A5CAB" w:rsidRDefault="005A5CAB" w:rsidP="00A22604">
      <w:pPr>
        <w:pStyle w:val="31"/>
        <w:tabs>
          <w:tab w:val="left" w:pos="-993"/>
        </w:tabs>
        <w:spacing w:before="120" w:after="0"/>
        <w:ind w:left="0" w:firstLine="539"/>
        <w:jc w:val="both"/>
        <w:rPr>
          <w:sz w:val="24"/>
          <w:szCs w:val="24"/>
        </w:rPr>
      </w:pPr>
      <w:r w:rsidRPr="00A22604">
        <w:rPr>
          <w:sz w:val="24"/>
          <w:szCs w:val="24"/>
        </w:rPr>
        <w:lastRenderedPageBreak/>
        <w:t xml:space="preserve">Так как на момент проведения оценки объекты оценки находится в разукомплектованном состоянии, но </w:t>
      </w:r>
      <w:r w:rsidRPr="00A22604">
        <w:rPr>
          <w:sz w:val="22"/>
          <w:szCs w:val="22"/>
        </w:rPr>
        <w:t>имеется возможность использования пригодных узлов и агрегатов</w:t>
      </w:r>
      <w:r>
        <w:rPr>
          <w:sz w:val="22"/>
          <w:szCs w:val="22"/>
        </w:rPr>
        <w:t>, оценка объектов производится по методике определения стоимости годных остатков</w:t>
      </w:r>
      <w:r w:rsidRPr="00A22604">
        <w:rPr>
          <w:sz w:val="24"/>
          <w:szCs w:val="24"/>
        </w:rPr>
        <w:t xml:space="preserve">.  </w:t>
      </w:r>
    </w:p>
    <w:p w:rsidR="005A5CAB" w:rsidRDefault="005A5CAB" w:rsidP="00A22604">
      <w:pPr>
        <w:pStyle w:val="31"/>
        <w:tabs>
          <w:tab w:val="left" w:pos="-993"/>
        </w:tabs>
        <w:spacing w:before="120" w:after="0"/>
        <w:ind w:left="0" w:firstLine="539"/>
        <w:jc w:val="both"/>
        <w:rPr>
          <w:sz w:val="24"/>
          <w:szCs w:val="24"/>
        </w:rPr>
      </w:pPr>
      <w:r>
        <w:rPr>
          <w:sz w:val="24"/>
          <w:szCs w:val="24"/>
        </w:rPr>
        <w:t>Согласно данной методике стоимость объектов определяется:</w:t>
      </w:r>
    </w:p>
    <w:p w:rsidR="005A5CAB" w:rsidRPr="00ED5075" w:rsidRDefault="00CA19AD" w:rsidP="00ED5075">
      <w:pPr>
        <w:pStyle w:val="ConsPlusNormal"/>
        <w:ind w:firstLine="540"/>
        <w:jc w:val="center"/>
        <w:rPr>
          <w:rFonts w:ascii="Times New Roman" w:hAnsi="Times New Roman" w:cs="Times New Roman"/>
          <w:sz w:val="22"/>
          <w:szCs w:val="22"/>
        </w:rPr>
      </w:pPr>
      <w:r>
        <w:rPr>
          <w:rFonts w:ascii="Times New Roman" w:hAnsi="Times New Roman" w:cs="Times New Roman"/>
          <w:noProof/>
          <w:position w:val="-28"/>
          <w:sz w:val="22"/>
          <w:szCs w:val="22"/>
        </w:rPr>
        <w:drawing>
          <wp:inline distT="0" distB="0" distL="0" distR="0">
            <wp:extent cx="2828925" cy="52387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0"/>
                    <a:srcRect/>
                    <a:stretch>
                      <a:fillRect/>
                    </a:stretch>
                  </pic:blipFill>
                  <pic:spPr bwMode="auto">
                    <a:xfrm>
                      <a:off x="0" y="0"/>
                      <a:ext cx="2828925" cy="523875"/>
                    </a:xfrm>
                    <a:prstGeom prst="rect">
                      <a:avLst/>
                    </a:prstGeom>
                    <a:noFill/>
                    <a:ln w="9525">
                      <a:noFill/>
                      <a:miter lim="800000"/>
                      <a:headEnd/>
                      <a:tailEnd/>
                    </a:ln>
                  </pic:spPr>
                </pic:pic>
              </a:graphicData>
            </a:graphic>
          </wp:inline>
        </w:drawing>
      </w:r>
    </w:p>
    <w:p w:rsidR="005A5CAB" w:rsidRPr="00ED5075" w:rsidRDefault="005A5CAB" w:rsidP="00ED5075">
      <w:pPr>
        <w:pStyle w:val="ConsPlusNormal"/>
        <w:jc w:val="both"/>
        <w:rPr>
          <w:rFonts w:ascii="Times New Roman" w:hAnsi="Times New Roman" w:cs="Times New Roman"/>
          <w:sz w:val="22"/>
          <w:szCs w:val="22"/>
        </w:rPr>
      </w:pPr>
    </w:p>
    <w:p w:rsidR="005A5CAB" w:rsidRPr="00ED5075" w:rsidRDefault="005A5CAB" w:rsidP="00ED5075">
      <w:pPr>
        <w:pStyle w:val="ConsPlusNormal"/>
        <w:ind w:firstLine="540"/>
        <w:jc w:val="both"/>
        <w:rPr>
          <w:rFonts w:ascii="Times New Roman" w:hAnsi="Times New Roman" w:cs="Times New Roman"/>
          <w:sz w:val="22"/>
          <w:szCs w:val="22"/>
        </w:rPr>
      </w:pPr>
      <w:r w:rsidRPr="00ED5075">
        <w:rPr>
          <w:rFonts w:ascii="Times New Roman" w:hAnsi="Times New Roman" w:cs="Times New Roman"/>
          <w:sz w:val="22"/>
          <w:szCs w:val="22"/>
        </w:rPr>
        <w:t xml:space="preserve">где Ц - стоимость </w:t>
      </w:r>
      <w:r>
        <w:rPr>
          <w:rFonts w:ascii="Times New Roman" w:hAnsi="Times New Roman" w:cs="Times New Roman"/>
          <w:sz w:val="22"/>
          <w:szCs w:val="22"/>
        </w:rPr>
        <w:t>тр. средства</w:t>
      </w:r>
      <w:r w:rsidRPr="00ED5075">
        <w:rPr>
          <w:rFonts w:ascii="Times New Roman" w:hAnsi="Times New Roman" w:cs="Times New Roman"/>
          <w:sz w:val="22"/>
          <w:szCs w:val="22"/>
        </w:rPr>
        <w:t xml:space="preserve"> в неповрежденном виде на момент определения стоимости годных остатков;</w:t>
      </w:r>
    </w:p>
    <w:p w:rsidR="005A5CAB" w:rsidRPr="00ED5075" w:rsidRDefault="00CA19AD" w:rsidP="00ED5075">
      <w:pPr>
        <w:pStyle w:val="ConsPlusNormal"/>
        <w:ind w:firstLine="540"/>
        <w:jc w:val="both"/>
        <w:rPr>
          <w:rFonts w:ascii="Times New Roman" w:hAnsi="Times New Roman" w:cs="Times New Roman"/>
          <w:sz w:val="22"/>
          <w:szCs w:val="22"/>
        </w:rPr>
      </w:pPr>
      <w:r>
        <w:rPr>
          <w:rFonts w:ascii="Times New Roman" w:hAnsi="Times New Roman" w:cs="Times New Roman"/>
          <w:noProof/>
          <w:position w:val="-12"/>
          <w:sz w:val="22"/>
          <w:szCs w:val="22"/>
        </w:rPr>
        <w:drawing>
          <wp:inline distT="0" distB="0" distL="0" distR="0">
            <wp:extent cx="114300" cy="2190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11"/>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005A5CAB" w:rsidRPr="00ED5075">
        <w:rPr>
          <w:rFonts w:ascii="Times New Roman" w:hAnsi="Times New Roman" w:cs="Times New Roman"/>
          <w:sz w:val="22"/>
          <w:szCs w:val="22"/>
        </w:rPr>
        <w:t xml:space="preserve"> - коэффициент, учитывающий затраты на дефектовку, разборку, хранение, продажу;</w:t>
      </w:r>
    </w:p>
    <w:p w:rsidR="005A5CAB" w:rsidRPr="00ED5075" w:rsidRDefault="00CA19AD" w:rsidP="00ED5075">
      <w:pPr>
        <w:pStyle w:val="ConsPlusNormal"/>
        <w:ind w:firstLine="540"/>
        <w:jc w:val="both"/>
        <w:rPr>
          <w:rFonts w:ascii="Times New Roman" w:hAnsi="Times New Roman" w:cs="Times New Roman"/>
          <w:sz w:val="22"/>
          <w:szCs w:val="22"/>
        </w:rPr>
      </w:pPr>
      <w:r>
        <w:rPr>
          <w:rFonts w:ascii="Times New Roman" w:hAnsi="Times New Roman" w:cs="Times New Roman"/>
          <w:noProof/>
          <w:position w:val="-12"/>
          <w:sz w:val="22"/>
          <w:szCs w:val="22"/>
        </w:rPr>
        <w:drawing>
          <wp:inline distT="0" distB="0" distL="0" distR="0">
            <wp:extent cx="114300" cy="2190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2"/>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005A5CAB" w:rsidRPr="00ED5075">
        <w:rPr>
          <w:rFonts w:ascii="Times New Roman" w:hAnsi="Times New Roman" w:cs="Times New Roman"/>
          <w:sz w:val="22"/>
          <w:szCs w:val="22"/>
        </w:rPr>
        <w:t xml:space="preserve"> - коэффициент, учитывающий срок эксплуатации </w:t>
      </w:r>
      <w:r w:rsidR="005A5CAB">
        <w:rPr>
          <w:rFonts w:ascii="Times New Roman" w:hAnsi="Times New Roman" w:cs="Times New Roman"/>
          <w:sz w:val="22"/>
          <w:szCs w:val="22"/>
        </w:rPr>
        <w:t>тр. средства</w:t>
      </w:r>
      <w:r w:rsidR="005A5CAB" w:rsidRPr="00ED5075">
        <w:rPr>
          <w:rFonts w:ascii="Times New Roman" w:hAnsi="Times New Roman" w:cs="Times New Roman"/>
          <w:sz w:val="22"/>
          <w:szCs w:val="22"/>
        </w:rPr>
        <w:t xml:space="preserve"> на момент повреждения и спрос на его неповрежденные детали;</w:t>
      </w:r>
    </w:p>
    <w:p w:rsidR="005A5CAB" w:rsidRPr="00ED5075" w:rsidRDefault="00CA19AD" w:rsidP="00ED5075">
      <w:pPr>
        <w:pStyle w:val="ConsPlusNormal"/>
        <w:ind w:firstLine="540"/>
        <w:jc w:val="both"/>
        <w:rPr>
          <w:rFonts w:ascii="Times New Roman" w:hAnsi="Times New Roman" w:cs="Times New Roman"/>
          <w:sz w:val="22"/>
          <w:szCs w:val="22"/>
        </w:rPr>
      </w:pPr>
      <w:r>
        <w:rPr>
          <w:rFonts w:ascii="Times New Roman" w:hAnsi="Times New Roman" w:cs="Times New Roman"/>
          <w:noProof/>
          <w:position w:val="-12"/>
          <w:sz w:val="22"/>
          <w:szCs w:val="22"/>
        </w:rPr>
        <w:drawing>
          <wp:inline distT="0" distB="0" distL="0" distR="0">
            <wp:extent cx="276225" cy="2190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13"/>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5A5CAB" w:rsidRPr="00ED5075">
        <w:rPr>
          <w:rFonts w:ascii="Times New Roman" w:hAnsi="Times New Roman" w:cs="Times New Roman"/>
          <w:sz w:val="22"/>
          <w:szCs w:val="22"/>
        </w:rPr>
        <w:t xml:space="preserve"> - коэффициент, учитывающий объем (степень) механических повреждений </w:t>
      </w:r>
      <w:r w:rsidR="005A5CAB">
        <w:rPr>
          <w:rFonts w:ascii="Times New Roman" w:hAnsi="Times New Roman" w:cs="Times New Roman"/>
          <w:sz w:val="22"/>
          <w:szCs w:val="22"/>
        </w:rPr>
        <w:t>тр. средства</w:t>
      </w:r>
      <w:r w:rsidR="005A5CAB" w:rsidRPr="00ED5075">
        <w:rPr>
          <w:rFonts w:ascii="Times New Roman" w:hAnsi="Times New Roman" w:cs="Times New Roman"/>
          <w:sz w:val="22"/>
          <w:szCs w:val="22"/>
        </w:rPr>
        <w:t>;</w:t>
      </w:r>
    </w:p>
    <w:p w:rsidR="005A5CAB" w:rsidRPr="00ED5075" w:rsidRDefault="00CA19AD" w:rsidP="00ED5075">
      <w:pPr>
        <w:pStyle w:val="ConsPlusNormal"/>
        <w:ind w:firstLine="540"/>
        <w:jc w:val="both"/>
        <w:rPr>
          <w:rFonts w:ascii="Times New Roman" w:hAnsi="Times New Roman" w:cs="Times New Roman"/>
          <w:sz w:val="22"/>
          <w:szCs w:val="22"/>
        </w:rPr>
      </w:pPr>
      <w:r>
        <w:rPr>
          <w:rFonts w:ascii="Times New Roman" w:hAnsi="Times New Roman" w:cs="Times New Roman"/>
          <w:noProof/>
          <w:position w:val="-12"/>
          <w:sz w:val="22"/>
          <w:szCs w:val="22"/>
        </w:rPr>
        <w:drawing>
          <wp:inline distT="0" distB="0" distL="0" distR="0">
            <wp:extent cx="114300" cy="219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14"/>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005A5CAB" w:rsidRPr="00ED5075">
        <w:rPr>
          <w:rFonts w:ascii="Times New Roman" w:hAnsi="Times New Roman" w:cs="Times New Roman"/>
          <w:sz w:val="22"/>
          <w:szCs w:val="22"/>
        </w:rPr>
        <w:t xml:space="preserve"> - процентное соотношение (вес) стоимости неповрежденных элементов к стоимости </w:t>
      </w:r>
      <w:r w:rsidR="005A5CAB">
        <w:rPr>
          <w:rFonts w:ascii="Times New Roman" w:hAnsi="Times New Roman" w:cs="Times New Roman"/>
          <w:sz w:val="22"/>
          <w:szCs w:val="22"/>
        </w:rPr>
        <w:t>тр. средства</w:t>
      </w:r>
      <w:r w:rsidR="005A5CAB" w:rsidRPr="00ED5075">
        <w:rPr>
          <w:rFonts w:ascii="Times New Roman" w:hAnsi="Times New Roman" w:cs="Times New Roman"/>
          <w:sz w:val="22"/>
          <w:szCs w:val="22"/>
        </w:rPr>
        <w:t>, %;</w:t>
      </w:r>
    </w:p>
    <w:p w:rsidR="005A5CAB" w:rsidRPr="00ED5075" w:rsidRDefault="005A5CAB" w:rsidP="00ED5075">
      <w:pPr>
        <w:pStyle w:val="ConsPlusNormal"/>
        <w:ind w:firstLine="540"/>
        <w:jc w:val="both"/>
        <w:rPr>
          <w:rFonts w:ascii="Times New Roman" w:hAnsi="Times New Roman" w:cs="Times New Roman"/>
          <w:sz w:val="22"/>
          <w:szCs w:val="22"/>
        </w:rPr>
      </w:pPr>
      <w:r w:rsidRPr="00ED5075">
        <w:rPr>
          <w:rFonts w:ascii="Times New Roman" w:hAnsi="Times New Roman" w:cs="Times New Roman"/>
          <w:sz w:val="22"/>
          <w:szCs w:val="22"/>
        </w:rPr>
        <w:t>n - количество неповрежденных элементов (агрегатов, узлов).</w:t>
      </w:r>
    </w:p>
    <w:p w:rsidR="005A5CAB" w:rsidRPr="00ED5075" w:rsidRDefault="005A5CAB" w:rsidP="00A22604">
      <w:pPr>
        <w:pStyle w:val="31"/>
        <w:tabs>
          <w:tab w:val="left" w:pos="-993"/>
        </w:tabs>
        <w:spacing w:before="120" w:after="0"/>
        <w:ind w:left="0" w:firstLine="539"/>
        <w:jc w:val="both"/>
        <w:rPr>
          <w:sz w:val="22"/>
          <w:szCs w:val="22"/>
        </w:rPr>
      </w:pPr>
    </w:p>
    <w:p w:rsidR="005A5CAB" w:rsidRPr="00705825" w:rsidRDefault="005A5CAB" w:rsidP="00705825">
      <w:pPr>
        <w:pStyle w:val="ConsPlusNormal"/>
        <w:ind w:firstLine="540"/>
        <w:jc w:val="both"/>
        <w:rPr>
          <w:rFonts w:ascii="Times New Roman" w:hAnsi="Times New Roman" w:cs="Times New Roman"/>
          <w:sz w:val="24"/>
          <w:szCs w:val="24"/>
        </w:rPr>
      </w:pPr>
      <w:r w:rsidRPr="00705825">
        <w:rPr>
          <w:rFonts w:ascii="Times New Roman" w:hAnsi="Times New Roman" w:cs="Times New Roman"/>
          <w:sz w:val="24"/>
          <w:szCs w:val="24"/>
        </w:rPr>
        <w:t>Процентное соотношение стоимости неповрежденных деталей определяется согласно таблиц</w:t>
      </w:r>
      <w:r>
        <w:rPr>
          <w:rFonts w:ascii="Times New Roman" w:hAnsi="Times New Roman" w:cs="Times New Roman"/>
          <w:sz w:val="24"/>
          <w:szCs w:val="24"/>
        </w:rPr>
        <w:t xml:space="preserve">ам приложений к методическим рекомендациям </w:t>
      </w:r>
      <w:r w:rsidRPr="00705825">
        <w:rPr>
          <w:rFonts w:ascii="Times New Roman" w:hAnsi="Times New Roman" w:cs="Times New Roman"/>
          <w:sz w:val="24"/>
          <w:szCs w:val="24"/>
        </w:rPr>
        <w:t>[12].</w:t>
      </w:r>
    </w:p>
    <w:p w:rsidR="005A5CAB" w:rsidRPr="00705825" w:rsidRDefault="005A5CAB" w:rsidP="00A22604">
      <w:pPr>
        <w:pStyle w:val="31"/>
        <w:tabs>
          <w:tab w:val="left" w:pos="-993"/>
        </w:tabs>
        <w:spacing w:before="120" w:after="0"/>
        <w:ind w:left="0" w:firstLine="539"/>
        <w:jc w:val="both"/>
        <w:rPr>
          <w:sz w:val="24"/>
          <w:szCs w:val="24"/>
        </w:rPr>
      </w:pPr>
    </w:p>
    <w:p w:rsidR="005A5CAB" w:rsidRPr="00705825" w:rsidRDefault="005A5CAB" w:rsidP="00705825">
      <w:pPr>
        <w:pStyle w:val="ConsPlusNormal"/>
        <w:ind w:firstLine="540"/>
        <w:jc w:val="both"/>
        <w:rPr>
          <w:rFonts w:ascii="Times New Roman" w:hAnsi="Times New Roman" w:cs="Times New Roman"/>
          <w:sz w:val="24"/>
          <w:szCs w:val="24"/>
        </w:rPr>
      </w:pPr>
      <w:r w:rsidRPr="00705825">
        <w:rPr>
          <w:rFonts w:ascii="Times New Roman" w:hAnsi="Times New Roman" w:cs="Times New Roman"/>
          <w:sz w:val="24"/>
          <w:szCs w:val="24"/>
        </w:rPr>
        <w:t xml:space="preserve">Коэффициент снижения стоимости "годных остатков" </w:t>
      </w:r>
      <w:r>
        <w:rPr>
          <w:rFonts w:ascii="Times New Roman" w:hAnsi="Times New Roman" w:cs="Times New Roman"/>
          <w:sz w:val="22"/>
          <w:szCs w:val="22"/>
        </w:rPr>
        <w:t>тр. средства</w:t>
      </w:r>
      <w:r w:rsidRPr="00705825">
        <w:rPr>
          <w:rFonts w:ascii="Times New Roman" w:hAnsi="Times New Roman" w:cs="Times New Roman"/>
          <w:sz w:val="24"/>
          <w:szCs w:val="24"/>
        </w:rPr>
        <w:t>, учитывающий затраты на разборку, дефектовку, хранение, продажу, (</w:t>
      </w:r>
      <w:r w:rsidR="00CA19AD">
        <w:rPr>
          <w:rFonts w:ascii="Times New Roman" w:hAnsi="Times New Roman" w:cs="Times New Roman"/>
          <w:noProof/>
          <w:position w:val="-12"/>
          <w:sz w:val="24"/>
          <w:szCs w:val="24"/>
        </w:rPr>
        <w:drawing>
          <wp:inline distT="0" distB="0" distL="0" distR="0">
            <wp:extent cx="114300" cy="2190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15"/>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705825">
        <w:rPr>
          <w:rFonts w:ascii="Times New Roman" w:hAnsi="Times New Roman" w:cs="Times New Roman"/>
          <w:sz w:val="24"/>
          <w:szCs w:val="24"/>
        </w:rPr>
        <w:t>) рекомендуется принимать равным 0,6 для грузовых автомобилей.</w:t>
      </w:r>
    </w:p>
    <w:p w:rsidR="005A5CAB" w:rsidRPr="00705825" w:rsidRDefault="005A5CAB" w:rsidP="00705825">
      <w:pPr>
        <w:pStyle w:val="ConsPlusNormal"/>
        <w:ind w:firstLine="540"/>
        <w:jc w:val="both"/>
        <w:rPr>
          <w:rFonts w:ascii="Times New Roman" w:hAnsi="Times New Roman" w:cs="Times New Roman"/>
          <w:sz w:val="24"/>
          <w:szCs w:val="24"/>
        </w:rPr>
      </w:pPr>
      <w:r w:rsidRPr="00705825">
        <w:rPr>
          <w:rFonts w:ascii="Times New Roman" w:hAnsi="Times New Roman" w:cs="Times New Roman"/>
          <w:sz w:val="24"/>
          <w:szCs w:val="24"/>
        </w:rPr>
        <w:t xml:space="preserve">Величина коэффициента </w:t>
      </w:r>
      <w:r w:rsidR="00CA19AD">
        <w:rPr>
          <w:rFonts w:ascii="Times New Roman" w:hAnsi="Times New Roman" w:cs="Times New Roman"/>
          <w:noProof/>
          <w:position w:val="-12"/>
          <w:sz w:val="24"/>
          <w:szCs w:val="24"/>
        </w:rPr>
        <w:drawing>
          <wp:inline distT="0" distB="0" distL="0" distR="0">
            <wp:extent cx="114300" cy="2190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16"/>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705825">
        <w:rPr>
          <w:rFonts w:ascii="Times New Roman" w:hAnsi="Times New Roman" w:cs="Times New Roman"/>
          <w:sz w:val="24"/>
          <w:szCs w:val="24"/>
        </w:rPr>
        <w:t xml:space="preserve">, учитывающего срок эксплуатации </w:t>
      </w:r>
      <w:r>
        <w:rPr>
          <w:rFonts w:ascii="Times New Roman" w:hAnsi="Times New Roman" w:cs="Times New Roman"/>
          <w:sz w:val="22"/>
          <w:szCs w:val="22"/>
        </w:rPr>
        <w:t>тр. средства</w:t>
      </w:r>
      <w:r w:rsidRPr="00705825">
        <w:rPr>
          <w:rFonts w:ascii="Times New Roman" w:hAnsi="Times New Roman" w:cs="Times New Roman"/>
          <w:sz w:val="24"/>
          <w:szCs w:val="24"/>
        </w:rPr>
        <w:t xml:space="preserve"> на момент определения стоимости "годных остатков", а также спрос на неповрежденные детали определяется согласно таблице </w:t>
      </w:r>
      <w:r>
        <w:rPr>
          <w:rFonts w:ascii="Times New Roman" w:hAnsi="Times New Roman" w:cs="Times New Roman"/>
          <w:sz w:val="24"/>
          <w:szCs w:val="24"/>
        </w:rPr>
        <w:t>9</w:t>
      </w:r>
      <w:r w:rsidRPr="00705825">
        <w:rPr>
          <w:rFonts w:ascii="Times New Roman" w:hAnsi="Times New Roman" w:cs="Times New Roman"/>
          <w:sz w:val="24"/>
          <w:szCs w:val="24"/>
        </w:rPr>
        <w:t>.</w:t>
      </w:r>
      <w:r>
        <w:rPr>
          <w:rFonts w:ascii="Times New Roman" w:hAnsi="Times New Roman" w:cs="Times New Roman"/>
          <w:sz w:val="24"/>
          <w:szCs w:val="24"/>
        </w:rPr>
        <w:t>3</w:t>
      </w:r>
      <w:r w:rsidRPr="00705825">
        <w:rPr>
          <w:rFonts w:ascii="Times New Roman" w:hAnsi="Times New Roman" w:cs="Times New Roman"/>
          <w:sz w:val="24"/>
          <w:szCs w:val="24"/>
        </w:rPr>
        <w:t>.</w:t>
      </w:r>
    </w:p>
    <w:p w:rsidR="005A5CAB" w:rsidRPr="00705825" w:rsidRDefault="005A5CAB" w:rsidP="00705825">
      <w:pPr>
        <w:pStyle w:val="ConsPlusNormal"/>
        <w:jc w:val="both"/>
        <w:rPr>
          <w:rFonts w:ascii="Times New Roman" w:hAnsi="Times New Roman" w:cs="Times New Roman"/>
          <w:sz w:val="24"/>
          <w:szCs w:val="24"/>
        </w:rPr>
      </w:pPr>
    </w:p>
    <w:p w:rsidR="005A5CAB" w:rsidRPr="00705825" w:rsidRDefault="005A5CAB" w:rsidP="00705825">
      <w:pPr>
        <w:pStyle w:val="ConsPlusNormal"/>
        <w:ind w:firstLine="540"/>
        <w:jc w:val="center"/>
        <w:outlineLvl w:val="3"/>
        <w:rPr>
          <w:rFonts w:ascii="Times New Roman" w:hAnsi="Times New Roman" w:cs="Times New Roman"/>
          <w:sz w:val="24"/>
          <w:szCs w:val="24"/>
        </w:rPr>
      </w:pPr>
      <w:bookmarkStart w:id="2" w:name="Par873"/>
      <w:bookmarkEnd w:id="2"/>
      <w:r w:rsidRPr="00705825">
        <w:rPr>
          <w:rFonts w:ascii="Times New Roman" w:hAnsi="Times New Roman" w:cs="Times New Roman"/>
          <w:sz w:val="24"/>
          <w:szCs w:val="24"/>
        </w:rPr>
        <w:t>Значения коэффициента Кв, учитывающего срок эксплуатации ТС</w:t>
      </w:r>
    </w:p>
    <w:p w:rsidR="005A5CAB" w:rsidRPr="00705825" w:rsidRDefault="005A5CAB" w:rsidP="00705825">
      <w:pPr>
        <w:pStyle w:val="ConsPlusNormal"/>
        <w:tabs>
          <w:tab w:val="left" w:pos="7695"/>
          <w:tab w:val="right" w:pos="10079"/>
        </w:tabs>
        <w:ind w:firstLine="540"/>
        <w:outlineLvl w:val="3"/>
        <w:rPr>
          <w:rFonts w:ascii="Times New Roman" w:hAnsi="Times New Roman" w:cs="Times New Roman"/>
          <w:i/>
          <w:sz w:val="24"/>
          <w:szCs w:val="24"/>
        </w:rPr>
      </w:pPr>
      <w:r>
        <w:rPr>
          <w:rFonts w:ascii="Times New Roman" w:hAnsi="Times New Roman" w:cs="Times New Roman"/>
          <w:i/>
          <w:sz w:val="24"/>
          <w:szCs w:val="24"/>
        </w:rPr>
        <w:tab/>
        <w:t xml:space="preserve">              </w:t>
      </w:r>
      <w:r w:rsidRPr="00705825">
        <w:rPr>
          <w:rFonts w:ascii="Times New Roman" w:hAnsi="Times New Roman" w:cs="Times New Roman"/>
          <w:i/>
          <w:sz w:val="24"/>
          <w:szCs w:val="24"/>
        </w:rPr>
        <w:t xml:space="preserve">Таблица 9.3. </w:t>
      </w:r>
    </w:p>
    <w:tbl>
      <w:tblPr>
        <w:tblW w:w="0" w:type="auto"/>
        <w:jc w:val="center"/>
        <w:tblCellSpacing w:w="5" w:type="nil"/>
        <w:tblLayout w:type="fixed"/>
        <w:tblCellMar>
          <w:left w:w="75" w:type="dxa"/>
          <w:right w:w="75" w:type="dxa"/>
        </w:tblCellMar>
        <w:tblLook w:val="0000"/>
      </w:tblPr>
      <w:tblGrid>
        <w:gridCol w:w="3198"/>
        <w:gridCol w:w="3211"/>
        <w:gridCol w:w="3125"/>
      </w:tblGrid>
      <w:tr w:rsidR="005A5CAB" w:rsidRPr="00FC7EFD" w:rsidTr="00FC7EFD">
        <w:trPr>
          <w:trHeight w:val="1380"/>
          <w:tblCellSpacing w:w="5" w:type="nil"/>
          <w:jc w:val="center"/>
        </w:trPr>
        <w:tc>
          <w:tcPr>
            <w:tcW w:w="3198" w:type="dxa"/>
            <w:tcBorders>
              <w:top w:val="single" w:sz="4" w:space="0" w:color="auto"/>
              <w:left w:val="single" w:sz="4" w:space="0" w:color="auto"/>
              <w:bottom w:val="single" w:sz="4" w:space="0" w:color="auto"/>
              <w:right w:val="single" w:sz="4" w:space="0" w:color="auto"/>
            </w:tcBorders>
            <w:vAlign w:val="center"/>
          </w:tcPr>
          <w:p w:rsidR="005A5CAB" w:rsidRPr="00FC7EFD" w:rsidRDefault="005A5CAB" w:rsidP="00FC7EFD">
            <w:pPr>
              <w:pStyle w:val="ConsPlusNormal"/>
              <w:rPr>
                <w:rFonts w:ascii="Times New Roman" w:hAnsi="Times New Roman" w:cs="Times New Roman"/>
                <w:b/>
                <w:sz w:val="24"/>
                <w:szCs w:val="24"/>
              </w:rPr>
            </w:pPr>
            <w:r w:rsidRPr="00FC7EFD">
              <w:rPr>
                <w:rFonts w:ascii="Times New Roman" w:hAnsi="Times New Roman" w:cs="Times New Roman"/>
                <w:b/>
                <w:sz w:val="24"/>
                <w:szCs w:val="24"/>
              </w:rPr>
              <w:t>Срок эксплуатации автомобиля, лет</w:t>
            </w:r>
          </w:p>
        </w:tc>
        <w:tc>
          <w:tcPr>
            <w:tcW w:w="3211" w:type="dxa"/>
            <w:tcBorders>
              <w:top w:val="single" w:sz="4" w:space="0" w:color="auto"/>
              <w:left w:val="single" w:sz="4" w:space="0" w:color="auto"/>
              <w:bottom w:val="single" w:sz="4" w:space="0" w:color="auto"/>
              <w:right w:val="single" w:sz="4" w:space="0" w:color="auto"/>
            </w:tcBorders>
            <w:vAlign w:val="center"/>
          </w:tcPr>
          <w:p w:rsidR="005A5CAB" w:rsidRPr="00FC7EFD" w:rsidRDefault="005A5CAB" w:rsidP="00FC7EFD">
            <w:pPr>
              <w:pStyle w:val="ConsPlusNormal"/>
              <w:rPr>
                <w:rFonts w:ascii="Times New Roman" w:hAnsi="Times New Roman" w:cs="Times New Roman"/>
                <w:b/>
                <w:sz w:val="24"/>
                <w:szCs w:val="24"/>
              </w:rPr>
            </w:pPr>
            <w:r w:rsidRPr="00FC7EFD">
              <w:rPr>
                <w:rFonts w:ascii="Times New Roman" w:hAnsi="Times New Roman" w:cs="Times New Roman"/>
                <w:b/>
                <w:sz w:val="24"/>
                <w:szCs w:val="24"/>
              </w:rPr>
              <w:t>Значение Кв легковых автомобилей, малотоннажных грузовых на базе легковых и мототехники</w:t>
            </w:r>
          </w:p>
        </w:tc>
        <w:tc>
          <w:tcPr>
            <w:tcW w:w="3125" w:type="dxa"/>
            <w:tcBorders>
              <w:top w:val="single" w:sz="4" w:space="0" w:color="auto"/>
              <w:left w:val="single" w:sz="4" w:space="0" w:color="auto"/>
              <w:bottom w:val="single" w:sz="4" w:space="0" w:color="auto"/>
              <w:right w:val="single" w:sz="4" w:space="0" w:color="auto"/>
            </w:tcBorders>
            <w:vAlign w:val="center"/>
          </w:tcPr>
          <w:p w:rsidR="005A5CAB" w:rsidRPr="00FC7EFD" w:rsidRDefault="005A5CAB" w:rsidP="00FC7EFD">
            <w:pPr>
              <w:pStyle w:val="ConsPlusNormal"/>
              <w:rPr>
                <w:rFonts w:ascii="Times New Roman" w:hAnsi="Times New Roman" w:cs="Times New Roman"/>
                <w:b/>
                <w:sz w:val="24"/>
                <w:szCs w:val="24"/>
              </w:rPr>
            </w:pPr>
            <w:r w:rsidRPr="00FC7EFD">
              <w:rPr>
                <w:rFonts w:ascii="Times New Roman" w:hAnsi="Times New Roman" w:cs="Times New Roman"/>
                <w:b/>
                <w:sz w:val="24"/>
                <w:szCs w:val="24"/>
              </w:rPr>
              <w:t>Значение Кв грузовых автомобилей</w:t>
            </w:r>
          </w:p>
        </w:tc>
      </w:tr>
      <w:tr w:rsidR="005A5CAB" w:rsidRPr="00705825" w:rsidTr="00705825">
        <w:trPr>
          <w:trHeight w:val="270"/>
          <w:tblCellSpacing w:w="5" w:type="nil"/>
          <w:jc w:val="center"/>
        </w:trPr>
        <w:tc>
          <w:tcPr>
            <w:tcW w:w="3198"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rPr>
                <w:rFonts w:ascii="Times New Roman" w:hAnsi="Times New Roman" w:cs="Times New Roman"/>
                <w:sz w:val="24"/>
                <w:szCs w:val="24"/>
              </w:rPr>
            </w:pPr>
            <w:r w:rsidRPr="00705825">
              <w:rPr>
                <w:rFonts w:ascii="Times New Roman" w:hAnsi="Times New Roman" w:cs="Times New Roman"/>
                <w:sz w:val="24"/>
                <w:szCs w:val="24"/>
              </w:rPr>
              <w:t>0 - 5 (включительно)</w:t>
            </w:r>
          </w:p>
        </w:tc>
        <w:tc>
          <w:tcPr>
            <w:tcW w:w="3211"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0.80</w:t>
            </w:r>
          </w:p>
        </w:tc>
        <w:tc>
          <w:tcPr>
            <w:tcW w:w="3125"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0.80</w:t>
            </w:r>
          </w:p>
        </w:tc>
      </w:tr>
      <w:tr w:rsidR="005A5CAB" w:rsidRPr="00705825" w:rsidTr="00705825">
        <w:trPr>
          <w:trHeight w:val="540"/>
          <w:tblCellSpacing w:w="5" w:type="nil"/>
          <w:jc w:val="center"/>
        </w:trPr>
        <w:tc>
          <w:tcPr>
            <w:tcW w:w="3198"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rPr>
                <w:rFonts w:ascii="Times New Roman" w:hAnsi="Times New Roman" w:cs="Times New Roman"/>
                <w:sz w:val="24"/>
                <w:szCs w:val="24"/>
              </w:rPr>
            </w:pPr>
            <w:r w:rsidRPr="00705825">
              <w:rPr>
                <w:rFonts w:ascii="Times New Roman" w:hAnsi="Times New Roman" w:cs="Times New Roman"/>
                <w:sz w:val="24"/>
                <w:szCs w:val="24"/>
              </w:rPr>
              <w:t>6 - 10 (включительно)</w:t>
            </w:r>
          </w:p>
        </w:tc>
        <w:tc>
          <w:tcPr>
            <w:tcW w:w="3211"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0.65</w:t>
            </w:r>
          </w:p>
        </w:tc>
        <w:tc>
          <w:tcPr>
            <w:tcW w:w="3125"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0.60</w:t>
            </w:r>
          </w:p>
        </w:tc>
      </w:tr>
      <w:tr w:rsidR="005A5CAB" w:rsidRPr="00705825" w:rsidTr="00705825">
        <w:trPr>
          <w:trHeight w:val="555"/>
          <w:tblCellSpacing w:w="5" w:type="nil"/>
          <w:jc w:val="center"/>
        </w:trPr>
        <w:tc>
          <w:tcPr>
            <w:tcW w:w="3198"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rPr>
                <w:rFonts w:ascii="Times New Roman" w:hAnsi="Times New Roman" w:cs="Times New Roman"/>
                <w:sz w:val="24"/>
                <w:szCs w:val="24"/>
              </w:rPr>
            </w:pPr>
            <w:r w:rsidRPr="00705825">
              <w:rPr>
                <w:rFonts w:ascii="Times New Roman" w:hAnsi="Times New Roman" w:cs="Times New Roman"/>
                <w:sz w:val="24"/>
                <w:szCs w:val="24"/>
              </w:rPr>
              <w:t>11 - 15 (включительно)</w:t>
            </w:r>
          </w:p>
        </w:tc>
        <w:tc>
          <w:tcPr>
            <w:tcW w:w="3211"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0.55</w:t>
            </w:r>
          </w:p>
        </w:tc>
        <w:tc>
          <w:tcPr>
            <w:tcW w:w="3125"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0.50</w:t>
            </w:r>
          </w:p>
        </w:tc>
      </w:tr>
      <w:tr w:rsidR="005A5CAB" w:rsidRPr="00705825" w:rsidTr="00705825">
        <w:trPr>
          <w:trHeight w:val="540"/>
          <w:tblCellSpacing w:w="5" w:type="nil"/>
          <w:jc w:val="center"/>
        </w:trPr>
        <w:tc>
          <w:tcPr>
            <w:tcW w:w="3198"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rPr>
                <w:rFonts w:ascii="Times New Roman" w:hAnsi="Times New Roman" w:cs="Times New Roman"/>
                <w:sz w:val="24"/>
                <w:szCs w:val="24"/>
              </w:rPr>
            </w:pPr>
            <w:r w:rsidRPr="00705825">
              <w:rPr>
                <w:rFonts w:ascii="Times New Roman" w:hAnsi="Times New Roman" w:cs="Times New Roman"/>
                <w:sz w:val="24"/>
                <w:szCs w:val="24"/>
              </w:rPr>
              <w:t>16 - 20 (включительно)</w:t>
            </w:r>
          </w:p>
        </w:tc>
        <w:tc>
          <w:tcPr>
            <w:tcW w:w="3211"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0.40</w:t>
            </w:r>
          </w:p>
        </w:tc>
        <w:tc>
          <w:tcPr>
            <w:tcW w:w="3125"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0.35</w:t>
            </w:r>
          </w:p>
        </w:tc>
      </w:tr>
      <w:tr w:rsidR="005A5CAB" w:rsidRPr="00705825" w:rsidTr="00705825">
        <w:trPr>
          <w:trHeight w:val="285"/>
          <w:tblCellSpacing w:w="5" w:type="nil"/>
          <w:jc w:val="center"/>
        </w:trPr>
        <w:tc>
          <w:tcPr>
            <w:tcW w:w="3198"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rPr>
                <w:rFonts w:ascii="Times New Roman" w:hAnsi="Times New Roman" w:cs="Times New Roman"/>
                <w:sz w:val="24"/>
                <w:szCs w:val="24"/>
              </w:rPr>
            </w:pPr>
            <w:r w:rsidRPr="00705825">
              <w:rPr>
                <w:rFonts w:ascii="Times New Roman" w:hAnsi="Times New Roman" w:cs="Times New Roman"/>
                <w:sz w:val="24"/>
                <w:szCs w:val="24"/>
              </w:rPr>
              <w:t>Более 20 лет</w:t>
            </w:r>
          </w:p>
        </w:tc>
        <w:tc>
          <w:tcPr>
            <w:tcW w:w="3211"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0.35</w:t>
            </w:r>
          </w:p>
        </w:tc>
        <w:tc>
          <w:tcPr>
            <w:tcW w:w="3125"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0.30</w:t>
            </w:r>
          </w:p>
        </w:tc>
      </w:tr>
    </w:tbl>
    <w:p w:rsidR="005A5CAB" w:rsidRPr="00705825" w:rsidRDefault="005A5CAB" w:rsidP="00705825">
      <w:pPr>
        <w:pStyle w:val="ConsPlusNormal"/>
        <w:jc w:val="both"/>
        <w:rPr>
          <w:rFonts w:ascii="Times New Roman" w:hAnsi="Times New Roman" w:cs="Times New Roman"/>
          <w:sz w:val="24"/>
          <w:szCs w:val="24"/>
        </w:rPr>
      </w:pPr>
    </w:p>
    <w:p w:rsidR="005A5CAB" w:rsidRPr="00705825" w:rsidRDefault="005A5CAB" w:rsidP="00705825">
      <w:pPr>
        <w:pStyle w:val="ConsPlusNormal"/>
        <w:ind w:firstLine="540"/>
        <w:jc w:val="both"/>
        <w:rPr>
          <w:rFonts w:ascii="Times New Roman" w:hAnsi="Times New Roman" w:cs="Times New Roman"/>
          <w:sz w:val="24"/>
          <w:szCs w:val="24"/>
        </w:rPr>
      </w:pPr>
      <w:r w:rsidRPr="00705825">
        <w:rPr>
          <w:rFonts w:ascii="Times New Roman" w:hAnsi="Times New Roman" w:cs="Times New Roman"/>
          <w:sz w:val="24"/>
          <w:szCs w:val="24"/>
        </w:rPr>
        <w:t xml:space="preserve">Величина коэффициента, учитывающего объем (степень) механических повреждений </w:t>
      </w:r>
      <w:r>
        <w:rPr>
          <w:rFonts w:ascii="Times New Roman" w:hAnsi="Times New Roman" w:cs="Times New Roman"/>
          <w:sz w:val="22"/>
          <w:szCs w:val="22"/>
        </w:rPr>
        <w:t>тр. средства</w:t>
      </w:r>
      <w:r w:rsidRPr="00705825">
        <w:rPr>
          <w:rFonts w:ascii="Times New Roman" w:hAnsi="Times New Roman" w:cs="Times New Roman"/>
          <w:sz w:val="24"/>
          <w:szCs w:val="24"/>
        </w:rPr>
        <w:t xml:space="preserve"> (Коп), определяется согласно таблице </w:t>
      </w:r>
      <w:r>
        <w:rPr>
          <w:rFonts w:ascii="Times New Roman" w:hAnsi="Times New Roman" w:cs="Times New Roman"/>
          <w:sz w:val="24"/>
          <w:szCs w:val="24"/>
        </w:rPr>
        <w:t>9</w:t>
      </w:r>
      <w:r w:rsidRPr="00705825">
        <w:rPr>
          <w:rFonts w:ascii="Times New Roman" w:hAnsi="Times New Roman" w:cs="Times New Roman"/>
          <w:sz w:val="24"/>
          <w:szCs w:val="24"/>
        </w:rPr>
        <w:t>.</w:t>
      </w:r>
      <w:r>
        <w:rPr>
          <w:rFonts w:ascii="Times New Roman" w:hAnsi="Times New Roman" w:cs="Times New Roman"/>
          <w:sz w:val="24"/>
          <w:szCs w:val="24"/>
        </w:rPr>
        <w:t>4</w:t>
      </w:r>
      <w:r w:rsidRPr="00705825">
        <w:rPr>
          <w:rFonts w:ascii="Times New Roman" w:hAnsi="Times New Roman" w:cs="Times New Roman"/>
          <w:sz w:val="24"/>
          <w:szCs w:val="24"/>
        </w:rPr>
        <w:t>.</w:t>
      </w:r>
    </w:p>
    <w:p w:rsidR="005A5CAB" w:rsidRPr="00705825" w:rsidRDefault="005A5CAB" w:rsidP="00705825">
      <w:pPr>
        <w:pStyle w:val="ConsPlusNormal"/>
        <w:jc w:val="both"/>
        <w:rPr>
          <w:rFonts w:ascii="Times New Roman" w:hAnsi="Times New Roman" w:cs="Times New Roman"/>
          <w:sz w:val="24"/>
          <w:szCs w:val="24"/>
        </w:rPr>
      </w:pPr>
    </w:p>
    <w:p w:rsidR="005A5CAB" w:rsidRDefault="005A5CAB" w:rsidP="00705825">
      <w:pPr>
        <w:pStyle w:val="ConsPlusNormal"/>
        <w:ind w:firstLine="540"/>
        <w:jc w:val="center"/>
        <w:outlineLvl w:val="3"/>
        <w:rPr>
          <w:rFonts w:ascii="Times New Roman" w:hAnsi="Times New Roman" w:cs="Times New Roman"/>
          <w:sz w:val="22"/>
          <w:szCs w:val="22"/>
        </w:rPr>
      </w:pPr>
      <w:bookmarkStart w:id="3" w:name="Par896"/>
      <w:bookmarkEnd w:id="3"/>
      <w:r w:rsidRPr="00705825">
        <w:rPr>
          <w:rFonts w:ascii="Times New Roman" w:hAnsi="Times New Roman" w:cs="Times New Roman"/>
          <w:sz w:val="24"/>
          <w:szCs w:val="24"/>
        </w:rPr>
        <w:t xml:space="preserve">Значение коэффициента </w:t>
      </w:r>
      <w:r w:rsidR="00CA19AD">
        <w:rPr>
          <w:rFonts w:ascii="Times New Roman" w:hAnsi="Times New Roman" w:cs="Times New Roman"/>
          <w:noProof/>
          <w:sz w:val="24"/>
          <w:szCs w:val="24"/>
        </w:rPr>
        <w:drawing>
          <wp:inline distT="0" distB="0" distL="0" distR="0">
            <wp:extent cx="247650" cy="2190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1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705825">
        <w:rPr>
          <w:rFonts w:ascii="Times New Roman" w:hAnsi="Times New Roman" w:cs="Times New Roman"/>
          <w:sz w:val="24"/>
          <w:szCs w:val="24"/>
        </w:rPr>
        <w:t xml:space="preserve">, учитывающего объем (степень) механических повреждений </w:t>
      </w:r>
      <w:r>
        <w:rPr>
          <w:rFonts w:ascii="Times New Roman" w:hAnsi="Times New Roman" w:cs="Times New Roman"/>
          <w:sz w:val="22"/>
          <w:szCs w:val="22"/>
        </w:rPr>
        <w:t>тр. средства</w:t>
      </w:r>
    </w:p>
    <w:p w:rsidR="0005282C" w:rsidRDefault="005A5CAB" w:rsidP="00705825">
      <w:pPr>
        <w:pStyle w:val="ConsPlusNormal"/>
        <w:tabs>
          <w:tab w:val="left" w:pos="7245"/>
          <w:tab w:val="right" w:pos="10079"/>
        </w:tabs>
        <w:ind w:firstLine="540"/>
        <w:outlineLvl w:val="3"/>
        <w:rPr>
          <w:rFonts w:ascii="Times New Roman" w:hAnsi="Times New Roman" w:cs="Times New Roman"/>
          <w:i/>
          <w:sz w:val="24"/>
          <w:szCs w:val="24"/>
        </w:rPr>
      </w:pPr>
      <w:r w:rsidRPr="00705825">
        <w:rPr>
          <w:rFonts w:ascii="Times New Roman" w:hAnsi="Times New Roman" w:cs="Times New Roman"/>
          <w:i/>
          <w:sz w:val="24"/>
          <w:szCs w:val="24"/>
        </w:rPr>
        <w:tab/>
        <w:t xml:space="preserve">                     </w:t>
      </w:r>
    </w:p>
    <w:p w:rsidR="0005282C" w:rsidRDefault="0005282C" w:rsidP="00705825">
      <w:pPr>
        <w:pStyle w:val="ConsPlusNormal"/>
        <w:tabs>
          <w:tab w:val="left" w:pos="7245"/>
          <w:tab w:val="right" w:pos="10079"/>
        </w:tabs>
        <w:ind w:firstLine="540"/>
        <w:outlineLvl w:val="3"/>
        <w:rPr>
          <w:rFonts w:ascii="Times New Roman" w:hAnsi="Times New Roman" w:cs="Times New Roman"/>
          <w:i/>
          <w:sz w:val="24"/>
          <w:szCs w:val="24"/>
        </w:rPr>
      </w:pPr>
    </w:p>
    <w:p w:rsidR="0005282C" w:rsidRDefault="0005282C" w:rsidP="00705825">
      <w:pPr>
        <w:pStyle w:val="ConsPlusNormal"/>
        <w:tabs>
          <w:tab w:val="left" w:pos="7245"/>
          <w:tab w:val="right" w:pos="10079"/>
        </w:tabs>
        <w:ind w:firstLine="540"/>
        <w:outlineLvl w:val="3"/>
        <w:rPr>
          <w:rFonts w:ascii="Times New Roman" w:hAnsi="Times New Roman" w:cs="Times New Roman"/>
          <w:i/>
          <w:sz w:val="24"/>
          <w:szCs w:val="24"/>
        </w:rPr>
      </w:pPr>
    </w:p>
    <w:p w:rsidR="005A5CAB" w:rsidRPr="00705825" w:rsidRDefault="005A5CAB" w:rsidP="0005282C">
      <w:pPr>
        <w:pStyle w:val="ConsPlusNormal"/>
        <w:tabs>
          <w:tab w:val="left" w:pos="7245"/>
          <w:tab w:val="right" w:pos="10079"/>
        </w:tabs>
        <w:ind w:firstLine="540"/>
        <w:jc w:val="right"/>
        <w:outlineLvl w:val="3"/>
        <w:rPr>
          <w:rFonts w:ascii="Times New Roman" w:hAnsi="Times New Roman" w:cs="Times New Roman"/>
          <w:i/>
          <w:sz w:val="24"/>
          <w:szCs w:val="24"/>
        </w:rPr>
      </w:pPr>
      <w:r w:rsidRPr="00705825">
        <w:rPr>
          <w:rFonts w:ascii="Times New Roman" w:hAnsi="Times New Roman" w:cs="Times New Roman"/>
          <w:i/>
          <w:sz w:val="24"/>
          <w:szCs w:val="24"/>
        </w:rPr>
        <w:lastRenderedPageBreak/>
        <w:t xml:space="preserve"> Таблица 9.4.</w:t>
      </w:r>
    </w:p>
    <w:tbl>
      <w:tblPr>
        <w:tblW w:w="0" w:type="auto"/>
        <w:jc w:val="center"/>
        <w:tblCellSpacing w:w="5" w:type="nil"/>
        <w:tblLayout w:type="fixed"/>
        <w:tblCellMar>
          <w:left w:w="75" w:type="dxa"/>
          <w:right w:w="75" w:type="dxa"/>
        </w:tblCellMar>
        <w:tblLook w:val="0000"/>
      </w:tblPr>
      <w:tblGrid>
        <w:gridCol w:w="3247"/>
        <w:gridCol w:w="3264"/>
        <w:gridCol w:w="3204"/>
      </w:tblGrid>
      <w:tr w:rsidR="005A5CAB" w:rsidRPr="00705825" w:rsidTr="00705825">
        <w:trPr>
          <w:trHeight w:val="1500"/>
          <w:tblCellSpacing w:w="5" w:type="nil"/>
          <w:jc w:val="center"/>
        </w:trPr>
        <w:tc>
          <w:tcPr>
            <w:tcW w:w="3247"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Объем механических повреждений</w:t>
            </w:r>
          </w:p>
        </w:tc>
        <w:tc>
          <w:tcPr>
            <w:tcW w:w="326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Соотношение стоимости неповрежденных элементов к стоимости автомобиля, Ci, %</w:t>
            </w:r>
          </w:p>
        </w:tc>
        <w:tc>
          <w:tcPr>
            <w:tcW w:w="320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Значение коэффициента, учитывающего объем механических повреждений </w:t>
            </w:r>
            <w:r w:rsidR="00CA19AD">
              <w:rPr>
                <w:rFonts w:ascii="Times New Roman" w:hAnsi="Times New Roman" w:cs="Times New Roman"/>
                <w:noProof/>
                <w:sz w:val="24"/>
                <w:szCs w:val="24"/>
              </w:rPr>
              <w:drawing>
                <wp:inline distT="0" distB="0" distL="0" distR="0">
                  <wp:extent cx="247650" cy="2190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17"/>
                          <a:srcRect/>
                          <a:stretch>
                            <a:fillRect/>
                          </a:stretch>
                        </pic:blipFill>
                        <pic:spPr bwMode="auto">
                          <a:xfrm>
                            <a:off x="0" y="0"/>
                            <a:ext cx="247650" cy="219075"/>
                          </a:xfrm>
                          <a:prstGeom prst="rect">
                            <a:avLst/>
                          </a:prstGeom>
                          <a:noFill/>
                          <a:ln w="9525">
                            <a:noFill/>
                            <a:miter lim="800000"/>
                            <a:headEnd/>
                            <a:tailEnd/>
                          </a:ln>
                        </pic:spPr>
                      </pic:pic>
                    </a:graphicData>
                  </a:graphic>
                </wp:inline>
              </w:drawing>
            </w:r>
          </w:p>
        </w:tc>
      </w:tr>
      <w:tr w:rsidR="005A5CAB" w:rsidRPr="00705825" w:rsidTr="00705825">
        <w:trPr>
          <w:trHeight w:val="267"/>
          <w:tblCellSpacing w:w="5" w:type="nil"/>
          <w:jc w:val="center"/>
        </w:trPr>
        <w:tc>
          <w:tcPr>
            <w:tcW w:w="3247" w:type="dxa"/>
            <w:vMerge w:val="restart"/>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rPr>
                <w:rFonts w:ascii="Times New Roman" w:hAnsi="Times New Roman" w:cs="Times New Roman"/>
                <w:sz w:val="24"/>
                <w:szCs w:val="24"/>
              </w:rPr>
            </w:pPr>
            <w:r w:rsidRPr="00705825">
              <w:rPr>
                <w:rFonts w:ascii="Times New Roman" w:hAnsi="Times New Roman" w:cs="Times New Roman"/>
                <w:sz w:val="24"/>
                <w:szCs w:val="24"/>
              </w:rPr>
              <w:t>Незначительный</w:t>
            </w:r>
          </w:p>
        </w:tc>
        <w:tc>
          <w:tcPr>
            <w:tcW w:w="326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80 - 100</w:t>
            </w:r>
          </w:p>
        </w:tc>
        <w:tc>
          <w:tcPr>
            <w:tcW w:w="320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0.9 - 1</w:t>
            </w:r>
          </w:p>
        </w:tc>
      </w:tr>
      <w:tr w:rsidR="005A5CAB" w:rsidRPr="00705825" w:rsidTr="00705825">
        <w:trPr>
          <w:trHeight w:val="143"/>
          <w:tblCellSpacing w:w="5" w:type="nil"/>
          <w:jc w:val="center"/>
        </w:trPr>
        <w:tc>
          <w:tcPr>
            <w:tcW w:w="3247" w:type="dxa"/>
            <w:vMerge/>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both"/>
              <w:rPr>
                <w:rFonts w:ascii="Times New Roman" w:hAnsi="Times New Roman" w:cs="Times New Roman"/>
                <w:sz w:val="24"/>
                <w:szCs w:val="24"/>
              </w:rPr>
            </w:pPr>
          </w:p>
        </w:tc>
        <w:tc>
          <w:tcPr>
            <w:tcW w:w="326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60 - 80</w:t>
            </w:r>
          </w:p>
        </w:tc>
        <w:tc>
          <w:tcPr>
            <w:tcW w:w="320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0.8 - 0.9</w:t>
            </w:r>
          </w:p>
        </w:tc>
      </w:tr>
      <w:tr w:rsidR="005A5CAB" w:rsidRPr="00705825" w:rsidTr="00705825">
        <w:trPr>
          <w:trHeight w:val="267"/>
          <w:tblCellSpacing w:w="5" w:type="nil"/>
          <w:jc w:val="center"/>
        </w:trPr>
        <w:tc>
          <w:tcPr>
            <w:tcW w:w="3247" w:type="dxa"/>
            <w:vMerge w:val="restart"/>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rPr>
                <w:rFonts w:ascii="Times New Roman" w:hAnsi="Times New Roman" w:cs="Times New Roman"/>
                <w:sz w:val="24"/>
                <w:szCs w:val="24"/>
              </w:rPr>
            </w:pPr>
            <w:r w:rsidRPr="00705825">
              <w:rPr>
                <w:rFonts w:ascii="Times New Roman" w:hAnsi="Times New Roman" w:cs="Times New Roman"/>
                <w:sz w:val="24"/>
                <w:szCs w:val="24"/>
              </w:rPr>
              <w:t>Средний</w:t>
            </w:r>
          </w:p>
        </w:tc>
        <w:tc>
          <w:tcPr>
            <w:tcW w:w="326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40 - 60</w:t>
            </w:r>
          </w:p>
        </w:tc>
        <w:tc>
          <w:tcPr>
            <w:tcW w:w="320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0.7 - 0.8</w:t>
            </w:r>
          </w:p>
        </w:tc>
      </w:tr>
      <w:tr w:rsidR="005A5CAB" w:rsidRPr="00705825" w:rsidTr="00705825">
        <w:trPr>
          <w:trHeight w:val="143"/>
          <w:tblCellSpacing w:w="5" w:type="nil"/>
          <w:jc w:val="center"/>
        </w:trPr>
        <w:tc>
          <w:tcPr>
            <w:tcW w:w="3247" w:type="dxa"/>
            <w:vMerge/>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both"/>
              <w:rPr>
                <w:rFonts w:ascii="Times New Roman" w:hAnsi="Times New Roman" w:cs="Times New Roman"/>
                <w:sz w:val="24"/>
                <w:szCs w:val="24"/>
              </w:rPr>
            </w:pPr>
          </w:p>
        </w:tc>
        <w:tc>
          <w:tcPr>
            <w:tcW w:w="326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20 - 40</w:t>
            </w:r>
          </w:p>
        </w:tc>
        <w:tc>
          <w:tcPr>
            <w:tcW w:w="320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0.6 - 0.7</w:t>
            </w:r>
          </w:p>
        </w:tc>
      </w:tr>
      <w:tr w:rsidR="005A5CAB" w:rsidRPr="00705825" w:rsidTr="00705825">
        <w:trPr>
          <w:trHeight w:val="282"/>
          <w:tblCellSpacing w:w="5" w:type="nil"/>
          <w:jc w:val="center"/>
        </w:trPr>
        <w:tc>
          <w:tcPr>
            <w:tcW w:w="3247"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rPr>
                <w:rFonts w:ascii="Times New Roman" w:hAnsi="Times New Roman" w:cs="Times New Roman"/>
                <w:sz w:val="24"/>
                <w:szCs w:val="24"/>
              </w:rPr>
            </w:pPr>
            <w:r w:rsidRPr="00705825">
              <w:rPr>
                <w:rFonts w:ascii="Times New Roman" w:hAnsi="Times New Roman" w:cs="Times New Roman"/>
                <w:sz w:val="24"/>
                <w:szCs w:val="24"/>
              </w:rPr>
              <w:t>Значительный</w:t>
            </w:r>
          </w:p>
        </w:tc>
        <w:tc>
          <w:tcPr>
            <w:tcW w:w="326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0 - 20</w:t>
            </w:r>
          </w:p>
        </w:tc>
        <w:tc>
          <w:tcPr>
            <w:tcW w:w="3204" w:type="dxa"/>
            <w:tcBorders>
              <w:top w:val="single" w:sz="4" w:space="0" w:color="auto"/>
              <w:left w:val="single" w:sz="4" w:space="0" w:color="auto"/>
              <w:bottom w:val="single" w:sz="4" w:space="0" w:color="auto"/>
              <w:right w:val="single" w:sz="4" w:space="0" w:color="auto"/>
            </w:tcBorders>
          </w:tcPr>
          <w:p w:rsidR="005A5CAB" w:rsidRPr="00705825" w:rsidRDefault="005A5CAB" w:rsidP="00232DB5">
            <w:pPr>
              <w:pStyle w:val="ConsPlusNormal"/>
              <w:jc w:val="center"/>
              <w:rPr>
                <w:rFonts w:ascii="Times New Roman" w:hAnsi="Times New Roman" w:cs="Times New Roman"/>
                <w:sz w:val="24"/>
                <w:szCs w:val="24"/>
              </w:rPr>
            </w:pPr>
            <w:r w:rsidRPr="00705825">
              <w:rPr>
                <w:rFonts w:ascii="Times New Roman" w:hAnsi="Times New Roman" w:cs="Times New Roman"/>
                <w:sz w:val="24"/>
                <w:szCs w:val="24"/>
              </w:rPr>
              <w:t>0.5 - 0.6</w:t>
            </w:r>
          </w:p>
        </w:tc>
      </w:tr>
    </w:tbl>
    <w:p w:rsidR="005A5CAB" w:rsidRDefault="005A5CAB" w:rsidP="00A22604">
      <w:pPr>
        <w:pStyle w:val="31"/>
        <w:tabs>
          <w:tab w:val="left" w:pos="-993"/>
        </w:tabs>
        <w:spacing w:before="120" w:after="0"/>
        <w:ind w:left="0" w:firstLine="539"/>
        <w:jc w:val="both"/>
        <w:rPr>
          <w:sz w:val="24"/>
          <w:szCs w:val="24"/>
        </w:rPr>
      </w:pPr>
    </w:p>
    <w:p w:rsidR="005A5CAB" w:rsidRDefault="005A5CAB" w:rsidP="00977FEE">
      <w:pPr>
        <w:tabs>
          <w:tab w:val="left" w:pos="-993"/>
        </w:tabs>
        <w:ind w:firstLine="539"/>
        <w:jc w:val="both"/>
        <w:rPr>
          <w:sz w:val="24"/>
          <w:szCs w:val="24"/>
        </w:rPr>
      </w:pPr>
      <w:r>
        <w:rPr>
          <w:sz w:val="24"/>
          <w:szCs w:val="24"/>
        </w:rPr>
        <w:t>Расчет стоимости объектов оценки приведен в таблице 9.5.</w:t>
      </w:r>
    </w:p>
    <w:p w:rsidR="005A5CAB" w:rsidRDefault="005A5CAB" w:rsidP="00280FBE">
      <w:pPr>
        <w:pStyle w:val="a4"/>
        <w:tabs>
          <w:tab w:val="left" w:pos="284"/>
          <w:tab w:val="left" w:pos="540"/>
        </w:tabs>
        <w:ind w:firstLine="540"/>
        <w:rPr>
          <w:szCs w:val="24"/>
        </w:rPr>
      </w:pPr>
    </w:p>
    <w:p w:rsidR="005A5CAB" w:rsidRPr="00BC3302" w:rsidRDefault="005A5CAB" w:rsidP="00094A0E">
      <w:pPr>
        <w:jc w:val="right"/>
        <w:rPr>
          <w:i/>
          <w:sz w:val="24"/>
          <w:szCs w:val="24"/>
        </w:rPr>
      </w:pPr>
      <w:r w:rsidRPr="00BC3302">
        <w:rPr>
          <w:i/>
          <w:sz w:val="24"/>
          <w:szCs w:val="24"/>
        </w:rPr>
        <w:t xml:space="preserve">Таблица </w:t>
      </w:r>
      <w:r>
        <w:rPr>
          <w:i/>
          <w:sz w:val="24"/>
          <w:szCs w:val="24"/>
        </w:rPr>
        <w:t>9</w:t>
      </w:r>
      <w:r w:rsidRPr="00BC3302">
        <w:rPr>
          <w:i/>
          <w:sz w:val="24"/>
          <w:szCs w:val="24"/>
        </w:rPr>
        <w:t>.</w:t>
      </w:r>
      <w:r>
        <w:rPr>
          <w:i/>
          <w:sz w:val="24"/>
          <w:szCs w:val="24"/>
        </w:rPr>
        <w:t>5</w:t>
      </w:r>
      <w:r w:rsidRPr="00BC3302">
        <w:rPr>
          <w:i/>
          <w:sz w:val="24"/>
          <w:szCs w:val="24"/>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2700"/>
        <w:gridCol w:w="1179"/>
        <w:gridCol w:w="720"/>
        <w:gridCol w:w="720"/>
        <w:gridCol w:w="720"/>
        <w:gridCol w:w="801"/>
        <w:gridCol w:w="1440"/>
      </w:tblGrid>
      <w:tr w:rsidR="005A5CAB" w:rsidTr="00865542">
        <w:trPr>
          <w:trHeight w:val="20"/>
        </w:trPr>
        <w:tc>
          <w:tcPr>
            <w:tcW w:w="2088" w:type="dxa"/>
            <w:shd w:val="clear" w:color="auto" w:fill="E6E6E6"/>
            <w:vAlign w:val="center"/>
          </w:tcPr>
          <w:p w:rsidR="005A5CAB" w:rsidRPr="006179C7" w:rsidRDefault="005A5CAB" w:rsidP="00873BEF">
            <w:pPr>
              <w:jc w:val="center"/>
              <w:rPr>
                <w:b/>
              </w:rPr>
            </w:pPr>
            <w:r w:rsidRPr="006179C7">
              <w:rPr>
                <w:b/>
              </w:rPr>
              <w:t>Наименован объекта</w:t>
            </w:r>
          </w:p>
        </w:tc>
        <w:tc>
          <w:tcPr>
            <w:tcW w:w="2700" w:type="dxa"/>
            <w:shd w:val="clear" w:color="auto" w:fill="E6E6E6"/>
            <w:vAlign w:val="center"/>
          </w:tcPr>
          <w:p w:rsidR="005A5CAB" w:rsidRPr="006179C7" w:rsidRDefault="005A5CAB" w:rsidP="00873BEF">
            <w:pPr>
              <w:jc w:val="center"/>
              <w:rPr>
                <w:b/>
              </w:rPr>
            </w:pPr>
            <w:r w:rsidRPr="006179C7">
              <w:rPr>
                <w:b/>
              </w:rPr>
              <w:t>Источник информации</w:t>
            </w:r>
          </w:p>
        </w:tc>
        <w:tc>
          <w:tcPr>
            <w:tcW w:w="1179" w:type="dxa"/>
            <w:shd w:val="clear" w:color="auto" w:fill="E6E6E6"/>
            <w:vAlign w:val="center"/>
          </w:tcPr>
          <w:p w:rsidR="005A5CAB" w:rsidRPr="006179C7" w:rsidRDefault="005A5CAB" w:rsidP="00873BEF">
            <w:pPr>
              <w:jc w:val="center"/>
              <w:rPr>
                <w:b/>
              </w:rPr>
            </w:pPr>
            <w:r w:rsidRPr="006179C7">
              <w:rPr>
                <w:b/>
              </w:rPr>
              <w:t xml:space="preserve">Цена аналога, руб. </w:t>
            </w:r>
          </w:p>
          <w:p w:rsidR="005A5CAB" w:rsidRPr="006179C7" w:rsidRDefault="005A5CAB" w:rsidP="00873BEF">
            <w:pPr>
              <w:jc w:val="center"/>
              <w:rPr>
                <w:b/>
              </w:rPr>
            </w:pPr>
            <w:r w:rsidRPr="006179C7">
              <w:rPr>
                <w:b/>
              </w:rPr>
              <w:t>с НДС</w:t>
            </w:r>
          </w:p>
        </w:tc>
        <w:tc>
          <w:tcPr>
            <w:tcW w:w="720" w:type="dxa"/>
            <w:shd w:val="clear" w:color="auto" w:fill="E6E6E6"/>
            <w:vAlign w:val="center"/>
          </w:tcPr>
          <w:p w:rsidR="005A5CAB" w:rsidRPr="006179C7" w:rsidRDefault="005A5CAB" w:rsidP="00873BEF">
            <w:pPr>
              <w:jc w:val="center"/>
              <w:rPr>
                <w:b/>
              </w:rPr>
            </w:pPr>
            <w:r w:rsidRPr="006179C7">
              <w:rPr>
                <w:b/>
              </w:rPr>
              <w:t>Кз</w:t>
            </w:r>
          </w:p>
        </w:tc>
        <w:tc>
          <w:tcPr>
            <w:tcW w:w="720" w:type="dxa"/>
            <w:shd w:val="clear" w:color="auto" w:fill="E6E6E6"/>
            <w:vAlign w:val="center"/>
          </w:tcPr>
          <w:p w:rsidR="005A5CAB" w:rsidRPr="006179C7" w:rsidRDefault="005A5CAB" w:rsidP="00873BEF">
            <w:pPr>
              <w:jc w:val="center"/>
              <w:rPr>
                <w:b/>
              </w:rPr>
            </w:pPr>
            <w:r w:rsidRPr="006179C7">
              <w:rPr>
                <w:b/>
              </w:rPr>
              <w:t>Кв</w:t>
            </w:r>
          </w:p>
        </w:tc>
        <w:tc>
          <w:tcPr>
            <w:tcW w:w="720" w:type="dxa"/>
            <w:shd w:val="clear" w:color="auto" w:fill="E6E6E6"/>
            <w:vAlign w:val="center"/>
          </w:tcPr>
          <w:p w:rsidR="005A5CAB" w:rsidRPr="006179C7" w:rsidRDefault="005A5CAB" w:rsidP="00873BEF">
            <w:pPr>
              <w:jc w:val="center"/>
              <w:rPr>
                <w:b/>
              </w:rPr>
            </w:pPr>
            <w:r w:rsidRPr="006179C7">
              <w:rPr>
                <w:b/>
              </w:rPr>
              <w:t>Коп</w:t>
            </w:r>
          </w:p>
        </w:tc>
        <w:tc>
          <w:tcPr>
            <w:tcW w:w="801" w:type="dxa"/>
            <w:shd w:val="clear" w:color="auto" w:fill="E6E6E6"/>
            <w:vAlign w:val="center"/>
          </w:tcPr>
          <w:p w:rsidR="005A5CAB" w:rsidRPr="006179C7" w:rsidRDefault="005A5CAB" w:rsidP="00873BEF">
            <w:pPr>
              <w:jc w:val="center"/>
              <w:rPr>
                <w:b/>
              </w:rPr>
            </w:pPr>
            <w:r w:rsidRPr="006179C7">
              <w:rPr>
                <w:b/>
                <w:sz w:val="18"/>
                <w:szCs w:val="18"/>
                <w:lang w:val="en-US"/>
              </w:rPr>
              <w:t>Ci</w:t>
            </w:r>
          </w:p>
        </w:tc>
        <w:tc>
          <w:tcPr>
            <w:tcW w:w="1440" w:type="dxa"/>
            <w:shd w:val="clear" w:color="auto" w:fill="E6E6E6"/>
            <w:vAlign w:val="center"/>
          </w:tcPr>
          <w:p w:rsidR="005A5CAB" w:rsidRPr="006179C7" w:rsidRDefault="005A5CAB" w:rsidP="00873BEF">
            <w:pPr>
              <w:jc w:val="center"/>
              <w:rPr>
                <w:b/>
              </w:rPr>
            </w:pPr>
            <w:r w:rsidRPr="006179C7">
              <w:rPr>
                <w:b/>
              </w:rPr>
              <w:t>Стоимость объекта оценки, руб.  (с НДС)</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Бульдозер  ДУНФАНХУН  Т-80 </w:t>
            </w:r>
          </w:p>
        </w:tc>
        <w:tc>
          <w:tcPr>
            <w:tcW w:w="2700" w:type="dxa"/>
            <w:vAlign w:val="center"/>
          </w:tcPr>
          <w:p w:rsidR="005A5CAB" w:rsidRPr="00687432" w:rsidRDefault="00AD15BF" w:rsidP="00873BEF">
            <w:pPr>
              <w:jc w:val="center"/>
            </w:pPr>
            <w:hyperlink r:id="rId518" w:history="1">
              <w:r w:rsidR="005A5CAB" w:rsidRPr="006243E0">
                <w:rPr>
                  <w:rStyle w:val="af7"/>
                </w:rPr>
                <w:t>https://blagoveshchensk.flagma.ru/buldozer-yto-t80-s-3h-zubym-ryhlitelem-o2214368.html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2 600 000</w:t>
            </w:r>
          </w:p>
        </w:tc>
        <w:tc>
          <w:tcPr>
            <w:tcW w:w="720" w:type="dxa"/>
            <w:vAlign w:val="center"/>
          </w:tcPr>
          <w:p w:rsidR="005A5CAB" w:rsidRPr="006179C7" w:rsidRDefault="005A5CAB" w:rsidP="00873BEF">
            <w:pPr>
              <w:jc w:val="center"/>
              <w:rPr>
                <w:sz w:val="22"/>
                <w:szCs w:val="22"/>
              </w:rPr>
            </w:pPr>
            <w:r w:rsidRPr="006179C7">
              <w:rPr>
                <w:sz w:val="22"/>
                <w:szCs w:val="22"/>
              </w:rPr>
              <w:t>-</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w:t>
            </w:r>
            <w:r>
              <w:rPr>
                <w:sz w:val="22"/>
                <w:szCs w:val="22"/>
              </w:rPr>
              <w:t>6</w:t>
            </w:r>
          </w:p>
        </w:tc>
        <w:tc>
          <w:tcPr>
            <w:tcW w:w="801" w:type="dxa"/>
            <w:vAlign w:val="center"/>
          </w:tcPr>
          <w:p w:rsidR="005A5CAB" w:rsidRPr="006179C7" w:rsidRDefault="005A5CAB" w:rsidP="00873BEF">
            <w:pPr>
              <w:jc w:val="center"/>
              <w:rPr>
                <w:sz w:val="22"/>
                <w:szCs w:val="22"/>
              </w:rPr>
            </w:pPr>
            <w:r w:rsidRPr="006179C7">
              <w:rPr>
                <w:sz w:val="22"/>
                <w:szCs w:val="22"/>
              </w:rPr>
              <w:t>0,</w:t>
            </w:r>
            <w:r>
              <w:rPr>
                <w:sz w:val="22"/>
                <w:szCs w:val="22"/>
              </w:rPr>
              <w:t>4</w:t>
            </w:r>
          </w:p>
        </w:tc>
        <w:tc>
          <w:tcPr>
            <w:tcW w:w="1440" w:type="dxa"/>
            <w:vAlign w:val="center"/>
          </w:tcPr>
          <w:p w:rsidR="005A5CAB" w:rsidRPr="006179C7" w:rsidRDefault="005A5CAB" w:rsidP="00873BEF">
            <w:pPr>
              <w:jc w:val="center"/>
              <w:rPr>
                <w:sz w:val="22"/>
                <w:szCs w:val="22"/>
              </w:rPr>
            </w:pPr>
            <w:r>
              <w:rPr>
                <w:sz w:val="22"/>
                <w:szCs w:val="22"/>
              </w:rPr>
              <w:t>374 400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КАТОК  ДУ-107  "Раскат"</w:t>
            </w:r>
          </w:p>
        </w:tc>
        <w:tc>
          <w:tcPr>
            <w:tcW w:w="2700" w:type="dxa"/>
            <w:vAlign w:val="center"/>
          </w:tcPr>
          <w:p w:rsidR="005A5CAB" w:rsidRPr="00BF1DFA" w:rsidRDefault="00AD15BF" w:rsidP="00873BEF">
            <w:pPr>
              <w:jc w:val="center"/>
            </w:pPr>
            <w:hyperlink r:id="rId519" w:history="1">
              <w:r w:rsidR="005A5CAB" w:rsidRPr="006179C7">
                <w:rPr>
                  <w:rStyle w:val="af7"/>
                  <w:lang w:val="en-US"/>
                </w:rPr>
                <w:t>https</w:t>
              </w:r>
              <w:r w:rsidR="005A5CAB" w:rsidRPr="00160964">
                <w:rPr>
                  <w:rStyle w:val="af7"/>
                </w:rPr>
                <w:t>://</w:t>
              </w:r>
              <w:r w:rsidR="005A5CAB" w:rsidRPr="006179C7">
                <w:rPr>
                  <w:rStyle w:val="af7"/>
                  <w:lang w:val="en-US"/>
                </w:rPr>
                <w:t>riane</w:t>
              </w:r>
              <w:r w:rsidR="005A5CAB" w:rsidRPr="00160964">
                <w:rPr>
                  <w:rStyle w:val="af7"/>
                </w:rPr>
                <w:t>.</w:t>
              </w:r>
              <w:r w:rsidR="005A5CAB" w:rsidRPr="006179C7">
                <w:rPr>
                  <w:rStyle w:val="af7"/>
                  <w:lang w:val="en-US"/>
                </w:rPr>
                <w:t>ru</w:t>
              </w:r>
              <w:r w:rsidR="005A5CAB" w:rsidRPr="00160964">
                <w:rPr>
                  <w:rStyle w:val="af7"/>
                </w:rPr>
                <w:t>/</w:t>
              </w:r>
              <w:r w:rsidR="005A5CAB" w:rsidRPr="006179C7">
                <w:rPr>
                  <w:rStyle w:val="af7"/>
                  <w:lang w:val="en-US"/>
                </w:rPr>
                <w:t>c</w:t>
              </w:r>
              <w:r w:rsidR="005A5CAB" w:rsidRPr="00160964">
                <w:rPr>
                  <w:rStyle w:val="af7"/>
                </w:rPr>
                <w:t>645-161359.</w:t>
              </w:r>
              <w:r w:rsidR="005A5CAB" w:rsidRPr="006179C7">
                <w:rPr>
                  <w:rStyle w:val="af7"/>
                  <w:lang w:val="en-US"/>
                </w:rPr>
                <w:t>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110 000</w:t>
            </w:r>
          </w:p>
        </w:tc>
        <w:tc>
          <w:tcPr>
            <w:tcW w:w="720" w:type="dxa"/>
            <w:vAlign w:val="center"/>
          </w:tcPr>
          <w:p w:rsidR="005A5CAB" w:rsidRPr="006179C7" w:rsidRDefault="005A5CAB" w:rsidP="00873BEF">
            <w:pPr>
              <w:jc w:val="center"/>
              <w:rPr>
                <w:sz w:val="22"/>
                <w:szCs w:val="22"/>
              </w:rPr>
            </w:pPr>
            <w:r>
              <w:rPr>
                <w:sz w:val="22"/>
                <w:szCs w:val="22"/>
              </w:rPr>
              <w:t>-</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0,8</w:t>
            </w:r>
          </w:p>
        </w:tc>
        <w:tc>
          <w:tcPr>
            <w:tcW w:w="801" w:type="dxa"/>
            <w:vAlign w:val="center"/>
          </w:tcPr>
          <w:p w:rsidR="005A5CAB" w:rsidRPr="006179C7" w:rsidRDefault="005A5CAB" w:rsidP="00873BEF">
            <w:pPr>
              <w:jc w:val="center"/>
              <w:rPr>
                <w:sz w:val="22"/>
                <w:szCs w:val="22"/>
              </w:rPr>
            </w:pPr>
            <w:r w:rsidRPr="006179C7">
              <w:rPr>
                <w:sz w:val="22"/>
                <w:szCs w:val="22"/>
              </w:rPr>
              <w:t>0,7</w:t>
            </w:r>
          </w:p>
        </w:tc>
        <w:tc>
          <w:tcPr>
            <w:tcW w:w="1440" w:type="dxa"/>
            <w:vAlign w:val="center"/>
          </w:tcPr>
          <w:p w:rsidR="005A5CAB" w:rsidRPr="006179C7" w:rsidRDefault="005A5CAB" w:rsidP="00873BEF">
            <w:pPr>
              <w:jc w:val="center"/>
              <w:rPr>
                <w:sz w:val="22"/>
                <w:szCs w:val="22"/>
              </w:rPr>
            </w:pPr>
            <w:r>
              <w:rPr>
                <w:sz w:val="22"/>
                <w:szCs w:val="22"/>
              </w:rPr>
              <w:t>18 480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Кран башенный КБ-405-1А</w:t>
            </w:r>
          </w:p>
        </w:tc>
        <w:tc>
          <w:tcPr>
            <w:tcW w:w="2700" w:type="dxa"/>
            <w:vAlign w:val="center"/>
          </w:tcPr>
          <w:p w:rsidR="005A5CAB" w:rsidRPr="00263922" w:rsidRDefault="00AD15BF" w:rsidP="00873BEF">
            <w:pPr>
              <w:jc w:val="center"/>
            </w:pPr>
            <w:hyperlink r:id="rId520" w:history="1">
              <w:r w:rsidR="005A5CAB" w:rsidRPr="006243E0">
                <w:rPr>
                  <w:rStyle w:val="af7"/>
                </w:rPr>
                <w:t>https://www.avito.ru/tihoretsk/gruzoviki_i_spetstehnika/bashennyy_kran_kb-405_792977314</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800 000</w:t>
            </w:r>
          </w:p>
        </w:tc>
        <w:tc>
          <w:tcPr>
            <w:tcW w:w="720" w:type="dxa"/>
            <w:vAlign w:val="center"/>
          </w:tcPr>
          <w:p w:rsidR="005A5CAB" w:rsidRPr="006179C7" w:rsidRDefault="005A5CAB" w:rsidP="00873BEF">
            <w:pPr>
              <w:jc w:val="center"/>
              <w:rPr>
                <w:sz w:val="22"/>
                <w:szCs w:val="22"/>
              </w:rPr>
            </w:pPr>
            <w:r>
              <w:rPr>
                <w:sz w:val="22"/>
                <w:szCs w:val="22"/>
              </w:rPr>
              <w:t>-</w:t>
            </w:r>
          </w:p>
        </w:tc>
        <w:tc>
          <w:tcPr>
            <w:tcW w:w="720" w:type="dxa"/>
            <w:vAlign w:val="center"/>
          </w:tcPr>
          <w:p w:rsidR="005A5CAB" w:rsidRPr="006179C7" w:rsidRDefault="005A5CAB" w:rsidP="00873BEF">
            <w:pPr>
              <w:jc w:val="center"/>
              <w:rPr>
                <w:sz w:val="22"/>
                <w:szCs w:val="22"/>
              </w:rPr>
            </w:pPr>
            <w:r w:rsidRPr="006179C7">
              <w:rPr>
                <w:sz w:val="22"/>
                <w:szCs w:val="22"/>
              </w:rPr>
              <w:t>0,</w:t>
            </w:r>
            <w:r>
              <w:rPr>
                <w:sz w:val="22"/>
                <w:szCs w:val="22"/>
              </w:rPr>
              <w:t>3</w:t>
            </w:r>
          </w:p>
        </w:tc>
        <w:tc>
          <w:tcPr>
            <w:tcW w:w="720" w:type="dxa"/>
            <w:vAlign w:val="center"/>
          </w:tcPr>
          <w:p w:rsidR="005A5CAB" w:rsidRPr="006179C7" w:rsidRDefault="005A5CAB" w:rsidP="00873BEF">
            <w:pPr>
              <w:jc w:val="center"/>
              <w:rPr>
                <w:sz w:val="22"/>
                <w:szCs w:val="22"/>
              </w:rPr>
            </w:pPr>
            <w:r w:rsidRPr="006179C7">
              <w:rPr>
                <w:sz w:val="22"/>
                <w:szCs w:val="22"/>
              </w:rPr>
              <w:t>0,</w:t>
            </w:r>
            <w:r>
              <w:rPr>
                <w:sz w:val="22"/>
                <w:szCs w:val="22"/>
              </w:rPr>
              <w:t>7</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84 000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кран ДЭК-251 24 </w:t>
            </w:r>
          </w:p>
        </w:tc>
        <w:tc>
          <w:tcPr>
            <w:tcW w:w="2700" w:type="dxa"/>
            <w:vAlign w:val="center"/>
          </w:tcPr>
          <w:p w:rsidR="005A5CAB" w:rsidRPr="00263922" w:rsidRDefault="00AD15BF" w:rsidP="00873BEF">
            <w:pPr>
              <w:jc w:val="center"/>
            </w:pPr>
            <w:hyperlink r:id="rId521" w:history="1">
              <w:r w:rsidR="005A5CAB" w:rsidRPr="006243E0">
                <w:rPr>
                  <w:rStyle w:val="af7"/>
                </w:rPr>
                <w:t>https://spec.drom.ru/usole-sibirskoe/crane/kran-dizel-elektricheskij-dek-251-58052086.html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780 000</w:t>
            </w:r>
          </w:p>
        </w:tc>
        <w:tc>
          <w:tcPr>
            <w:tcW w:w="720" w:type="dxa"/>
            <w:vAlign w:val="center"/>
          </w:tcPr>
          <w:p w:rsidR="005A5CAB" w:rsidRPr="006179C7" w:rsidRDefault="005A5CAB" w:rsidP="00873BEF">
            <w:pPr>
              <w:jc w:val="center"/>
              <w:rPr>
                <w:sz w:val="22"/>
                <w:szCs w:val="22"/>
              </w:rPr>
            </w:pPr>
            <w:r>
              <w:rPr>
                <w:sz w:val="22"/>
                <w:szCs w:val="22"/>
              </w:rPr>
              <w:t>-</w:t>
            </w:r>
          </w:p>
        </w:tc>
        <w:tc>
          <w:tcPr>
            <w:tcW w:w="720" w:type="dxa"/>
            <w:vAlign w:val="center"/>
          </w:tcPr>
          <w:p w:rsidR="005A5CAB" w:rsidRPr="006179C7" w:rsidRDefault="005A5CAB" w:rsidP="00873BEF">
            <w:pPr>
              <w:jc w:val="center"/>
              <w:rPr>
                <w:sz w:val="22"/>
                <w:szCs w:val="22"/>
              </w:rPr>
            </w:pPr>
            <w:r w:rsidRPr="006179C7">
              <w:rPr>
                <w:sz w:val="22"/>
                <w:szCs w:val="22"/>
              </w:rPr>
              <w:t>0,</w:t>
            </w:r>
            <w:r>
              <w:rPr>
                <w:sz w:val="22"/>
                <w:szCs w:val="22"/>
              </w:rPr>
              <w:t>3</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70 200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кран КБ-402В    №1</w:t>
            </w:r>
          </w:p>
        </w:tc>
        <w:tc>
          <w:tcPr>
            <w:tcW w:w="2700" w:type="dxa"/>
            <w:vAlign w:val="center"/>
          </w:tcPr>
          <w:p w:rsidR="005A5CAB" w:rsidRPr="00263922" w:rsidRDefault="00AD15BF" w:rsidP="00BA7ABD">
            <w:pPr>
              <w:jc w:val="center"/>
            </w:pPr>
            <w:hyperlink r:id="rId522" w:history="1">
              <w:r w:rsidR="005A5CAB" w:rsidRPr="006243E0">
                <w:rPr>
                  <w:rStyle w:val="af7"/>
                </w:rPr>
                <w:t>https://www.avito.ru/tihoretsk/gruzoviki_i_spetstehnika/bashennyy_kran_kb-405_792977314</w:t>
              </w:r>
            </w:hyperlink>
            <w:r w:rsidR="005A5CAB">
              <w:t xml:space="preserve"> </w:t>
            </w:r>
          </w:p>
        </w:tc>
        <w:tc>
          <w:tcPr>
            <w:tcW w:w="1179" w:type="dxa"/>
            <w:vAlign w:val="center"/>
          </w:tcPr>
          <w:p w:rsidR="005A5CAB" w:rsidRPr="006179C7" w:rsidRDefault="005A5CAB" w:rsidP="00BA7ABD">
            <w:pPr>
              <w:jc w:val="center"/>
              <w:rPr>
                <w:sz w:val="22"/>
                <w:szCs w:val="22"/>
              </w:rPr>
            </w:pPr>
            <w:r>
              <w:rPr>
                <w:sz w:val="22"/>
                <w:szCs w:val="22"/>
              </w:rPr>
              <w:t>800 000</w:t>
            </w:r>
          </w:p>
        </w:tc>
        <w:tc>
          <w:tcPr>
            <w:tcW w:w="720" w:type="dxa"/>
            <w:vAlign w:val="center"/>
          </w:tcPr>
          <w:p w:rsidR="005A5CAB" w:rsidRPr="006179C7" w:rsidRDefault="005A5CAB" w:rsidP="00BA7ABD">
            <w:pPr>
              <w:jc w:val="center"/>
              <w:rPr>
                <w:sz w:val="22"/>
                <w:szCs w:val="22"/>
              </w:rPr>
            </w:pPr>
            <w:r>
              <w:rPr>
                <w:sz w:val="22"/>
                <w:szCs w:val="22"/>
              </w:rPr>
              <w:t>-</w:t>
            </w:r>
          </w:p>
        </w:tc>
        <w:tc>
          <w:tcPr>
            <w:tcW w:w="720" w:type="dxa"/>
            <w:vAlign w:val="center"/>
          </w:tcPr>
          <w:p w:rsidR="005A5CAB" w:rsidRPr="006179C7" w:rsidRDefault="005A5CAB" w:rsidP="00BA7ABD">
            <w:pPr>
              <w:jc w:val="center"/>
              <w:rPr>
                <w:sz w:val="22"/>
                <w:szCs w:val="22"/>
              </w:rPr>
            </w:pPr>
            <w:r w:rsidRPr="006179C7">
              <w:rPr>
                <w:sz w:val="22"/>
                <w:szCs w:val="22"/>
              </w:rPr>
              <w:t>0,</w:t>
            </w:r>
            <w:r>
              <w:rPr>
                <w:sz w:val="22"/>
                <w:szCs w:val="22"/>
              </w:rPr>
              <w:t>3</w:t>
            </w:r>
          </w:p>
        </w:tc>
        <w:tc>
          <w:tcPr>
            <w:tcW w:w="720" w:type="dxa"/>
            <w:vAlign w:val="center"/>
          </w:tcPr>
          <w:p w:rsidR="005A5CAB" w:rsidRPr="006179C7" w:rsidRDefault="005A5CAB" w:rsidP="00BA7ABD">
            <w:pPr>
              <w:jc w:val="center"/>
              <w:rPr>
                <w:sz w:val="22"/>
                <w:szCs w:val="22"/>
              </w:rPr>
            </w:pPr>
            <w:r w:rsidRPr="006179C7">
              <w:rPr>
                <w:sz w:val="22"/>
                <w:szCs w:val="22"/>
              </w:rPr>
              <w:t>0,</w:t>
            </w:r>
            <w:r>
              <w:rPr>
                <w:sz w:val="22"/>
                <w:szCs w:val="22"/>
              </w:rPr>
              <w:t>7</w:t>
            </w:r>
          </w:p>
        </w:tc>
        <w:tc>
          <w:tcPr>
            <w:tcW w:w="801" w:type="dxa"/>
            <w:vAlign w:val="center"/>
          </w:tcPr>
          <w:p w:rsidR="005A5CAB" w:rsidRPr="006179C7" w:rsidRDefault="005A5CAB" w:rsidP="00BA7ABD">
            <w:pPr>
              <w:jc w:val="center"/>
              <w:rPr>
                <w:sz w:val="22"/>
                <w:szCs w:val="22"/>
              </w:rPr>
            </w:pPr>
            <w:r>
              <w:rPr>
                <w:sz w:val="22"/>
                <w:szCs w:val="22"/>
              </w:rPr>
              <w:t>0,5</w:t>
            </w:r>
          </w:p>
        </w:tc>
        <w:tc>
          <w:tcPr>
            <w:tcW w:w="1440" w:type="dxa"/>
            <w:vAlign w:val="center"/>
          </w:tcPr>
          <w:p w:rsidR="005A5CAB" w:rsidRPr="006179C7" w:rsidRDefault="005A5CAB" w:rsidP="00BA7ABD">
            <w:pPr>
              <w:jc w:val="center"/>
              <w:rPr>
                <w:sz w:val="22"/>
                <w:szCs w:val="22"/>
              </w:rPr>
            </w:pPr>
            <w:r>
              <w:rPr>
                <w:sz w:val="22"/>
                <w:szCs w:val="22"/>
              </w:rPr>
              <w:t>84 000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Экскаватор ЭО-5225</w:t>
            </w:r>
          </w:p>
        </w:tc>
        <w:tc>
          <w:tcPr>
            <w:tcW w:w="2700" w:type="dxa"/>
            <w:vAlign w:val="center"/>
          </w:tcPr>
          <w:p w:rsidR="005A5CAB" w:rsidRPr="00BF1DFA" w:rsidRDefault="00AD15BF" w:rsidP="00873BEF">
            <w:pPr>
              <w:jc w:val="center"/>
            </w:pPr>
            <w:hyperlink r:id="rId523" w:history="1">
              <w:r w:rsidR="005A5CAB" w:rsidRPr="0069683D">
                <w:rPr>
                  <w:rStyle w:val="af7"/>
                </w:rPr>
                <w:t>https://spec.drom.ru/belogorsk/excavator/prodaetsja-exkavator-eo-5126-50551940.html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1 000 000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54 000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Экскаватор(обрат лоп) KOBELKO SK 480LC-6</w:t>
            </w:r>
          </w:p>
        </w:tc>
        <w:tc>
          <w:tcPr>
            <w:tcW w:w="2700" w:type="dxa"/>
            <w:vAlign w:val="center"/>
          </w:tcPr>
          <w:p w:rsidR="005A5CAB" w:rsidRPr="00263922" w:rsidRDefault="00AD15BF" w:rsidP="00873BEF">
            <w:pPr>
              <w:jc w:val="center"/>
              <w:rPr>
                <w:u w:val="single"/>
              </w:rPr>
            </w:pPr>
            <w:hyperlink r:id="rId524" w:history="1">
              <w:r w:rsidR="005A5CAB" w:rsidRPr="006243E0">
                <w:rPr>
                  <w:rStyle w:val="af7"/>
                </w:rPr>
                <w:t>https://spec.drom.ru/kyakhta/excavator/prodam-exkavator-kobelko-sk-035-58228168.html</w:t>
              </w:r>
            </w:hyperlink>
            <w:r w:rsidR="005A5CAB">
              <w:rPr>
                <w:u w:val="single"/>
              </w:rPr>
              <w:t xml:space="preserve"> </w:t>
            </w:r>
          </w:p>
        </w:tc>
        <w:tc>
          <w:tcPr>
            <w:tcW w:w="1179" w:type="dxa"/>
            <w:vAlign w:val="center"/>
          </w:tcPr>
          <w:p w:rsidR="005A5CAB" w:rsidRPr="006179C7" w:rsidRDefault="005A5CAB" w:rsidP="00873BEF">
            <w:pPr>
              <w:jc w:val="center"/>
              <w:rPr>
                <w:sz w:val="22"/>
                <w:szCs w:val="22"/>
              </w:rPr>
            </w:pPr>
            <w:r>
              <w:rPr>
                <w:sz w:val="22"/>
                <w:szCs w:val="22"/>
              </w:rPr>
              <w:t>550 000</w:t>
            </w:r>
          </w:p>
        </w:tc>
        <w:tc>
          <w:tcPr>
            <w:tcW w:w="720" w:type="dxa"/>
            <w:vAlign w:val="center"/>
          </w:tcPr>
          <w:p w:rsidR="005A5CAB" w:rsidRPr="006179C7" w:rsidRDefault="005A5CAB" w:rsidP="00873BEF">
            <w:pPr>
              <w:jc w:val="center"/>
              <w:rPr>
                <w:sz w:val="22"/>
                <w:szCs w:val="22"/>
              </w:rPr>
            </w:pPr>
            <w:r>
              <w:rPr>
                <w:sz w:val="22"/>
                <w:szCs w:val="22"/>
              </w:rPr>
              <w:t>-</w:t>
            </w:r>
          </w:p>
        </w:tc>
        <w:tc>
          <w:tcPr>
            <w:tcW w:w="720" w:type="dxa"/>
            <w:vAlign w:val="center"/>
          </w:tcPr>
          <w:p w:rsidR="005A5CAB" w:rsidRPr="006179C7" w:rsidRDefault="005A5CAB" w:rsidP="00873BEF">
            <w:pPr>
              <w:jc w:val="center"/>
              <w:rPr>
                <w:sz w:val="22"/>
                <w:szCs w:val="22"/>
              </w:rPr>
            </w:pPr>
            <w:r>
              <w:rPr>
                <w:sz w:val="22"/>
                <w:szCs w:val="22"/>
              </w:rPr>
              <w:t>0,5</w:t>
            </w:r>
          </w:p>
        </w:tc>
        <w:tc>
          <w:tcPr>
            <w:tcW w:w="720" w:type="dxa"/>
            <w:vAlign w:val="center"/>
          </w:tcPr>
          <w:p w:rsidR="005A5CAB" w:rsidRPr="006179C7" w:rsidRDefault="005A5CAB" w:rsidP="00873BEF">
            <w:pPr>
              <w:jc w:val="center"/>
              <w:rPr>
                <w:sz w:val="22"/>
                <w:szCs w:val="22"/>
              </w:rPr>
            </w:pPr>
            <w:r>
              <w:rPr>
                <w:sz w:val="22"/>
                <w:szCs w:val="22"/>
              </w:rPr>
              <w:t>0,6</w:t>
            </w:r>
          </w:p>
        </w:tc>
        <w:tc>
          <w:tcPr>
            <w:tcW w:w="801" w:type="dxa"/>
            <w:vAlign w:val="center"/>
          </w:tcPr>
          <w:p w:rsidR="005A5CAB" w:rsidRPr="006179C7" w:rsidRDefault="005A5CAB" w:rsidP="00873BEF">
            <w:pPr>
              <w:jc w:val="center"/>
              <w:rPr>
                <w:sz w:val="22"/>
                <w:szCs w:val="22"/>
              </w:rPr>
            </w:pPr>
            <w:r>
              <w:rPr>
                <w:sz w:val="22"/>
                <w:szCs w:val="22"/>
              </w:rPr>
              <w:t>0,4</w:t>
            </w:r>
          </w:p>
        </w:tc>
        <w:tc>
          <w:tcPr>
            <w:tcW w:w="1440" w:type="dxa"/>
            <w:vAlign w:val="center"/>
          </w:tcPr>
          <w:p w:rsidR="005A5CAB" w:rsidRPr="006179C7" w:rsidRDefault="005A5CAB" w:rsidP="00873BEF">
            <w:pPr>
              <w:jc w:val="center"/>
              <w:rPr>
                <w:sz w:val="22"/>
                <w:szCs w:val="22"/>
              </w:rPr>
            </w:pPr>
            <w:r>
              <w:rPr>
                <w:sz w:val="22"/>
                <w:szCs w:val="22"/>
              </w:rPr>
              <w:t>66 000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NISSAN  X- TRAIL</w:t>
            </w:r>
          </w:p>
        </w:tc>
        <w:tc>
          <w:tcPr>
            <w:tcW w:w="2700" w:type="dxa"/>
            <w:vAlign w:val="center"/>
          </w:tcPr>
          <w:p w:rsidR="005A5CAB" w:rsidRPr="00873BEF" w:rsidRDefault="00AD15BF" w:rsidP="00873BEF">
            <w:pPr>
              <w:jc w:val="center"/>
              <w:rPr>
                <w:u w:val="single"/>
              </w:rPr>
            </w:pPr>
            <w:hyperlink r:id="rId525" w:history="1">
              <w:r w:rsidR="005A5CAB" w:rsidRPr="006243E0">
                <w:rPr>
                  <w:rStyle w:val="af7"/>
                </w:rPr>
                <w:t>https://ulan-ude.drom.ru/nissan/x-trail/28300810.html</w:t>
              </w:r>
            </w:hyperlink>
            <w:r w:rsidR="005A5CAB">
              <w:rPr>
                <w:u w:val="single"/>
              </w:rPr>
              <w:t xml:space="preserve"> </w:t>
            </w:r>
          </w:p>
        </w:tc>
        <w:tc>
          <w:tcPr>
            <w:tcW w:w="1179" w:type="dxa"/>
            <w:vAlign w:val="center"/>
          </w:tcPr>
          <w:p w:rsidR="005A5CAB" w:rsidRPr="006179C7" w:rsidRDefault="005A5CAB" w:rsidP="00873BEF">
            <w:pPr>
              <w:jc w:val="center"/>
              <w:rPr>
                <w:sz w:val="22"/>
                <w:szCs w:val="22"/>
              </w:rPr>
            </w:pPr>
            <w:r>
              <w:rPr>
                <w:sz w:val="22"/>
                <w:szCs w:val="22"/>
              </w:rPr>
              <w:t>410 000</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w:t>
            </w:r>
            <w:r>
              <w:rPr>
                <w:sz w:val="22"/>
                <w:szCs w:val="22"/>
              </w:rPr>
              <w:t>4</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0,6</w:t>
            </w:r>
          </w:p>
        </w:tc>
        <w:tc>
          <w:tcPr>
            <w:tcW w:w="1440" w:type="dxa"/>
            <w:vAlign w:val="center"/>
          </w:tcPr>
          <w:p w:rsidR="005A5CAB" w:rsidRPr="006179C7" w:rsidRDefault="005A5CAB" w:rsidP="00873BEF">
            <w:pPr>
              <w:jc w:val="center"/>
              <w:rPr>
                <w:sz w:val="22"/>
                <w:szCs w:val="22"/>
              </w:rPr>
            </w:pPr>
            <w:r>
              <w:rPr>
                <w:sz w:val="22"/>
                <w:szCs w:val="22"/>
              </w:rPr>
              <w:t>29 520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TOYOTA  TOVOACE</w:t>
            </w:r>
          </w:p>
        </w:tc>
        <w:tc>
          <w:tcPr>
            <w:tcW w:w="2700" w:type="dxa"/>
            <w:vAlign w:val="center"/>
          </w:tcPr>
          <w:p w:rsidR="005A5CAB" w:rsidRPr="00873BEF" w:rsidRDefault="00AD15BF" w:rsidP="00873BEF">
            <w:pPr>
              <w:jc w:val="center"/>
            </w:pPr>
            <w:hyperlink r:id="rId526" w:history="1">
              <w:r w:rsidR="005A5CAB" w:rsidRPr="006243E0">
                <w:rPr>
                  <w:rStyle w:val="af7"/>
                </w:rPr>
                <w:t>https://spec.drom.ru/ulan-ude/truck/prodam-gruzovik-toyota-toyo-ace-1994-goda-57122041.html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250 000</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0,35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Pr>
                <w:sz w:val="22"/>
                <w:szCs w:val="22"/>
              </w:rPr>
              <w:t>0,6</w:t>
            </w:r>
          </w:p>
        </w:tc>
        <w:tc>
          <w:tcPr>
            <w:tcW w:w="1440" w:type="dxa"/>
            <w:vAlign w:val="center"/>
          </w:tcPr>
          <w:p w:rsidR="005A5CAB" w:rsidRPr="006179C7" w:rsidRDefault="005A5CAB" w:rsidP="00873BEF">
            <w:pPr>
              <w:jc w:val="center"/>
              <w:rPr>
                <w:sz w:val="22"/>
                <w:szCs w:val="22"/>
              </w:rPr>
            </w:pPr>
            <w:r>
              <w:rPr>
                <w:sz w:val="22"/>
                <w:szCs w:val="22"/>
              </w:rPr>
              <w:t>22 050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TOYOTA HIACE</w:t>
            </w:r>
          </w:p>
        </w:tc>
        <w:tc>
          <w:tcPr>
            <w:tcW w:w="2700" w:type="dxa"/>
            <w:vAlign w:val="center"/>
          </w:tcPr>
          <w:p w:rsidR="005A5CAB" w:rsidRPr="00873BEF" w:rsidRDefault="00AD15BF" w:rsidP="00873BEF">
            <w:pPr>
              <w:jc w:val="center"/>
            </w:pPr>
            <w:hyperlink r:id="rId527" w:history="1">
              <w:r w:rsidR="005A5CAB" w:rsidRPr="006243E0">
                <w:rPr>
                  <w:rStyle w:val="af7"/>
                </w:rPr>
                <w:t>https://spec.drom.ru/ulan-ude/truck/prodaetsja-gruzovik-tojota-hajs-1994-g-v-1500-kg-dvigatel-2l-posle-57603998.html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230 000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w:t>
            </w:r>
            <w:r>
              <w:rPr>
                <w:sz w:val="22"/>
                <w:szCs w:val="22"/>
              </w:rPr>
              <w:t>4</w:t>
            </w:r>
          </w:p>
        </w:tc>
        <w:tc>
          <w:tcPr>
            <w:tcW w:w="720" w:type="dxa"/>
            <w:vAlign w:val="center"/>
          </w:tcPr>
          <w:p w:rsidR="005A5CAB" w:rsidRPr="006179C7" w:rsidRDefault="005A5CAB" w:rsidP="00873BEF">
            <w:pPr>
              <w:jc w:val="center"/>
              <w:rPr>
                <w:sz w:val="22"/>
                <w:szCs w:val="22"/>
              </w:rPr>
            </w:pPr>
            <w:r>
              <w:rPr>
                <w:sz w:val="22"/>
                <w:szCs w:val="22"/>
              </w:rPr>
              <w:t>0,6</w:t>
            </w:r>
          </w:p>
        </w:tc>
        <w:tc>
          <w:tcPr>
            <w:tcW w:w="801" w:type="dxa"/>
            <w:vAlign w:val="center"/>
          </w:tcPr>
          <w:p w:rsidR="005A5CAB" w:rsidRPr="006179C7" w:rsidRDefault="005A5CAB" w:rsidP="00873BEF">
            <w:pPr>
              <w:jc w:val="center"/>
              <w:rPr>
                <w:sz w:val="22"/>
                <w:szCs w:val="22"/>
              </w:rPr>
            </w:pPr>
            <w:r>
              <w:rPr>
                <w:sz w:val="22"/>
                <w:szCs w:val="22"/>
              </w:rPr>
              <w:t>0,7</w:t>
            </w:r>
          </w:p>
        </w:tc>
        <w:tc>
          <w:tcPr>
            <w:tcW w:w="1440" w:type="dxa"/>
            <w:vAlign w:val="center"/>
          </w:tcPr>
          <w:p w:rsidR="005A5CAB" w:rsidRPr="006179C7" w:rsidRDefault="005A5CAB" w:rsidP="00873BEF">
            <w:pPr>
              <w:jc w:val="center"/>
              <w:rPr>
                <w:sz w:val="22"/>
                <w:szCs w:val="22"/>
              </w:rPr>
            </w:pPr>
            <w:r>
              <w:rPr>
                <w:sz w:val="22"/>
                <w:szCs w:val="22"/>
              </w:rPr>
              <w:t>23 184</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Автобетоносмеситель NISSAN DIEZEL</w:t>
            </w:r>
          </w:p>
        </w:tc>
        <w:tc>
          <w:tcPr>
            <w:tcW w:w="2700" w:type="dxa"/>
            <w:vAlign w:val="center"/>
          </w:tcPr>
          <w:p w:rsidR="005A5CAB" w:rsidRPr="00263922" w:rsidRDefault="00AD15BF" w:rsidP="00873BEF">
            <w:pPr>
              <w:jc w:val="center"/>
            </w:pPr>
            <w:hyperlink r:id="rId528" w:history="1">
              <w:r w:rsidR="005A5CAB" w:rsidRPr="006243E0">
                <w:rPr>
                  <w:rStyle w:val="af7"/>
                </w:rPr>
                <w:t>https://spec.drom.ru/tomsk/mixer/prodam-avtobetonosmesitel-</w:t>
              </w:r>
              <w:r w:rsidR="005A5CAB" w:rsidRPr="006243E0">
                <w:rPr>
                  <w:rStyle w:val="af7"/>
                </w:rPr>
                <w:lastRenderedPageBreak/>
                <w:t>59472889.html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lastRenderedPageBreak/>
              <w:t>500 000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27 000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lastRenderedPageBreak/>
              <w:t xml:space="preserve">Автобус ЛАЗ -695 Н </w:t>
            </w:r>
          </w:p>
        </w:tc>
        <w:tc>
          <w:tcPr>
            <w:tcW w:w="2700" w:type="dxa"/>
            <w:vAlign w:val="center"/>
          </w:tcPr>
          <w:p w:rsidR="005A5CAB" w:rsidRPr="009916E0" w:rsidRDefault="00AD15BF" w:rsidP="00873BEF">
            <w:pPr>
              <w:jc w:val="center"/>
            </w:pPr>
            <w:hyperlink r:id="rId529" w:history="1">
              <w:r w:rsidR="005A5CAB" w:rsidRPr="006243E0">
                <w:rPr>
                  <w:rStyle w:val="af7"/>
                </w:rPr>
                <w:t>https://spec.drom.ru/kyzyl/bus/prodam-avtobus-50825911.html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150 000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9 450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Автобус ЛАЗ-695  </w:t>
            </w:r>
          </w:p>
        </w:tc>
        <w:tc>
          <w:tcPr>
            <w:tcW w:w="2700" w:type="dxa"/>
            <w:vAlign w:val="center"/>
          </w:tcPr>
          <w:p w:rsidR="005A5CAB" w:rsidRPr="009916E0" w:rsidRDefault="00AD15BF" w:rsidP="00873BEF">
            <w:pPr>
              <w:jc w:val="center"/>
            </w:pPr>
            <w:hyperlink r:id="rId530" w:history="1">
              <w:r w:rsidR="005A5CAB" w:rsidRPr="006243E0">
                <w:rPr>
                  <w:rStyle w:val="af7"/>
                </w:rPr>
                <w:t>https://spec.drom.ru/kyzyl/bus/prodam-avtobus-50825911.html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150 000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9 450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Автобус ЛАЗ-695Н  </w:t>
            </w:r>
          </w:p>
        </w:tc>
        <w:tc>
          <w:tcPr>
            <w:tcW w:w="2700" w:type="dxa"/>
            <w:vAlign w:val="center"/>
          </w:tcPr>
          <w:p w:rsidR="005A5CAB" w:rsidRPr="009916E0" w:rsidRDefault="00AD15BF" w:rsidP="00873BEF">
            <w:pPr>
              <w:jc w:val="center"/>
            </w:pPr>
            <w:hyperlink r:id="rId531" w:history="1">
              <w:r w:rsidR="005A5CAB" w:rsidRPr="006243E0">
                <w:rPr>
                  <w:rStyle w:val="af7"/>
                </w:rPr>
                <w:t>https://spec.drom.ru/kyzyl/bus/prodam-avtobus-50825911.html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150 000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9 450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Автобус ПАЗ-32054 </w:t>
            </w:r>
          </w:p>
        </w:tc>
        <w:tc>
          <w:tcPr>
            <w:tcW w:w="2700" w:type="dxa"/>
            <w:vAlign w:val="center"/>
          </w:tcPr>
          <w:p w:rsidR="005A5CAB" w:rsidRPr="00582361" w:rsidRDefault="00AD15BF" w:rsidP="00873BEF">
            <w:pPr>
              <w:jc w:val="center"/>
            </w:pPr>
            <w:hyperlink r:id="rId532" w:history="1">
              <w:r w:rsidR="005A5CAB" w:rsidRPr="006243E0">
                <w:rPr>
                  <w:rStyle w:val="af7"/>
                </w:rPr>
                <w:t>https://spec.drom.ru/chelyabinsk/bus/paz-32053-59012860.html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260 000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23 400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Автомобиль Ford Focus </w:t>
            </w:r>
          </w:p>
        </w:tc>
        <w:tc>
          <w:tcPr>
            <w:tcW w:w="2700" w:type="dxa"/>
            <w:vAlign w:val="center"/>
          </w:tcPr>
          <w:p w:rsidR="005A5CAB" w:rsidRPr="009916E0" w:rsidRDefault="00AD15BF" w:rsidP="00873BEF">
            <w:pPr>
              <w:jc w:val="center"/>
              <w:rPr>
                <w:u w:val="single"/>
              </w:rPr>
            </w:pPr>
            <w:hyperlink r:id="rId533" w:history="1">
              <w:r w:rsidR="005A5CAB" w:rsidRPr="006243E0">
                <w:rPr>
                  <w:rStyle w:val="af7"/>
                </w:rPr>
                <w:t>https://nizhneangarsk.drom.ru/ford/focus/27934640.html</w:t>
              </w:r>
            </w:hyperlink>
            <w:r w:rsidR="005A5CAB">
              <w:rPr>
                <w:u w:val="single"/>
              </w:rPr>
              <w:t xml:space="preserve"> </w:t>
            </w:r>
          </w:p>
        </w:tc>
        <w:tc>
          <w:tcPr>
            <w:tcW w:w="1179" w:type="dxa"/>
            <w:vAlign w:val="center"/>
          </w:tcPr>
          <w:p w:rsidR="005A5CAB" w:rsidRPr="006179C7" w:rsidRDefault="005A5CAB" w:rsidP="00873BEF">
            <w:pPr>
              <w:jc w:val="center"/>
              <w:rPr>
                <w:sz w:val="22"/>
                <w:szCs w:val="22"/>
              </w:rPr>
            </w:pPr>
            <w:r>
              <w:rPr>
                <w:sz w:val="22"/>
                <w:szCs w:val="22"/>
              </w:rPr>
              <w:t>350 000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0,65</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0,6</w:t>
            </w:r>
          </w:p>
        </w:tc>
        <w:tc>
          <w:tcPr>
            <w:tcW w:w="1440" w:type="dxa"/>
            <w:vAlign w:val="center"/>
          </w:tcPr>
          <w:p w:rsidR="005A5CAB" w:rsidRPr="006179C7" w:rsidRDefault="005A5CAB" w:rsidP="00873BEF">
            <w:pPr>
              <w:jc w:val="center"/>
              <w:rPr>
                <w:sz w:val="22"/>
                <w:szCs w:val="22"/>
              </w:rPr>
            </w:pPr>
            <w:r>
              <w:rPr>
                <w:sz w:val="22"/>
                <w:szCs w:val="22"/>
              </w:rPr>
              <w:t>40 950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ГАЗ -3110-101</w:t>
            </w:r>
          </w:p>
        </w:tc>
        <w:tc>
          <w:tcPr>
            <w:tcW w:w="2700" w:type="dxa"/>
            <w:vAlign w:val="center"/>
          </w:tcPr>
          <w:p w:rsidR="005A5CAB" w:rsidRPr="006710BC" w:rsidRDefault="00AD15BF" w:rsidP="00873BEF">
            <w:pPr>
              <w:jc w:val="center"/>
            </w:pPr>
            <w:hyperlink r:id="rId534" w:history="1">
              <w:r w:rsidR="005A5CAB" w:rsidRPr="0069683D">
                <w:rPr>
                  <w:rStyle w:val="af7"/>
                </w:rPr>
                <w:t>https://blagoveshchensk.drom.ru/gaz/3110_volga/27311150.html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140 000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0,4</w:t>
            </w:r>
          </w:p>
        </w:tc>
        <w:tc>
          <w:tcPr>
            <w:tcW w:w="1440" w:type="dxa"/>
            <w:vAlign w:val="center"/>
          </w:tcPr>
          <w:p w:rsidR="005A5CAB" w:rsidRPr="006179C7" w:rsidRDefault="005A5CAB" w:rsidP="00873BEF">
            <w:pPr>
              <w:jc w:val="center"/>
              <w:rPr>
                <w:sz w:val="22"/>
                <w:szCs w:val="22"/>
              </w:rPr>
            </w:pPr>
            <w:r w:rsidRPr="006179C7">
              <w:rPr>
                <w:sz w:val="22"/>
                <w:szCs w:val="22"/>
              </w:rPr>
              <w:t>12 940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ГАЗ-5219  </w:t>
            </w:r>
          </w:p>
        </w:tc>
        <w:tc>
          <w:tcPr>
            <w:tcW w:w="2700" w:type="dxa"/>
            <w:vAlign w:val="center"/>
          </w:tcPr>
          <w:p w:rsidR="005A5CAB" w:rsidRPr="009916E0" w:rsidRDefault="00AD15BF" w:rsidP="00873BEF">
            <w:pPr>
              <w:jc w:val="center"/>
            </w:pPr>
            <w:hyperlink r:id="rId535" w:history="1">
              <w:r w:rsidR="005A5CAB" w:rsidRPr="006243E0">
                <w:rPr>
                  <w:rStyle w:val="af7"/>
                </w:rPr>
                <w:t>https://www.avito.ru/molchanovo/avtomobili/gaz_1988_794765048</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55 000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2 480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 ЗИЛ-131</w:t>
            </w:r>
          </w:p>
        </w:tc>
        <w:tc>
          <w:tcPr>
            <w:tcW w:w="2700" w:type="dxa"/>
            <w:vAlign w:val="center"/>
          </w:tcPr>
          <w:p w:rsidR="005A5CAB" w:rsidRPr="00181689" w:rsidRDefault="00AD15BF" w:rsidP="00873BEF">
            <w:pPr>
              <w:jc w:val="center"/>
            </w:pPr>
            <w:hyperlink r:id="rId536" w:history="1">
              <w:r w:rsidR="005A5CAB" w:rsidRPr="0069683D">
                <w:rPr>
                  <w:rStyle w:val="af7"/>
                </w:rPr>
                <w:t>https://spec.drom.ru/svobodnyi/truck/zil-131-57804097.html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346 500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11 230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КАМАЗ  МДК </w:t>
            </w:r>
          </w:p>
        </w:tc>
        <w:tc>
          <w:tcPr>
            <w:tcW w:w="2700" w:type="dxa"/>
            <w:vAlign w:val="center"/>
          </w:tcPr>
          <w:p w:rsidR="005A5CAB" w:rsidRPr="0034233F" w:rsidRDefault="00AD15BF" w:rsidP="00873BEF">
            <w:pPr>
              <w:jc w:val="center"/>
            </w:pPr>
            <w:hyperlink r:id="rId537" w:history="1">
              <w:r w:rsidR="005A5CAB" w:rsidRPr="006243E0">
                <w:rPr>
                  <w:rStyle w:val="af7"/>
                </w:rPr>
                <w:t>https://ehkskavator.ru/item/563139</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550 000</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49 500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КАМАЗ 43105 - Грузовой фургон ПАРМ</w:t>
            </w:r>
          </w:p>
        </w:tc>
        <w:tc>
          <w:tcPr>
            <w:tcW w:w="2700" w:type="dxa"/>
            <w:vAlign w:val="center"/>
          </w:tcPr>
          <w:p w:rsidR="005A5CAB" w:rsidRPr="0034233F" w:rsidRDefault="00AD15BF" w:rsidP="00873BEF">
            <w:pPr>
              <w:jc w:val="center"/>
            </w:pPr>
            <w:hyperlink r:id="rId538" w:history="1">
              <w:r w:rsidR="005A5CAB" w:rsidRPr="006243E0">
                <w:rPr>
                  <w:rStyle w:val="af7"/>
                </w:rPr>
                <w:t>https://www.avito.ru/novokuznetsk/gruzoviki_i_spetstehnika/prodam_kamaz_4310_kung_1064322948</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900 000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48 600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Камаз 5410 ВАХТА</w:t>
            </w:r>
          </w:p>
        </w:tc>
        <w:tc>
          <w:tcPr>
            <w:tcW w:w="2700" w:type="dxa"/>
            <w:vAlign w:val="center"/>
          </w:tcPr>
          <w:p w:rsidR="005A5CAB" w:rsidRPr="0034233F" w:rsidRDefault="00AD15BF" w:rsidP="00873BEF">
            <w:pPr>
              <w:jc w:val="center"/>
            </w:pPr>
            <w:hyperlink r:id="rId539" w:history="1">
              <w:r w:rsidR="005A5CAB" w:rsidRPr="006243E0">
                <w:rPr>
                  <w:rStyle w:val="af7"/>
                </w:rPr>
                <w:t>https://spec.drom.ru/ekaterinburg/truck/prodaetsja-kamaz-57352337.html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13 500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КАМАЗ 55111 </w:t>
            </w:r>
          </w:p>
        </w:tc>
        <w:tc>
          <w:tcPr>
            <w:tcW w:w="2700" w:type="dxa"/>
            <w:vAlign w:val="center"/>
          </w:tcPr>
          <w:p w:rsidR="005A5CAB" w:rsidRPr="001D172A" w:rsidRDefault="00AD15BF" w:rsidP="00873BEF">
            <w:pPr>
              <w:jc w:val="center"/>
            </w:pPr>
            <w:hyperlink r:id="rId540" w:history="1">
              <w:r w:rsidR="005A5CAB" w:rsidRPr="0069683D">
                <w:rPr>
                  <w:rStyle w:val="af7"/>
                </w:rPr>
                <w:t>https://spec.drom.ru/blagoveshchensk/truck/prodam-kamaz-55111-26418626.html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550 000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29 700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КАМАЗ -55111 </w:t>
            </w:r>
          </w:p>
        </w:tc>
        <w:tc>
          <w:tcPr>
            <w:tcW w:w="2700" w:type="dxa"/>
            <w:vAlign w:val="center"/>
          </w:tcPr>
          <w:p w:rsidR="005A5CAB" w:rsidRPr="001D172A" w:rsidRDefault="00AD15BF" w:rsidP="00873BEF">
            <w:pPr>
              <w:jc w:val="center"/>
            </w:pPr>
            <w:hyperlink r:id="rId541" w:history="1">
              <w:r w:rsidR="005A5CAB" w:rsidRPr="0069683D">
                <w:rPr>
                  <w:rStyle w:val="af7"/>
                </w:rPr>
                <w:t>https://spec.drom.ru/blagoveshchensk/truck/prodam-kamaz-55111-26418626.html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550 000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29 700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КАМАЗ -55111</w:t>
            </w:r>
          </w:p>
        </w:tc>
        <w:tc>
          <w:tcPr>
            <w:tcW w:w="2700" w:type="dxa"/>
            <w:vAlign w:val="center"/>
          </w:tcPr>
          <w:p w:rsidR="005A5CAB" w:rsidRPr="001D172A" w:rsidRDefault="00AD15BF" w:rsidP="00873BEF">
            <w:pPr>
              <w:jc w:val="center"/>
            </w:pPr>
            <w:hyperlink r:id="rId542" w:history="1">
              <w:r w:rsidR="005A5CAB" w:rsidRPr="0069683D">
                <w:rPr>
                  <w:rStyle w:val="af7"/>
                </w:rPr>
                <w:t>https://spec.drom.ru/blagoveshchensk/truck/prodam-kamaz-55111-26418626.html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550 000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29 700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КАМАЗ-5320</w:t>
            </w:r>
          </w:p>
        </w:tc>
        <w:tc>
          <w:tcPr>
            <w:tcW w:w="2700" w:type="dxa"/>
            <w:vAlign w:val="center"/>
          </w:tcPr>
          <w:p w:rsidR="005A5CAB" w:rsidRPr="00582361" w:rsidRDefault="00AD15BF" w:rsidP="00873BEF">
            <w:pPr>
              <w:jc w:val="center"/>
            </w:pPr>
            <w:hyperlink r:id="rId543" w:history="1">
              <w:r w:rsidR="005A5CAB" w:rsidRPr="006243E0">
                <w:rPr>
                  <w:rStyle w:val="af7"/>
                </w:rPr>
                <w:t>https://spec.drom.ru/chelyabinsk/truck/kamaz-5320-49939359.html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300 000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13 500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КАМАЗ-541120</w:t>
            </w:r>
          </w:p>
        </w:tc>
        <w:tc>
          <w:tcPr>
            <w:tcW w:w="2700" w:type="dxa"/>
            <w:vAlign w:val="center"/>
          </w:tcPr>
          <w:p w:rsidR="005A5CAB" w:rsidRPr="0034233F" w:rsidRDefault="00AD15BF" w:rsidP="00873BEF">
            <w:pPr>
              <w:jc w:val="center"/>
            </w:pPr>
            <w:hyperlink r:id="rId544" w:history="1">
              <w:r w:rsidR="005A5CAB" w:rsidRPr="006243E0">
                <w:rPr>
                  <w:rStyle w:val="af7"/>
                </w:rPr>
                <w:t>https://spec.drom.ru/ekaterinburg/truck/prodaetsja-kamaz-57352337.html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13 500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КАМАЗ-55111 </w:t>
            </w:r>
          </w:p>
        </w:tc>
        <w:tc>
          <w:tcPr>
            <w:tcW w:w="2700" w:type="dxa"/>
            <w:vAlign w:val="center"/>
          </w:tcPr>
          <w:p w:rsidR="005A5CAB" w:rsidRPr="001D172A" w:rsidRDefault="00AD15BF" w:rsidP="00873BEF">
            <w:pPr>
              <w:jc w:val="center"/>
            </w:pPr>
            <w:hyperlink r:id="rId545" w:history="1">
              <w:r w:rsidR="005A5CAB" w:rsidRPr="0069683D">
                <w:rPr>
                  <w:rStyle w:val="af7"/>
                </w:rPr>
                <w:t>https://spec.drom.ru/blagoveshchensk/truck/prodam-kamaz-55111-26418626.html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550 000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29 700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Машина дорожная ЭД-403 зим</w:t>
            </w:r>
          </w:p>
        </w:tc>
        <w:tc>
          <w:tcPr>
            <w:tcW w:w="2700" w:type="dxa"/>
            <w:vAlign w:val="center"/>
          </w:tcPr>
          <w:p w:rsidR="005A5CAB" w:rsidRPr="00474D64" w:rsidRDefault="00AD15BF" w:rsidP="00873BEF">
            <w:pPr>
              <w:jc w:val="center"/>
            </w:pPr>
            <w:hyperlink r:id="rId546" w:history="1">
              <w:r w:rsidR="005A5CAB" w:rsidRPr="0069683D">
                <w:rPr>
                  <w:rStyle w:val="af7"/>
                </w:rPr>
                <w:t>https://konfiskator.com/gruzovoy-avtomobil-ed403shzil133gya-gosudarstvennyy-nomer-u955ne42-1992-goda-vypuska-__kf_449734</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215 050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11 610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   Машина дорожная ЭД-403 лет </w:t>
            </w:r>
          </w:p>
        </w:tc>
        <w:tc>
          <w:tcPr>
            <w:tcW w:w="2700" w:type="dxa"/>
            <w:vAlign w:val="center"/>
          </w:tcPr>
          <w:p w:rsidR="005A5CAB" w:rsidRPr="00474D64" w:rsidRDefault="00AD15BF" w:rsidP="00873BEF">
            <w:pPr>
              <w:jc w:val="center"/>
            </w:pPr>
            <w:hyperlink r:id="rId547" w:history="1">
              <w:r w:rsidR="005A5CAB" w:rsidRPr="0069683D">
                <w:rPr>
                  <w:rStyle w:val="af7"/>
                </w:rPr>
                <w:t>https://konfiskator.com/gruzovoy-avtomobil-ed403shzil133gya-gosudarstvennyy-nomer-u955ne42-1992-goda-vypuska-__kf_449734</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215 050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11 610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П\прицеп МАЗ-9397 №, инв.№</w:t>
            </w:r>
          </w:p>
        </w:tc>
        <w:tc>
          <w:tcPr>
            <w:tcW w:w="2700" w:type="dxa"/>
            <w:vAlign w:val="center"/>
          </w:tcPr>
          <w:p w:rsidR="005A5CAB" w:rsidRPr="00464E38" w:rsidRDefault="00AD15BF" w:rsidP="00873BEF">
            <w:pPr>
              <w:jc w:val="center"/>
              <w:rPr>
                <w:u w:val="single"/>
              </w:rPr>
            </w:pPr>
            <w:hyperlink r:id="rId548" w:history="1">
              <w:r w:rsidR="005A5CAB" w:rsidRPr="006243E0">
                <w:rPr>
                  <w:rStyle w:val="af7"/>
                </w:rPr>
                <w:t>https://spec.drom.ru/novosibirsk/trailer/prodam-polupricep-</w:t>
              </w:r>
              <w:r w:rsidR="005A5CAB" w:rsidRPr="006243E0">
                <w:rPr>
                  <w:rStyle w:val="af7"/>
                </w:rPr>
                <w:lastRenderedPageBreak/>
                <w:t>58827803.html</w:t>
              </w:r>
            </w:hyperlink>
            <w:r w:rsidR="005A5CAB">
              <w:rPr>
                <w:u w:val="single"/>
              </w:rPr>
              <w:t xml:space="preserve"> </w:t>
            </w:r>
          </w:p>
        </w:tc>
        <w:tc>
          <w:tcPr>
            <w:tcW w:w="1179" w:type="dxa"/>
            <w:vAlign w:val="center"/>
          </w:tcPr>
          <w:p w:rsidR="005A5CAB" w:rsidRPr="006179C7" w:rsidRDefault="005A5CAB" w:rsidP="00873BEF">
            <w:pPr>
              <w:jc w:val="center"/>
              <w:rPr>
                <w:sz w:val="22"/>
                <w:szCs w:val="22"/>
              </w:rPr>
            </w:pPr>
            <w:r>
              <w:rPr>
                <w:sz w:val="22"/>
                <w:szCs w:val="22"/>
              </w:rPr>
              <w:lastRenderedPageBreak/>
              <w:t>350 000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15 750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lastRenderedPageBreak/>
              <w:t>   П\прицеп МАЗ-9397-40 № , инв.№</w:t>
            </w:r>
          </w:p>
        </w:tc>
        <w:tc>
          <w:tcPr>
            <w:tcW w:w="2700" w:type="dxa"/>
            <w:vAlign w:val="center"/>
          </w:tcPr>
          <w:p w:rsidR="005A5CAB" w:rsidRPr="00464E38" w:rsidRDefault="00AD15BF" w:rsidP="00BA7ABD">
            <w:pPr>
              <w:jc w:val="center"/>
              <w:rPr>
                <w:u w:val="single"/>
              </w:rPr>
            </w:pPr>
            <w:hyperlink r:id="rId549" w:history="1">
              <w:r w:rsidR="005A5CAB" w:rsidRPr="006243E0">
                <w:rPr>
                  <w:rStyle w:val="af7"/>
                </w:rPr>
                <w:t>https://spec.drom.ru/novosibirsk/trailer/prodam-polupricep-58827803.html</w:t>
              </w:r>
            </w:hyperlink>
            <w:r w:rsidR="005A5CAB">
              <w:rPr>
                <w:u w:val="single"/>
              </w:rPr>
              <w:t xml:space="preserve"> </w:t>
            </w:r>
          </w:p>
        </w:tc>
        <w:tc>
          <w:tcPr>
            <w:tcW w:w="1179" w:type="dxa"/>
            <w:vAlign w:val="center"/>
          </w:tcPr>
          <w:p w:rsidR="005A5CAB" w:rsidRPr="006179C7" w:rsidRDefault="005A5CAB" w:rsidP="00BA7ABD">
            <w:pPr>
              <w:jc w:val="center"/>
              <w:rPr>
                <w:sz w:val="22"/>
                <w:szCs w:val="22"/>
              </w:rPr>
            </w:pPr>
            <w:r>
              <w:rPr>
                <w:sz w:val="22"/>
                <w:szCs w:val="22"/>
              </w:rPr>
              <w:t>350 000</w:t>
            </w:r>
          </w:p>
        </w:tc>
        <w:tc>
          <w:tcPr>
            <w:tcW w:w="720" w:type="dxa"/>
            <w:vAlign w:val="center"/>
          </w:tcPr>
          <w:p w:rsidR="005A5CAB" w:rsidRPr="006179C7" w:rsidRDefault="005A5CAB" w:rsidP="00BA7ABD">
            <w:pPr>
              <w:jc w:val="center"/>
              <w:rPr>
                <w:sz w:val="22"/>
                <w:szCs w:val="22"/>
              </w:rPr>
            </w:pPr>
            <w:r w:rsidRPr="006179C7">
              <w:rPr>
                <w:sz w:val="22"/>
                <w:szCs w:val="22"/>
              </w:rPr>
              <w:t>0,6</w:t>
            </w:r>
          </w:p>
        </w:tc>
        <w:tc>
          <w:tcPr>
            <w:tcW w:w="720" w:type="dxa"/>
            <w:vAlign w:val="center"/>
          </w:tcPr>
          <w:p w:rsidR="005A5CAB" w:rsidRPr="006179C7" w:rsidRDefault="005A5CAB" w:rsidP="00BA7ABD">
            <w:pPr>
              <w:jc w:val="center"/>
              <w:rPr>
                <w:sz w:val="22"/>
                <w:szCs w:val="22"/>
              </w:rPr>
            </w:pPr>
            <w:r>
              <w:rPr>
                <w:sz w:val="22"/>
                <w:szCs w:val="22"/>
              </w:rPr>
              <w:t>0,3</w:t>
            </w:r>
          </w:p>
        </w:tc>
        <w:tc>
          <w:tcPr>
            <w:tcW w:w="720" w:type="dxa"/>
            <w:vAlign w:val="center"/>
          </w:tcPr>
          <w:p w:rsidR="005A5CAB" w:rsidRPr="006179C7" w:rsidRDefault="005A5CAB" w:rsidP="00BA7ABD">
            <w:pPr>
              <w:jc w:val="center"/>
              <w:rPr>
                <w:sz w:val="22"/>
                <w:szCs w:val="22"/>
              </w:rPr>
            </w:pPr>
            <w:r w:rsidRPr="006179C7">
              <w:rPr>
                <w:sz w:val="22"/>
                <w:szCs w:val="22"/>
              </w:rPr>
              <w:t>0,5</w:t>
            </w:r>
          </w:p>
        </w:tc>
        <w:tc>
          <w:tcPr>
            <w:tcW w:w="801" w:type="dxa"/>
            <w:vAlign w:val="center"/>
          </w:tcPr>
          <w:p w:rsidR="005A5CAB" w:rsidRPr="006179C7" w:rsidRDefault="005A5CAB" w:rsidP="00BA7ABD">
            <w:pPr>
              <w:jc w:val="center"/>
              <w:rPr>
                <w:sz w:val="22"/>
                <w:szCs w:val="22"/>
              </w:rPr>
            </w:pPr>
            <w:r>
              <w:rPr>
                <w:sz w:val="22"/>
                <w:szCs w:val="22"/>
              </w:rPr>
              <w:t>0,5</w:t>
            </w:r>
          </w:p>
        </w:tc>
        <w:tc>
          <w:tcPr>
            <w:tcW w:w="1440" w:type="dxa"/>
            <w:vAlign w:val="center"/>
          </w:tcPr>
          <w:p w:rsidR="005A5CAB" w:rsidRPr="006179C7" w:rsidRDefault="005A5CAB" w:rsidP="00BA7ABD">
            <w:pPr>
              <w:jc w:val="center"/>
              <w:rPr>
                <w:sz w:val="22"/>
                <w:szCs w:val="22"/>
              </w:rPr>
            </w:pPr>
            <w:r>
              <w:rPr>
                <w:sz w:val="22"/>
                <w:szCs w:val="22"/>
              </w:rPr>
              <w:t>15 750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П\Прицеп самосвал 93701-01 № , инв.№</w:t>
            </w:r>
          </w:p>
        </w:tc>
        <w:tc>
          <w:tcPr>
            <w:tcW w:w="2700" w:type="dxa"/>
            <w:vAlign w:val="center"/>
          </w:tcPr>
          <w:p w:rsidR="005A5CAB" w:rsidRPr="003A5897" w:rsidRDefault="00AD15BF" w:rsidP="00873BEF">
            <w:pPr>
              <w:jc w:val="center"/>
            </w:pPr>
            <w:hyperlink r:id="rId550" w:history="1">
              <w:r w:rsidR="005A5CAB" w:rsidRPr="006243E0">
                <w:rPr>
                  <w:rStyle w:val="af7"/>
                </w:rPr>
                <w:t>https://youla.io/krasnoyarsk/avto-moto/spectekhnika/kzpt-93701-sibtral-pritsiepy-samosvalnyie-58e51cc6aaab2855443ad682</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0,5</w:t>
            </w:r>
          </w:p>
        </w:tc>
        <w:tc>
          <w:tcPr>
            <w:tcW w:w="1440" w:type="dxa"/>
            <w:vAlign w:val="center"/>
          </w:tcPr>
          <w:p w:rsidR="005A5CAB" w:rsidRPr="006179C7" w:rsidRDefault="005A5CAB" w:rsidP="00873BEF">
            <w:pPr>
              <w:jc w:val="center"/>
              <w:rPr>
                <w:sz w:val="22"/>
                <w:szCs w:val="22"/>
              </w:rPr>
            </w:pPr>
            <w:r>
              <w:rPr>
                <w:sz w:val="22"/>
                <w:szCs w:val="22"/>
              </w:rPr>
              <w:t>26 250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П\Прицеп самосвал 93701-01 № , инв.№</w:t>
            </w:r>
          </w:p>
        </w:tc>
        <w:tc>
          <w:tcPr>
            <w:tcW w:w="2700" w:type="dxa"/>
            <w:vAlign w:val="center"/>
          </w:tcPr>
          <w:p w:rsidR="005A5CAB" w:rsidRPr="003A5897" w:rsidRDefault="00AD15BF" w:rsidP="00BA7ABD">
            <w:pPr>
              <w:jc w:val="center"/>
            </w:pPr>
            <w:hyperlink r:id="rId551" w:history="1">
              <w:r w:rsidR="005A5CAB" w:rsidRPr="006243E0">
                <w:rPr>
                  <w:rStyle w:val="af7"/>
                </w:rPr>
                <w:t>https://youla.io/krasnoyarsk/avto-moto/spectekhnika/kzpt-93701-sibtral-pritsiepy-samosvalnyie-58e51cc6aaab2855443ad682</w:t>
              </w:r>
            </w:hyperlink>
            <w:r w:rsidR="005A5CAB">
              <w:t xml:space="preserve"> </w:t>
            </w:r>
          </w:p>
        </w:tc>
        <w:tc>
          <w:tcPr>
            <w:tcW w:w="1179" w:type="dxa"/>
            <w:vAlign w:val="center"/>
          </w:tcPr>
          <w:p w:rsidR="005A5CAB" w:rsidRPr="006179C7" w:rsidRDefault="005A5CAB" w:rsidP="00BA7ABD">
            <w:pPr>
              <w:jc w:val="center"/>
              <w:rPr>
                <w:sz w:val="22"/>
                <w:szCs w:val="22"/>
              </w:rPr>
            </w:pPr>
            <w:r>
              <w:rPr>
                <w:sz w:val="22"/>
                <w:szCs w:val="22"/>
              </w:rPr>
              <w:t>250 000</w:t>
            </w:r>
          </w:p>
        </w:tc>
        <w:tc>
          <w:tcPr>
            <w:tcW w:w="720" w:type="dxa"/>
            <w:vAlign w:val="center"/>
          </w:tcPr>
          <w:p w:rsidR="005A5CAB" w:rsidRPr="006179C7" w:rsidRDefault="005A5CAB" w:rsidP="00BA7ABD">
            <w:pPr>
              <w:jc w:val="center"/>
              <w:rPr>
                <w:sz w:val="22"/>
                <w:szCs w:val="22"/>
              </w:rPr>
            </w:pPr>
            <w:r w:rsidRPr="006179C7">
              <w:rPr>
                <w:sz w:val="22"/>
                <w:szCs w:val="22"/>
              </w:rPr>
              <w:t>0,6</w:t>
            </w:r>
          </w:p>
        </w:tc>
        <w:tc>
          <w:tcPr>
            <w:tcW w:w="720" w:type="dxa"/>
            <w:vAlign w:val="center"/>
          </w:tcPr>
          <w:p w:rsidR="005A5CAB" w:rsidRPr="006179C7" w:rsidRDefault="005A5CAB" w:rsidP="00BA7ABD">
            <w:pPr>
              <w:jc w:val="center"/>
              <w:rPr>
                <w:sz w:val="22"/>
                <w:szCs w:val="22"/>
              </w:rPr>
            </w:pPr>
            <w:r>
              <w:rPr>
                <w:sz w:val="22"/>
                <w:szCs w:val="22"/>
              </w:rPr>
              <w:t>0,5</w:t>
            </w:r>
          </w:p>
        </w:tc>
        <w:tc>
          <w:tcPr>
            <w:tcW w:w="720" w:type="dxa"/>
            <w:vAlign w:val="center"/>
          </w:tcPr>
          <w:p w:rsidR="005A5CAB" w:rsidRPr="006179C7" w:rsidRDefault="005A5CAB" w:rsidP="00BA7ABD">
            <w:pPr>
              <w:jc w:val="center"/>
              <w:rPr>
                <w:sz w:val="22"/>
                <w:szCs w:val="22"/>
              </w:rPr>
            </w:pPr>
            <w:r w:rsidRPr="006179C7">
              <w:rPr>
                <w:sz w:val="22"/>
                <w:szCs w:val="22"/>
              </w:rPr>
              <w:t>0,7</w:t>
            </w:r>
          </w:p>
        </w:tc>
        <w:tc>
          <w:tcPr>
            <w:tcW w:w="801" w:type="dxa"/>
            <w:vAlign w:val="center"/>
          </w:tcPr>
          <w:p w:rsidR="005A5CAB" w:rsidRPr="006179C7" w:rsidRDefault="005A5CAB" w:rsidP="00BA7ABD">
            <w:pPr>
              <w:jc w:val="center"/>
              <w:rPr>
                <w:sz w:val="22"/>
                <w:szCs w:val="22"/>
              </w:rPr>
            </w:pPr>
            <w:r w:rsidRPr="006179C7">
              <w:rPr>
                <w:sz w:val="22"/>
                <w:szCs w:val="22"/>
              </w:rPr>
              <w:t>0,5</w:t>
            </w:r>
          </w:p>
        </w:tc>
        <w:tc>
          <w:tcPr>
            <w:tcW w:w="1440" w:type="dxa"/>
            <w:vAlign w:val="center"/>
          </w:tcPr>
          <w:p w:rsidR="005A5CAB" w:rsidRPr="006179C7" w:rsidRDefault="005A5CAB" w:rsidP="00BA7ABD">
            <w:pPr>
              <w:jc w:val="center"/>
              <w:rPr>
                <w:sz w:val="22"/>
                <w:szCs w:val="22"/>
              </w:rPr>
            </w:pPr>
            <w:r>
              <w:rPr>
                <w:sz w:val="22"/>
                <w:szCs w:val="22"/>
              </w:rPr>
              <w:t>26 250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П\Прицеп самосвал 93701-01 № , инв.№</w:t>
            </w:r>
          </w:p>
        </w:tc>
        <w:tc>
          <w:tcPr>
            <w:tcW w:w="2700" w:type="dxa"/>
            <w:vAlign w:val="center"/>
          </w:tcPr>
          <w:p w:rsidR="005A5CAB" w:rsidRPr="003A5897" w:rsidRDefault="00AD15BF" w:rsidP="00BA7ABD">
            <w:pPr>
              <w:jc w:val="center"/>
            </w:pPr>
            <w:hyperlink r:id="rId552" w:history="1">
              <w:r w:rsidR="005A5CAB" w:rsidRPr="006243E0">
                <w:rPr>
                  <w:rStyle w:val="af7"/>
                </w:rPr>
                <w:t>https://youla.io/krasnoyarsk/avto-moto/spectekhnika/kzpt-93701-sibtral-pritsiepy-samosvalnyie-58e51cc6aaab2855443ad682</w:t>
              </w:r>
            </w:hyperlink>
            <w:r w:rsidR="005A5CAB">
              <w:t xml:space="preserve"> </w:t>
            </w:r>
          </w:p>
        </w:tc>
        <w:tc>
          <w:tcPr>
            <w:tcW w:w="1179" w:type="dxa"/>
            <w:vAlign w:val="center"/>
          </w:tcPr>
          <w:p w:rsidR="005A5CAB" w:rsidRPr="006179C7" w:rsidRDefault="005A5CAB" w:rsidP="00BA7ABD">
            <w:pPr>
              <w:jc w:val="center"/>
              <w:rPr>
                <w:sz w:val="22"/>
                <w:szCs w:val="22"/>
              </w:rPr>
            </w:pPr>
            <w:r>
              <w:rPr>
                <w:sz w:val="22"/>
                <w:szCs w:val="22"/>
              </w:rPr>
              <w:t>250 000</w:t>
            </w:r>
          </w:p>
        </w:tc>
        <w:tc>
          <w:tcPr>
            <w:tcW w:w="720" w:type="dxa"/>
            <w:vAlign w:val="center"/>
          </w:tcPr>
          <w:p w:rsidR="005A5CAB" w:rsidRPr="006179C7" w:rsidRDefault="005A5CAB" w:rsidP="00BA7ABD">
            <w:pPr>
              <w:jc w:val="center"/>
              <w:rPr>
                <w:sz w:val="22"/>
                <w:szCs w:val="22"/>
              </w:rPr>
            </w:pPr>
            <w:r w:rsidRPr="006179C7">
              <w:rPr>
                <w:sz w:val="22"/>
                <w:szCs w:val="22"/>
              </w:rPr>
              <w:t>0,6</w:t>
            </w:r>
          </w:p>
        </w:tc>
        <w:tc>
          <w:tcPr>
            <w:tcW w:w="720" w:type="dxa"/>
            <w:vAlign w:val="center"/>
          </w:tcPr>
          <w:p w:rsidR="005A5CAB" w:rsidRPr="006179C7" w:rsidRDefault="005A5CAB" w:rsidP="00BA7ABD">
            <w:pPr>
              <w:jc w:val="center"/>
              <w:rPr>
                <w:sz w:val="22"/>
                <w:szCs w:val="22"/>
              </w:rPr>
            </w:pPr>
            <w:r>
              <w:rPr>
                <w:sz w:val="22"/>
                <w:szCs w:val="22"/>
              </w:rPr>
              <w:t>0,5</w:t>
            </w:r>
          </w:p>
        </w:tc>
        <w:tc>
          <w:tcPr>
            <w:tcW w:w="720" w:type="dxa"/>
            <w:vAlign w:val="center"/>
          </w:tcPr>
          <w:p w:rsidR="005A5CAB" w:rsidRPr="006179C7" w:rsidRDefault="005A5CAB" w:rsidP="00BA7ABD">
            <w:pPr>
              <w:jc w:val="center"/>
              <w:rPr>
                <w:sz w:val="22"/>
                <w:szCs w:val="22"/>
              </w:rPr>
            </w:pPr>
            <w:r w:rsidRPr="006179C7">
              <w:rPr>
                <w:sz w:val="22"/>
                <w:szCs w:val="22"/>
              </w:rPr>
              <w:t>0,7</w:t>
            </w:r>
          </w:p>
        </w:tc>
        <w:tc>
          <w:tcPr>
            <w:tcW w:w="801" w:type="dxa"/>
            <w:vAlign w:val="center"/>
          </w:tcPr>
          <w:p w:rsidR="005A5CAB" w:rsidRPr="006179C7" w:rsidRDefault="005A5CAB" w:rsidP="00BA7ABD">
            <w:pPr>
              <w:jc w:val="center"/>
              <w:rPr>
                <w:sz w:val="22"/>
                <w:szCs w:val="22"/>
              </w:rPr>
            </w:pPr>
            <w:r w:rsidRPr="006179C7">
              <w:rPr>
                <w:sz w:val="22"/>
                <w:szCs w:val="22"/>
              </w:rPr>
              <w:t>0,5</w:t>
            </w:r>
          </w:p>
        </w:tc>
        <w:tc>
          <w:tcPr>
            <w:tcW w:w="1440" w:type="dxa"/>
            <w:vAlign w:val="center"/>
          </w:tcPr>
          <w:p w:rsidR="005A5CAB" w:rsidRPr="006179C7" w:rsidRDefault="005A5CAB" w:rsidP="00BA7ABD">
            <w:pPr>
              <w:jc w:val="center"/>
              <w:rPr>
                <w:sz w:val="22"/>
                <w:szCs w:val="22"/>
              </w:rPr>
            </w:pPr>
            <w:r>
              <w:rPr>
                <w:sz w:val="22"/>
                <w:szCs w:val="22"/>
              </w:rPr>
              <w:t>26 250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ПАЗ-320050</w:t>
            </w:r>
          </w:p>
        </w:tc>
        <w:tc>
          <w:tcPr>
            <w:tcW w:w="2700" w:type="dxa"/>
            <w:vAlign w:val="center"/>
          </w:tcPr>
          <w:p w:rsidR="005A5CAB" w:rsidRPr="00582361" w:rsidRDefault="00AD15BF" w:rsidP="00873BEF">
            <w:pPr>
              <w:jc w:val="center"/>
            </w:pPr>
            <w:hyperlink r:id="rId553" w:history="1">
              <w:r w:rsidR="005A5CAB" w:rsidRPr="006243E0">
                <w:rPr>
                  <w:rStyle w:val="af7"/>
                </w:rPr>
                <w:t>https://spec.drom.ru/chelyabinsk/bus/paz-32053-59012860.html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260 000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23 400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Полуприцеп , марка СЮИДА XD 9380 </w:t>
            </w:r>
          </w:p>
        </w:tc>
        <w:tc>
          <w:tcPr>
            <w:tcW w:w="2700" w:type="dxa"/>
            <w:vAlign w:val="center"/>
          </w:tcPr>
          <w:p w:rsidR="005A5CAB" w:rsidRPr="003A5897" w:rsidRDefault="00AD15BF" w:rsidP="00873BEF">
            <w:pPr>
              <w:jc w:val="center"/>
            </w:pPr>
            <w:hyperlink r:id="rId554" w:history="1">
              <w:r w:rsidR="005A5CAB" w:rsidRPr="006243E0">
                <w:rPr>
                  <w:rStyle w:val="af7"/>
                </w:rPr>
                <w:t>http://tyumen.avizinfo.ru/ru-i-offer-i-category-i-pritsepy-i-id-i-338995-i-polupritsep-bortovoj-xuda-xd9380.html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950 000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85 550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Полуприцеп , марка СЮИДА XD 9380 </w:t>
            </w:r>
          </w:p>
        </w:tc>
        <w:tc>
          <w:tcPr>
            <w:tcW w:w="2700" w:type="dxa"/>
            <w:vAlign w:val="center"/>
          </w:tcPr>
          <w:p w:rsidR="005A5CAB" w:rsidRPr="003A5897" w:rsidRDefault="00AD15BF" w:rsidP="00BA7ABD">
            <w:pPr>
              <w:jc w:val="center"/>
            </w:pPr>
            <w:hyperlink r:id="rId555" w:history="1">
              <w:r w:rsidR="005A5CAB" w:rsidRPr="006243E0">
                <w:rPr>
                  <w:rStyle w:val="af7"/>
                </w:rPr>
                <w:t>http://tyumen.avizinfo.ru/ru-i-offer-i-category-i-pritsepy-i-id-i-338995-i-polupritsep-bortovoj-xuda-xd9380.html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950 000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85 550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Полуприцеп , марка СЮИДА XD 9380 </w:t>
            </w:r>
          </w:p>
        </w:tc>
        <w:tc>
          <w:tcPr>
            <w:tcW w:w="2700" w:type="dxa"/>
            <w:vAlign w:val="center"/>
          </w:tcPr>
          <w:p w:rsidR="005A5CAB" w:rsidRPr="003A5897" w:rsidRDefault="00AD15BF" w:rsidP="00BA7ABD">
            <w:pPr>
              <w:jc w:val="center"/>
            </w:pPr>
            <w:hyperlink r:id="rId556" w:history="1">
              <w:r w:rsidR="005A5CAB" w:rsidRPr="006243E0">
                <w:rPr>
                  <w:rStyle w:val="af7"/>
                </w:rPr>
                <w:t>http://tyumen.avizinfo.ru/ru-i-offer-i-category-i-pritsepy-i-id-i-338995-i-polupritsep-bortovoj-xuda-xd9380.html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950 000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85 550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Полуприцеп 933401</w:t>
            </w:r>
          </w:p>
        </w:tc>
        <w:tc>
          <w:tcPr>
            <w:tcW w:w="2700" w:type="dxa"/>
            <w:vAlign w:val="center"/>
          </w:tcPr>
          <w:p w:rsidR="005A5CAB" w:rsidRPr="003A5897" w:rsidRDefault="00AD15BF" w:rsidP="00873BEF">
            <w:pPr>
              <w:jc w:val="center"/>
              <w:rPr>
                <w:u w:val="single"/>
              </w:rPr>
            </w:pPr>
            <w:hyperlink r:id="rId557" w:history="1">
              <w:r w:rsidR="005A5CAB" w:rsidRPr="006243E0">
                <w:rPr>
                  <w:rStyle w:val="af7"/>
                </w:rPr>
                <w:t>https://www.avito.ru/kursk/gruzoviki_i_spetstehnika/polupritsep_nefaz_9334_dlya_kamaza_1014476696</w:t>
              </w:r>
            </w:hyperlink>
            <w:r w:rsidR="005A5CAB">
              <w:rPr>
                <w:u w:val="single"/>
              </w:rPr>
              <w:t xml:space="preserve"> </w:t>
            </w:r>
          </w:p>
        </w:tc>
        <w:tc>
          <w:tcPr>
            <w:tcW w:w="1179" w:type="dxa"/>
            <w:vAlign w:val="center"/>
          </w:tcPr>
          <w:p w:rsidR="005A5CAB" w:rsidRPr="006179C7" w:rsidRDefault="005A5CAB" w:rsidP="00873BEF">
            <w:pPr>
              <w:jc w:val="center"/>
              <w:rPr>
                <w:sz w:val="22"/>
                <w:szCs w:val="22"/>
              </w:rPr>
            </w:pPr>
            <w:r>
              <w:rPr>
                <w:sz w:val="22"/>
                <w:szCs w:val="22"/>
              </w:rPr>
              <w:t>360 000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32 400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Полуприцеп бортовой  ПП-933401 </w:t>
            </w:r>
          </w:p>
        </w:tc>
        <w:tc>
          <w:tcPr>
            <w:tcW w:w="2700" w:type="dxa"/>
            <w:vAlign w:val="center"/>
          </w:tcPr>
          <w:p w:rsidR="005A5CAB" w:rsidRPr="003A5897" w:rsidRDefault="00AD15BF" w:rsidP="00873BEF">
            <w:pPr>
              <w:jc w:val="center"/>
            </w:pPr>
            <w:hyperlink r:id="rId558" w:history="1">
              <w:r w:rsidR="005A5CAB" w:rsidRPr="006243E0">
                <w:rPr>
                  <w:rStyle w:val="af7"/>
                </w:rPr>
                <w:t>https://www.avito.ru/orenburg/gruzoviki_i_spetstehnika/polupritsep_nefaz_9334_1010084317</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190 000</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0,35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0,5</w:t>
            </w:r>
          </w:p>
        </w:tc>
        <w:tc>
          <w:tcPr>
            <w:tcW w:w="1440" w:type="dxa"/>
            <w:vAlign w:val="center"/>
          </w:tcPr>
          <w:p w:rsidR="005A5CAB" w:rsidRPr="006179C7" w:rsidRDefault="005A5CAB" w:rsidP="00873BEF">
            <w:pPr>
              <w:jc w:val="center"/>
              <w:rPr>
                <w:sz w:val="22"/>
                <w:szCs w:val="22"/>
              </w:rPr>
            </w:pPr>
            <w:r>
              <w:rPr>
                <w:sz w:val="22"/>
                <w:szCs w:val="22"/>
              </w:rPr>
              <w:t>13 970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Полуприцеп,марка - СЮЙДА ХD9380 </w:t>
            </w:r>
          </w:p>
        </w:tc>
        <w:tc>
          <w:tcPr>
            <w:tcW w:w="2700" w:type="dxa"/>
            <w:vAlign w:val="center"/>
          </w:tcPr>
          <w:p w:rsidR="005A5CAB" w:rsidRPr="003A5897" w:rsidRDefault="00AD15BF" w:rsidP="00BA7ABD">
            <w:pPr>
              <w:jc w:val="center"/>
            </w:pPr>
            <w:hyperlink r:id="rId559" w:history="1">
              <w:r w:rsidR="005A5CAB" w:rsidRPr="006243E0">
                <w:rPr>
                  <w:rStyle w:val="af7"/>
                </w:rPr>
                <w:t>http://tyumen.avizinfo.ru/ru-i-offer-i-category-i-pritsepy-i-id-i-338995-i-polupritsep-bortovoj-xuda-xd9380.html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950 000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0,35</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49 880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Полуприцеп,марка - СЮЙДА ХD9380 </w:t>
            </w:r>
          </w:p>
        </w:tc>
        <w:tc>
          <w:tcPr>
            <w:tcW w:w="2700" w:type="dxa"/>
            <w:vAlign w:val="center"/>
          </w:tcPr>
          <w:p w:rsidR="005A5CAB" w:rsidRPr="003A5897" w:rsidRDefault="00AD15BF" w:rsidP="00BA7ABD">
            <w:pPr>
              <w:jc w:val="center"/>
            </w:pPr>
            <w:hyperlink r:id="rId560" w:history="1">
              <w:r w:rsidR="005A5CAB" w:rsidRPr="006243E0">
                <w:rPr>
                  <w:rStyle w:val="af7"/>
                </w:rPr>
                <w:t>http://tyumen.avizinfo.ru/ru-i-offer-i-category-i-pritsepy-i-id-i-338995-i-polupritsep-bortovoj-xuda-xd9380.html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950 000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w:t>
            </w:r>
            <w:r>
              <w:rPr>
                <w:sz w:val="22"/>
                <w:szCs w:val="22"/>
              </w:rPr>
              <w:t>6</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102 600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Прицеп 2 ПТС-4,4</w:t>
            </w:r>
          </w:p>
        </w:tc>
        <w:tc>
          <w:tcPr>
            <w:tcW w:w="2700" w:type="dxa"/>
            <w:vAlign w:val="center"/>
          </w:tcPr>
          <w:p w:rsidR="005A5CAB" w:rsidRPr="00F931F8" w:rsidRDefault="00AD15BF" w:rsidP="00873BEF">
            <w:pPr>
              <w:jc w:val="center"/>
            </w:pPr>
            <w:hyperlink r:id="rId561" w:history="1">
              <w:r w:rsidR="005A5CAB" w:rsidRPr="0069683D">
                <w:rPr>
                  <w:rStyle w:val="af7"/>
                </w:rPr>
                <w:t>https://spec.drom.ru/blagoveshchensk/tractor/prodaetsja-pricep-traktornyji-35658930.html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47 500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0,4</w:t>
            </w:r>
          </w:p>
        </w:tc>
        <w:tc>
          <w:tcPr>
            <w:tcW w:w="1440" w:type="dxa"/>
            <w:vAlign w:val="center"/>
          </w:tcPr>
          <w:p w:rsidR="005A5CAB" w:rsidRPr="006179C7" w:rsidRDefault="005A5CAB" w:rsidP="00873BEF">
            <w:pPr>
              <w:jc w:val="center"/>
              <w:rPr>
                <w:sz w:val="22"/>
                <w:szCs w:val="22"/>
              </w:rPr>
            </w:pPr>
            <w:r w:rsidRPr="006179C7">
              <w:rPr>
                <w:sz w:val="22"/>
                <w:szCs w:val="22"/>
              </w:rPr>
              <w:t>3 990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Прицеп Трал QINGTE QDT9493TDP </w:t>
            </w:r>
          </w:p>
        </w:tc>
        <w:tc>
          <w:tcPr>
            <w:tcW w:w="2700" w:type="dxa"/>
            <w:vAlign w:val="center"/>
          </w:tcPr>
          <w:p w:rsidR="005A5CAB" w:rsidRPr="00342600" w:rsidRDefault="00AD15BF" w:rsidP="00873BEF">
            <w:pPr>
              <w:jc w:val="center"/>
            </w:pPr>
            <w:hyperlink r:id="rId562" w:history="1">
              <w:r w:rsidR="005A5CAB" w:rsidRPr="006243E0">
                <w:rPr>
                  <w:rStyle w:val="af7"/>
                </w:rPr>
                <w:t>http://www.avtobasarf.ru/polupricepy/009802.html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1 850 000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199 800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Самосвал  - HOWO </w:t>
            </w:r>
          </w:p>
        </w:tc>
        <w:tc>
          <w:tcPr>
            <w:tcW w:w="2700" w:type="dxa"/>
            <w:vAlign w:val="center"/>
          </w:tcPr>
          <w:p w:rsidR="005A5CAB" w:rsidRPr="006179C7" w:rsidRDefault="00AD15BF" w:rsidP="00873BEF">
            <w:pPr>
              <w:jc w:val="center"/>
              <w:rPr>
                <w:u w:val="single"/>
              </w:rPr>
            </w:pPr>
            <w:hyperlink r:id="rId563" w:history="1">
              <w:r w:rsidR="005A5CAB" w:rsidRPr="006243E0">
                <w:rPr>
                  <w:rStyle w:val="af7"/>
                </w:rPr>
                <w:t>https://spec.drom.ru/khabarovsk/truck/prodam-howo-58358528.html</w:t>
              </w:r>
            </w:hyperlink>
            <w:r w:rsidR="005A5CAB">
              <w:rPr>
                <w:u w:val="single"/>
              </w:rPr>
              <w:t xml:space="preserve"> </w:t>
            </w:r>
            <w:r w:rsidR="005A5CAB" w:rsidRPr="006179C7">
              <w:rPr>
                <w:u w:val="single"/>
              </w:rPr>
              <w:t xml:space="preserve">         </w:t>
            </w:r>
          </w:p>
        </w:tc>
        <w:tc>
          <w:tcPr>
            <w:tcW w:w="1179" w:type="dxa"/>
            <w:vAlign w:val="center"/>
          </w:tcPr>
          <w:p w:rsidR="005A5CAB" w:rsidRPr="006179C7" w:rsidRDefault="005A5CAB" w:rsidP="00873BEF">
            <w:pPr>
              <w:jc w:val="center"/>
              <w:rPr>
                <w:sz w:val="22"/>
                <w:szCs w:val="22"/>
              </w:rPr>
            </w:pPr>
            <w:r w:rsidRPr="006179C7">
              <w:rPr>
                <w:sz w:val="22"/>
                <w:szCs w:val="22"/>
              </w:rPr>
              <w:t>325 000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0,4</w:t>
            </w:r>
          </w:p>
        </w:tc>
        <w:tc>
          <w:tcPr>
            <w:tcW w:w="1440" w:type="dxa"/>
            <w:vAlign w:val="center"/>
          </w:tcPr>
          <w:p w:rsidR="005A5CAB" w:rsidRPr="006179C7" w:rsidRDefault="005A5CAB" w:rsidP="00873BEF">
            <w:pPr>
              <w:jc w:val="center"/>
              <w:rPr>
                <w:sz w:val="22"/>
                <w:szCs w:val="22"/>
              </w:rPr>
            </w:pPr>
            <w:r w:rsidRPr="006179C7">
              <w:rPr>
                <w:sz w:val="22"/>
                <w:szCs w:val="22"/>
              </w:rPr>
              <w:t>27 300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   Самосвал  - HOWO </w:t>
            </w:r>
          </w:p>
        </w:tc>
        <w:tc>
          <w:tcPr>
            <w:tcW w:w="2700" w:type="dxa"/>
            <w:vAlign w:val="center"/>
          </w:tcPr>
          <w:p w:rsidR="005A5CAB" w:rsidRPr="006179C7" w:rsidRDefault="00AD15BF" w:rsidP="00873BEF">
            <w:pPr>
              <w:jc w:val="center"/>
              <w:rPr>
                <w:u w:val="single"/>
              </w:rPr>
            </w:pPr>
            <w:hyperlink r:id="rId564" w:history="1">
              <w:r w:rsidR="005A5CAB" w:rsidRPr="006243E0">
                <w:rPr>
                  <w:rStyle w:val="af7"/>
                </w:rPr>
                <w:t>https://spec.drom.ru/khabarovsk/truck/prodam-howo-58358528.html</w:t>
              </w:r>
            </w:hyperlink>
            <w:r w:rsidR="005A5CAB">
              <w:rPr>
                <w:u w:val="single"/>
              </w:rPr>
              <w:t xml:space="preserve"> </w:t>
            </w:r>
            <w:r w:rsidR="005A5CAB" w:rsidRPr="006179C7">
              <w:rPr>
                <w:u w:val="single"/>
              </w:rPr>
              <w:t xml:space="preserve"> </w:t>
            </w:r>
            <w:r w:rsidR="005A5CAB">
              <w:rPr>
                <w:u w:val="single"/>
              </w:rPr>
              <w:t xml:space="preserve"> </w:t>
            </w:r>
            <w:r w:rsidR="005A5CAB" w:rsidRPr="006179C7">
              <w:rPr>
                <w:u w:val="single"/>
              </w:rPr>
              <w:t xml:space="preserve">        </w:t>
            </w:r>
          </w:p>
        </w:tc>
        <w:tc>
          <w:tcPr>
            <w:tcW w:w="1179" w:type="dxa"/>
            <w:vAlign w:val="center"/>
          </w:tcPr>
          <w:p w:rsidR="005A5CAB" w:rsidRPr="006179C7" w:rsidRDefault="005A5CAB" w:rsidP="00873BEF">
            <w:pPr>
              <w:jc w:val="center"/>
              <w:rPr>
                <w:sz w:val="22"/>
                <w:szCs w:val="22"/>
              </w:rPr>
            </w:pPr>
            <w:r w:rsidRPr="006179C7">
              <w:rPr>
                <w:sz w:val="22"/>
                <w:szCs w:val="22"/>
              </w:rPr>
              <w:t>325 000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0,4</w:t>
            </w:r>
          </w:p>
        </w:tc>
        <w:tc>
          <w:tcPr>
            <w:tcW w:w="1440" w:type="dxa"/>
            <w:vAlign w:val="center"/>
          </w:tcPr>
          <w:p w:rsidR="005A5CAB" w:rsidRPr="006179C7" w:rsidRDefault="005A5CAB" w:rsidP="00873BEF">
            <w:pPr>
              <w:jc w:val="center"/>
              <w:rPr>
                <w:sz w:val="22"/>
                <w:szCs w:val="22"/>
              </w:rPr>
            </w:pPr>
            <w:r w:rsidRPr="006179C7">
              <w:rPr>
                <w:sz w:val="22"/>
                <w:szCs w:val="22"/>
              </w:rPr>
              <w:t>27 300</w:t>
            </w:r>
          </w:p>
        </w:tc>
      </w:tr>
      <w:tr w:rsidR="005A5CAB" w:rsidRPr="006179C7" w:rsidTr="00865542">
        <w:trPr>
          <w:trHeight w:val="20"/>
        </w:trPr>
        <w:tc>
          <w:tcPr>
            <w:tcW w:w="2088" w:type="dxa"/>
            <w:vAlign w:val="center"/>
          </w:tcPr>
          <w:p w:rsidR="005A5CAB" w:rsidRPr="004343FA" w:rsidRDefault="005A5CAB" w:rsidP="00873BEF">
            <w:pPr>
              <w:spacing w:line="240" w:lineRule="exact"/>
            </w:pPr>
            <w:r w:rsidRPr="004343FA">
              <w:t xml:space="preserve">Самосвал - КАМАЗ </w:t>
            </w:r>
            <w:r w:rsidRPr="004343FA">
              <w:lastRenderedPageBreak/>
              <w:t>55111</w:t>
            </w:r>
          </w:p>
        </w:tc>
        <w:tc>
          <w:tcPr>
            <w:tcW w:w="2700" w:type="dxa"/>
            <w:vAlign w:val="center"/>
          </w:tcPr>
          <w:p w:rsidR="005A5CAB" w:rsidRPr="001D172A" w:rsidRDefault="00AD15BF" w:rsidP="00873BEF">
            <w:pPr>
              <w:jc w:val="center"/>
            </w:pPr>
            <w:hyperlink r:id="rId565" w:history="1">
              <w:r w:rsidR="005A5CAB" w:rsidRPr="0069683D">
                <w:rPr>
                  <w:rStyle w:val="af7"/>
                </w:rPr>
                <w:t>https://spec.drom.ru/blagoveshchensk/truck/prodam-kamaz-</w:t>
              </w:r>
              <w:r w:rsidR="005A5CAB" w:rsidRPr="0069683D">
                <w:rPr>
                  <w:rStyle w:val="af7"/>
                </w:rPr>
                <w:lastRenderedPageBreak/>
                <w:t>55111-26418626.html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lastRenderedPageBreak/>
              <w:t>550 000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29 700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lastRenderedPageBreak/>
              <w:t xml:space="preserve">Самосвал - КАМАЗ 55111С </w:t>
            </w:r>
          </w:p>
        </w:tc>
        <w:tc>
          <w:tcPr>
            <w:tcW w:w="2700" w:type="dxa"/>
            <w:vAlign w:val="center"/>
          </w:tcPr>
          <w:p w:rsidR="005A5CAB" w:rsidRPr="001D172A" w:rsidRDefault="00AD15BF" w:rsidP="00873BEF">
            <w:pPr>
              <w:jc w:val="center"/>
            </w:pPr>
            <w:hyperlink r:id="rId566" w:history="1">
              <w:r w:rsidR="005A5CAB" w:rsidRPr="0069683D">
                <w:rPr>
                  <w:rStyle w:val="af7"/>
                </w:rPr>
                <w:t>https://spec.drom.ru/blagoveshchensk/truck/prodam-kamaz-55111-26418626.html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550 000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sidRPr="006179C7">
              <w:rPr>
                <w:sz w:val="22"/>
                <w:szCs w:val="22"/>
              </w:rPr>
              <w:t>29 700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УАЗ - 31512, седан легковой</w:t>
            </w:r>
          </w:p>
        </w:tc>
        <w:tc>
          <w:tcPr>
            <w:tcW w:w="2700" w:type="dxa"/>
            <w:vAlign w:val="center"/>
          </w:tcPr>
          <w:p w:rsidR="005A5CAB" w:rsidRPr="00C10A49" w:rsidRDefault="00AD15BF" w:rsidP="00873BEF">
            <w:pPr>
              <w:jc w:val="center"/>
            </w:pPr>
            <w:hyperlink r:id="rId567" w:history="1">
              <w:r w:rsidR="005A5CAB" w:rsidRPr="0069683D">
                <w:rPr>
                  <w:rStyle w:val="af7"/>
                </w:rPr>
                <w:t>https://www.avito.ru/amurskaya_oblast_blagoveschensk/avtomobili/uaz_469_2005_1070561430</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150 000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0,4</w:t>
            </w:r>
          </w:p>
        </w:tc>
        <w:tc>
          <w:tcPr>
            <w:tcW w:w="1440" w:type="dxa"/>
            <w:vAlign w:val="center"/>
          </w:tcPr>
          <w:p w:rsidR="005A5CAB" w:rsidRPr="006179C7" w:rsidRDefault="005A5CAB" w:rsidP="00873BEF">
            <w:pPr>
              <w:jc w:val="center"/>
              <w:rPr>
                <w:sz w:val="22"/>
                <w:szCs w:val="22"/>
              </w:rPr>
            </w:pPr>
            <w:r w:rsidRPr="006179C7">
              <w:rPr>
                <w:sz w:val="22"/>
                <w:szCs w:val="22"/>
              </w:rPr>
              <w:t>13 860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УАЗ - 469 Б </w:t>
            </w:r>
          </w:p>
        </w:tc>
        <w:tc>
          <w:tcPr>
            <w:tcW w:w="2700" w:type="dxa"/>
            <w:vAlign w:val="center"/>
          </w:tcPr>
          <w:p w:rsidR="005A5CAB" w:rsidRPr="00C10A49" w:rsidRDefault="00AD15BF" w:rsidP="00873BEF">
            <w:pPr>
              <w:jc w:val="center"/>
            </w:pPr>
            <w:hyperlink r:id="rId568" w:history="1">
              <w:r w:rsidR="005A5CAB" w:rsidRPr="0069683D">
                <w:rPr>
                  <w:rStyle w:val="af7"/>
                </w:rPr>
                <w:t>https://www.avito.ru/amurskaya_oblast_blagoveschensk/avtomobili/uaz_469_2005_1070561430</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150 000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0,4</w:t>
            </w:r>
          </w:p>
        </w:tc>
        <w:tc>
          <w:tcPr>
            <w:tcW w:w="1440" w:type="dxa"/>
            <w:vAlign w:val="center"/>
          </w:tcPr>
          <w:p w:rsidR="005A5CAB" w:rsidRPr="006179C7" w:rsidRDefault="005A5CAB" w:rsidP="00873BEF">
            <w:pPr>
              <w:jc w:val="center"/>
              <w:rPr>
                <w:sz w:val="22"/>
                <w:szCs w:val="22"/>
              </w:rPr>
            </w:pPr>
            <w:r w:rsidRPr="006179C7">
              <w:rPr>
                <w:sz w:val="22"/>
                <w:szCs w:val="22"/>
              </w:rPr>
              <w:t>13 860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УАЗ -31601  </w:t>
            </w:r>
          </w:p>
        </w:tc>
        <w:tc>
          <w:tcPr>
            <w:tcW w:w="2700" w:type="dxa"/>
            <w:vAlign w:val="center"/>
          </w:tcPr>
          <w:p w:rsidR="005A5CAB" w:rsidRPr="00926E01" w:rsidRDefault="00AD15BF" w:rsidP="00873BEF">
            <w:pPr>
              <w:jc w:val="center"/>
            </w:pPr>
            <w:hyperlink r:id="rId569" w:history="1">
              <w:r w:rsidR="005A5CAB" w:rsidRPr="006243E0">
                <w:rPr>
                  <w:rStyle w:val="af7"/>
                </w:rPr>
                <w:t>http://74-chelyabinsk.ru/cheljabinsk/prodam-ili-pomenjaju-uaz-31601-torg-N-25964449</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0,4</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Pr>
                <w:sz w:val="22"/>
                <w:szCs w:val="22"/>
              </w:rPr>
              <w:t>10 800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УАЗ 31601  </w:t>
            </w:r>
          </w:p>
        </w:tc>
        <w:tc>
          <w:tcPr>
            <w:tcW w:w="2700" w:type="dxa"/>
            <w:vAlign w:val="center"/>
          </w:tcPr>
          <w:p w:rsidR="005A5CAB" w:rsidRPr="00926E01" w:rsidRDefault="00AD15BF" w:rsidP="00873BEF">
            <w:pPr>
              <w:jc w:val="center"/>
            </w:pPr>
            <w:hyperlink r:id="rId570" w:history="1">
              <w:r w:rsidR="005A5CAB" w:rsidRPr="006243E0">
                <w:rPr>
                  <w:rStyle w:val="af7"/>
                </w:rPr>
                <w:t>http://74-chelyabinsk.ru/cheljabinsk/prodam-ili-pomenjaju-uaz-31601-torg-N-25964449</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250 000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0,4</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sidRPr="006179C7">
              <w:rPr>
                <w:sz w:val="22"/>
                <w:szCs w:val="22"/>
              </w:rPr>
              <w:t>0,3</w:t>
            </w:r>
          </w:p>
        </w:tc>
        <w:tc>
          <w:tcPr>
            <w:tcW w:w="1440" w:type="dxa"/>
            <w:vAlign w:val="center"/>
          </w:tcPr>
          <w:p w:rsidR="005A5CAB" w:rsidRPr="006179C7" w:rsidRDefault="005A5CAB" w:rsidP="00873BEF">
            <w:pPr>
              <w:jc w:val="center"/>
              <w:rPr>
                <w:sz w:val="22"/>
                <w:szCs w:val="22"/>
              </w:rPr>
            </w:pPr>
            <w:r>
              <w:rPr>
                <w:sz w:val="22"/>
                <w:szCs w:val="22"/>
              </w:rPr>
              <w:t>10 800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УАЗ-315192 </w:t>
            </w:r>
          </w:p>
        </w:tc>
        <w:tc>
          <w:tcPr>
            <w:tcW w:w="2700" w:type="dxa"/>
            <w:vAlign w:val="center"/>
          </w:tcPr>
          <w:p w:rsidR="005A5CAB" w:rsidRPr="00C10A49" w:rsidRDefault="00AD15BF" w:rsidP="00873BEF">
            <w:pPr>
              <w:jc w:val="center"/>
            </w:pPr>
            <w:hyperlink r:id="rId571" w:history="1">
              <w:r w:rsidR="005A5CAB" w:rsidRPr="0069683D">
                <w:rPr>
                  <w:rStyle w:val="af7"/>
                </w:rPr>
                <w:t>https://www.avito.ru/amurskaya_oblast_blagoveschensk/avtomobili/uaz_469_2005_1070561430</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150 000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0,4</w:t>
            </w:r>
          </w:p>
        </w:tc>
        <w:tc>
          <w:tcPr>
            <w:tcW w:w="1440" w:type="dxa"/>
            <w:vAlign w:val="center"/>
          </w:tcPr>
          <w:p w:rsidR="005A5CAB" w:rsidRPr="006179C7" w:rsidRDefault="005A5CAB" w:rsidP="00873BEF">
            <w:pPr>
              <w:jc w:val="center"/>
              <w:rPr>
                <w:sz w:val="22"/>
                <w:szCs w:val="22"/>
              </w:rPr>
            </w:pPr>
            <w:r w:rsidRPr="006179C7">
              <w:rPr>
                <w:sz w:val="22"/>
                <w:szCs w:val="22"/>
              </w:rPr>
              <w:t>13 860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 xml:space="preserve">УРАЛ-4320-01 </w:t>
            </w:r>
          </w:p>
        </w:tc>
        <w:tc>
          <w:tcPr>
            <w:tcW w:w="2700" w:type="dxa"/>
            <w:vAlign w:val="center"/>
          </w:tcPr>
          <w:p w:rsidR="005A5CAB" w:rsidRPr="00582361" w:rsidRDefault="00AD15BF" w:rsidP="00873BEF">
            <w:pPr>
              <w:jc w:val="center"/>
              <w:rPr>
                <w:u w:val="single"/>
              </w:rPr>
            </w:pPr>
            <w:hyperlink r:id="rId572" w:history="1">
              <w:r w:rsidR="005A5CAB" w:rsidRPr="006243E0">
                <w:rPr>
                  <w:rStyle w:val="af7"/>
                </w:rPr>
                <w:t>https://spec.drom.ru/chelyabinsk/truck/ural-4320-01-47201090.html</w:t>
              </w:r>
            </w:hyperlink>
            <w:r w:rsidR="005A5CAB">
              <w:rPr>
                <w:u w:val="single"/>
              </w:rPr>
              <w:t xml:space="preserve"> </w:t>
            </w:r>
          </w:p>
        </w:tc>
        <w:tc>
          <w:tcPr>
            <w:tcW w:w="1179" w:type="dxa"/>
            <w:vAlign w:val="center"/>
          </w:tcPr>
          <w:p w:rsidR="005A5CAB" w:rsidRPr="006179C7" w:rsidRDefault="005A5CAB" w:rsidP="00873BEF">
            <w:pPr>
              <w:jc w:val="center"/>
              <w:rPr>
                <w:sz w:val="22"/>
                <w:szCs w:val="22"/>
              </w:rPr>
            </w:pPr>
            <w:r>
              <w:rPr>
                <w:sz w:val="22"/>
                <w:szCs w:val="22"/>
              </w:rPr>
              <w:t>400 000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sidRPr="006179C7">
              <w:rPr>
                <w:sz w:val="22"/>
                <w:szCs w:val="22"/>
              </w:rPr>
              <w:t>0,2</w:t>
            </w:r>
          </w:p>
        </w:tc>
        <w:tc>
          <w:tcPr>
            <w:tcW w:w="1440" w:type="dxa"/>
            <w:vAlign w:val="center"/>
          </w:tcPr>
          <w:p w:rsidR="005A5CAB" w:rsidRPr="006179C7" w:rsidRDefault="005A5CAB" w:rsidP="00873BEF">
            <w:pPr>
              <w:jc w:val="center"/>
              <w:rPr>
                <w:sz w:val="22"/>
                <w:szCs w:val="22"/>
              </w:rPr>
            </w:pPr>
            <w:r>
              <w:rPr>
                <w:sz w:val="22"/>
                <w:szCs w:val="22"/>
              </w:rPr>
              <w:t>7 200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Прицеп-цистерна</w:t>
            </w:r>
          </w:p>
        </w:tc>
        <w:tc>
          <w:tcPr>
            <w:tcW w:w="2700" w:type="dxa"/>
            <w:vAlign w:val="center"/>
          </w:tcPr>
          <w:p w:rsidR="005A5CAB" w:rsidRPr="00FC7265" w:rsidRDefault="00AD15BF" w:rsidP="00873BEF">
            <w:pPr>
              <w:jc w:val="center"/>
              <w:rPr>
                <w:u w:val="single"/>
              </w:rPr>
            </w:pPr>
            <w:hyperlink r:id="rId573" w:history="1">
              <w:r w:rsidR="005A5CAB" w:rsidRPr="006243E0">
                <w:rPr>
                  <w:rStyle w:val="af7"/>
                </w:rPr>
                <w:t>https://www.avito.ru/ryazan/gruzoviki_i_spetstehnika/pritsep-tsisterna_pts-86361_1005211083</w:t>
              </w:r>
            </w:hyperlink>
            <w:r w:rsidR="005A5CAB">
              <w:rPr>
                <w:u w:val="single"/>
              </w:rPr>
              <w:t xml:space="preserve"> </w:t>
            </w:r>
          </w:p>
        </w:tc>
        <w:tc>
          <w:tcPr>
            <w:tcW w:w="1179" w:type="dxa"/>
            <w:vAlign w:val="center"/>
          </w:tcPr>
          <w:p w:rsidR="005A5CAB" w:rsidRPr="006179C7" w:rsidRDefault="005A5CAB" w:rsidP="00873BEF">
            <w:pPr>
              <w:jc w:val="center"/>
              <w:rPr>
                <w:sz w:val="22"/>
                <w:szCs w:val="22"/>
              </w:rPr>
            </w:pPr>
            <w:r>
              <w:rPr>
                <w:sz w:val="22"/>
                <w:szCs w:val="22"/>
              </w:rPr>
              <w:t>100 000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0,35</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5 250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Полуприцеп цистерна КЗАП-9370</w:t>
            </w:r>
          </w:p>
        </w:tc>
        <w:tc>
          <w:tcPr>
            <w:tcW w:w="2700" w:type="dxa"/>
            <w:vAlign w:val="center"/>
          </w:tcPr>
          <w:p w:rsidR="005A5CAB" w:rsidRPr="0042402B" w:rsidRDefault="00AD15BF" w:rsidP="00873BEF">
            <w:pPr>
              <w:jc w:val="center"/>
            </w:pPr>
            <w:hyperlink r:id="rId574" w:history="1">
              <w:r w:rsidR="005A5CAB" w:rsidRPr="006243E0">
                <w:rPr>
                  <w:rStyle w:val="af7"/>
                </w:rPr>
                <w:t>https://www.avito.ru/tomsk/gruzoviki_i_spetstehnika/odaz_9370_1989g_1088802769</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150 000</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0,3</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0,5</w:t>
            </w:r>
          </w:p>
        </w:tc>
        <w:tc>
          <w:tcPr>
            <w:tcW w:w="1440" w:type="dxa"/>
            <w:vAlign w:val="center"/>
          </w:tcPr>
          <w:p w:rsidR="005A5CAB" w:rsidRPr="006179C7" w:rsidRDefault="005A5CAB" w:rsidP="00873BEF">
            <w:pPr>
              <w:jc w:val="center"/>
              <w:rPr>
                <w:sz w:val="22"/>
                <w:szCs w:val="22"/>
              </w:rPr>
            </w:pPr>
            <w:r>
              <w:rPr>
                <w:sz w:val="22"/>
                <w:szCs w:val="22"/>
              </w:rPr>
              <w:t>9 450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Прицеп цистерна КЗАП-9370</w:t>
            </w:r>
          </w:p>
        </w:tc>
        <w:tc>
          <w:tcPr>
            <w:tcW w:w="2700" w:type="dxa"/>
            <w:vAlign w:val="center"/>
          </w:tcPr>
          <w:p w:rsidR="005A5CAB" w:rsidRPr="00D550C3" w:rsidRDefault="00AD15BF" w:rsidP="00873BEF">
            <w:pPr>
              <w:jc w:val="center"/>
            </w:pPr>
            <w:hyperlink r:id="rId575" w:history="1">
              <w:r w:rsidR="005A5CAB" w:rsidRPr="006243E0">
                <w:rPr>
                  <w:rStyle w:val="af7"/>
                </w:rPr>
                <w:t>https://www.avito.ru/tomsk/gruzoviki_i_spetstehnika/odaz_9370_1989g_1088802769</w:t>
              </w:r>
            </w:hyperlink>
          </w:p>
        </w:tc>
        <w:tc>
          <w:tcPr>
            <w:tcW w:w="1179" w:type="dxa"/>
            <w:vAlign w:val="center"/>
          </w:tcPr>
          <w:p w:rsidR="005A5CAB" w:rsidRPr="006179C7" w:rsidRDefault="005A5CAB" w:rsidP="00BA7ABD">
            <w:pPr>
              <w:jc w:val="center"/>
              <w:rPr>
                <w:sz w:val="22"/>
                <w:szCs w:val="22"/>
              </w:rPr>
            </w:pPr>
            <w:r>
              <w:rPr>
                <w:sz w:val="22"/>
                <w:szCs w:val="22"/>
              </w:rPr>
              <w:t>150 000</w:t>
            </w:r>
          </w:p>
        </w:tc>
        <w:tc>
          <w:tcPr>
            <w:tcW w:w="720" w:type="dxa"/>
            <w:vAlign w:val="center"/>
          </w:tcPr>
          <w:p w:rsidR="005A5CAB" w:rsidRPr="006179C7" w:rsidRDefault="005A5CAB" w:rsidP="00BA7ABD">
            <w:pPr>
              <w:jc w:val="center"/>
              <w:rPr>
                <w:sz w:val="22"/>
                <w:szCs w:val="22"/>
              </w:rPr>
            </w:pPr>
            <w:r>
              <w:rPr>
                <w:sz w:val="22"/>
                <w:szCs w:val="22"/>
              </w:rPr>
              <w:t>0,6</w:t>
            </w:r>
          </w:p>
        </w:tc>
        <w:tc>
          <w:tcPr>
            <w:tcW w:w="720" w:type="dxa"/>
            <w:vAlign w:val="center"/>
          </w:tcPr>
          <w:p w:rsidR="005A5CAB" w:rsidRPr="006179C7" w:rsidRDefault="005A5CAB" w:rsidP="00BA7ABD">
            <w:pPr>
              <w:jc w:val="center"/>
              <w:rPr>
                <w:sz w:val="22"/>
                <w:szCs w:val="22"/>
              </w:rPr>
            </w:pPr>
            <w:r w:rsidRPr="006179C7">
              <w:rPr>
                <w:sz w:val="22"/>
                <w:szCs w:val="22"/>
              </w:rPr>
              <w:t>0,3</w:t>
            </w:r>
          </w:p>
        </w:tc>
        <w:tc>
          <w:tcPr>
            <w:tcW w:w="720" w:type="dxa"/>
            <w:vAlign w:val="center"/>
          </w:tcPr>
          <w:p w:rsidR="005A5CAB" w:rsidRPr="006179C7" w:rsidRDefault="005A5CAB" w:rsidP="00BA7ABD">
            <w:pPr>
              <w:jc w:val="center"/>
              <w:rPr>
                <w:sz w:val="22"/>
                <w:szCs w:val="22"/>
              </w:rPr>
            </w:pPr>
            <w:r w:rsidRPr="006179C7">
              <w:rPr>
                <w:sz w:val="22"/>
                <w:szCs w:val="22"/>
              </w:rPr>
              <w:t>0,7</w:t>
            </w:r>
          </w:p>
        </w:tc>
        <w:tc>
          <w:tcPr>
            <w:tcW w:w="801" w:type="dxa"/>
            <w:vAlign w:val="center"/>
          </w:tcPr>
          <w:p w:rsidR="005A5CAB" w:rsidRPr="006179C7" w:rsidRDefault="005A5CAB" w:rsidP="00BA7ABD">
            <w:pPr>
              <w:jc w:val="center"/>
              <w:rPr>
                <w:sz w:val="22"/>
                <w:szCs w:val="22"/>
              </w:rPr>
            </w:pPr>
            <w:r w:rsidRPr="006179C7">
              <w:rPr>
                <w:sz w:val="22"/>
                <w:szCs w:val="22"/>
              </w:rPr>
              <w:t>0,5</w:t>
            </w:r>
          </w:p>
        </w:tc>
        <w:tc>
          <w:tcPr>
            <w:tcW w:w="1440" w:type="dxa"/>
            <w:vAlign w:val="center"/>
          </w:tcPr>
          <w:p w:rsidR="005A5CAB" w:rsidRPr="006179C7" w:rsidRDefault="005A5CAB" w:rsidP="00BA7ABD">
            <w:pPr>
              <w:jc w:val="center"/>
              <w:rPr>
                <w:sz w:val="22"/>
                <w:szCs w:val="22"/>
              </w:rPr>
            </w:pPr>
            <w:r>
              <w:rPr>
                <w:sz w:val="22"/>
                <w:szCs w:val="22"/>
              </w:rPr>
              <w:t>9 450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nissan x-trail</w:t>
            </w:r>
          </w:p>
        </w:tc>
        <w:tc>
          <w:tcPr>
            <w:tcW w:w="2700" w:type="dxa"/>
            <w:vAlign w:val="center"/>
          </w:tcPr>
          <w:p w:rsidR="005A5CAB" w:rsidRPr="00873BEF" w:rsidRDefault="00AD15BF" w:rsidP="00873BEF">
            <w:pPr>
              <w:jc w:val="center"/>
              <w:rPr>
                <w:u w:val="single"/>
              </w:rPr>
            </w:pPr>
            <w:hyperlink r:id="rId576" w:history="1">
              <w:r w:rsidR="005A5CAB" w:rsidRPr="006243E0">
                <w:rPr>
                  <w:rStyle w:val="af7"/>
                </w:rPr>
                <w:t>https://ulan-ude.drom.ru/nissan/x-trail/28300810.html</w:t>
              </w:r>
            </w:hyperlink>
            <w:r w:rsidR="005A5CAB">
              <w:rPr>
                <w:u w:val="single"/>
              </w:rPr>
              <w:t xml:space="preserve"> </w:t>
            </w:r>
          </w:p>
        </w:tc>
        <w:tc>
          <w:tcPr>
            <w:tcW w:w="1179" w:type="dxa"/>
            <w:vAlign w:val="center"/>
          </w:tcPr>
          <w:p w:rsidR="005A5CAB" w:rsidRPr="006179C7" w:rsidRDefault="005A5CAB" w:rsidP="00873BEF">
            <w:pPr>
              <w:jc w:val="center"/>
              <w:rPr>
                <w:sz w:val="22"/>
                <w:szCs w:val="22"/>
              </w:rPr>
            </w:pPr>
            <w:r>
              <w:rPr>
                <w:sz w:val="22"/>
                <w:szCs w:val="22"/>
              </w:rPr>
              <w:t>410 000</w:t>
            </w:r>
          </w:p>
        </w:tc>
        <w:tc>
          <w:tcPr>
            <w:tcW w:w="720" w:type="dxa"/>
            <w:vAlign w:val="center"/>
          </w:tcPr>
          <w:p w:rsidR="005A5CAB" w:rsidRPr="006179C7" w:rsidRDefault="005A5CAB" w:rsidP="00873BEF">
            <w:pPr>
              <w:jc w:val="center"/>
              <w:rPr>
                <w:sz w:val="22"/>
                <w:szCs w:val="22"/>
              </w:rPr>
            </w:pPr>
            <w:r>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w:t>
            </w:r>
            <w:r>
              <w:rPr>
                <w:sz w:val="22"/>
                <w:szCs w:val="22"/>
              </w:rPr>
              <w:t>4</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0,6</w:t>
            </w:r>
          </w:p>
        </w:tc>
        <w:tc>
          <w:tcPr>
            <w:tcW w:w="1440" w:type="dxa"/>
            <w:vAlign w:val="center"/>
          </w:tcPr>
          <w:p w:rsidR="005A5CAB" w:rsidRPr="006179C7" w:rsidRDefault="005A5CAB" w:rsidP="00873BEF">
            <w:pPr>
              <w:jc w:val="center"/>
              <w:rPr>
                <w:sz w:val="22"/>
                <w:szCs w:val="22"/>
              </w:rPr>
            </w:pPr>
            <w:r>
              <w:rPr>
                <w:sz w:val="22"/>
                <w:szCs w:val="22"/>
              </w:rPr>
              <w:t>29 520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газ 3110</w:t>
            </w:r>
          </w:p>
        </w:tc>
        <w:tc>
          <w:tcPr>
            <w:tcW w:w="2700" w:type="dxa"/>
            <w:vAlign w:val="center"/>
          </w:tcPr>
          <w:p w:rsidR="005A5CAB" w:rsidRPr="006710BC" w:rsidRDefault="00AD15BF" w:rsidP="00873BEF">
            <w:pPr>
              <w:jc w:val="center"/>
            </w:pPr>
            <w:hyperlink r:id="rId577" w:history="1">
              <w:r w:rsidR="005A5CAB" w:rsidRPr="0069683D">
                <w:rPr>
                  <w:rStyle w:val="af7"/>
                </w:rPr>
                <w:t>https://blagoveshchensk.drom.ru/gaz/3110_volga/27311150.html</w:t>
              </w:r>
            </w:hyperlink>
            <w:r w:rsidR="005A5CAB">
              <w:t xml:space="preserve"> </w:t>
            </w:r>
          </w:p>
        </w:tc>
        <w:tc>
          <w:tcPr>
            <w:tcW w:w="1179" w:type="dxa"/>
            <w:vAlign w:val="center"/>
          </w:tcPr>
          <w:p w:rsidR="005A5CAB" w:rsidRPr="006179C7" w:rsidRDefault="005A5CAB" w:rsidP="00873BEF">
            <w:pPr>
              <w:jc w:val="center"/>
              <w:rPr>
                <w:sz w:val="22"/>
                <w:szCs w:val="22"/>
              </w:rPr>
            </w:pPr>
            <w:r w:rsidRPr="006179C7">
              <w:rPr>
                <w:sz w:val="22"/>
                <w:szCs w:val="22"/>
              </w:rPr>
              <w:t>140 000</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720" w:type="dxa"/>
            <w:vAlign w:val="center"/>
          </w:tcPr>
          <w:p w:rsidR="005A5CAB" w:rsidRPr="006179C7" w:rsidRDefault="005A5CAB" w:rsidP="00873BEF">
            <w:pPr>
              <w:jc w:val="center"/>
              <w:rPr>
                <w:sz w:val="22"/>
                <w:szCs w:val="22"/>
              </w:rPr>
            </w:pPr>
            <w:r w:rsidRPr="006179C7">
              <w:rPr>
                <w:sz w:val="22"/>
                <w:szCs w:val="22"/>
              </w:rPr>
              <w:t>0,55</w:t>
            </w:r>
          </w:p>
        </w:tc>
        <w:tc>
          <w:tcPr>
            <w:tcW w:w="720" w:type="dxa"/>
            <w:vAlign w:val="center"/>
          </w:tcPr>
          <w:p w:rsidR="005A5CAB" w:rsidRPr="006179C7" w:rsidRDefault="005A5CAB" w:rsidP="00873BEF">
            <w:pPr>
              <w:jc w:val="center"/>
              <w:rPr>
                <w:sz w:val="22"/>
                <w:szCs w:val="22"/>
              </w:rPr>
            </w:pPr>
            <w:r w:rsidRPr="006179C7">
              <w:rPr>
                <w:sz w:val="22"/>
                <w:szCs w:val="22"/>
              </w:rPr>
              <w:t>0,7</w:t>
            </w:r>
          </w:p>
        </w:tc>
        <w:tc>
          <w:tcPr>
            <w:tcW w:w="801" w:type="dxa"/>
            <w:vAlign w:val="center"/>
          </w:tcPr>
          <w:p w:rsidR="005A5CAB" w:rsidRPr="006179C7" w:rsidRDefault="005A5CAB" w:rsidP="00873BEF">
            <w:pPr>
              <w:jc w:val="center"/>
              <w:rPr>
                <w:sz w:val="22"/>
                <w:szCs w:val="22"/>
              </w:rPr>
            </w:pPr>
            <w:r w:rsidRPr="006179C7">
              <w:rPr>
                <w:sz w:val="22"/>
                <w:szCs w:val="22"/>
              </w:rPr>
              <w:t>0,4</w:t>
            </w:r>
          </w:p>
        </w:tc>
        <w:tc>
          <w:tcPr>
            <w:tcW w:w="1440" w:type="dxa"/>
            <w:vAlign w:val="center"/>
          </w:tcPr>
          <w:p w:rsidR="005A5CAB" w:rsidRPr="006179C7" w:rsidRDefault="005A5CAB" w:rsidP="00873BEF">
            <w:pPr>
              <w:jc w:val="center"/>
              <w:rPr>
                <w:sz w:val="22"/>
                <w:szCs w:val="22"/>
              </w:rPr>
            </w:pPr>
            <w:r w:rsidRPr="006179C7">
              <w:rPr>
                <w:sz w:val="22"/>
                <w:szCs w:val="22"/>
              </w:rPr>
              <w:t>12 940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экскаватор hitachi xz450lch</w:t>
            </w:r>
          </w:p>
        </w:tc>
        <w:tc>
          <w:tcPr>
            <w:tcW w:w="2700" w:type="dxa"/>
            <w:vAlign w:val="center"/>
          </w:tcPr>
          <w:p w:rsidR="005A5CAB" w:rsidRPr="00564C4C" w:rsidRDefault="00AD15BF" w:rsidP="00873BEF">
            <w:pPr>
              <w:jc w:val="center"/>
            </w:pPr>
            <w:hyperlink r:id="rId578" w:history="1">
              <w:r w:rsidR="005A5CAB" w:rsidRPr="006243E0">
                <w:rPr>
                  <w:rStyle w:val="af7"/>
                </w:rPr>
                <w:t>https://spec.drom.ru/moskva/excavator/gusenichnyj-exkavator-hitachi-zx-450lc-3-56425604.html</w:t>
              </w:r>
            </w:hyperlink>
            <w:r w:rsidR="005A5CAB">
              <w:t xml:space="preserve"> </w:t>
            </w:r>
          </w:p>
        </w:tc>
        <w:tc>
          <w:tcPr>
            <w:tcW w:w="1179" w:type="dxa"/>
            <w:vAlign w:val="center"/>
          </w:tcPr>
          <w:p w:rsidR="005A5CAB" w:rsidRPr="006179C7" w:rsidRDefault="005A5CAB" w:rsidP="00873BEF">
            <w:pPr>
              <w:jc w:val="center"/>
              <w:rPr>
                <w:sz w:val="22"/>
                <w:szCs w:val="22"/>
              </w:rPr>
            </w:pPr>
            <w:r>
              <w:rPr>
                <w:sz w:val="22"/>
                <w:szCs w:val="22"/>
              </w:rPr>
              <w:t>3 800 000</w:t>
            </w:r>
          </w:p>
        </w:tc>
        <w:tc>
          <w:tcPr>
            <w:tcW w:w="720" w:type="dxa"/>
            <w:vAlign w:val="center"/>
          </w:tcPr>
          <w:p w:rsidR="005A5CAB" w:rsidRPr="006179C7" w:rsidRDefault="005A5CAB" w:rsidP="00873BEF">
            <w:pPr>
              <w:jc w:val="center"/>
              <w:rPr>
                <w:sz w:val="22"/>
                <w:szCs w:val="22"/>
              </w:rPr>
            </w:pPr>
            <w:r>
              <w:rPr>
                <w:sz w:val="22"/>
                <w:szCs w:val="22"/>
              </w:rPr>
              <w:t>-</w:t>
            </w:r>
          </w:p>
        </w:tc>
        <w:tc>
          <w:tcPr>
            <w:tcW w:w="720" w:type="dxa"/>
            <w:vAlign w:val="center"/>
          </w:tcPr>
          <w:p w:rsidR="005A5CAB" w:rsidRPr="006179C7" w:rsidRDefault="005A5CAB" w:rsidP="00873BEF">
            <w:pPr>
              <w:jc w:val="center"/>
              <w:rPr>
                <w:sz w:val="22"/>
                <w:szCs w:val="22"/>
              </w:rPr>
            </w:pPr>
            <w:r>
              <w:rPr>
                <w:sz w:val="22"/>
                <w:szCs w:val="22"/>
              </w:rPr>
              <w:t>0,35</w:t>
            </w:r>
          </w:p>
        </w:tc>
        <w:tc>
          <w:tcPr>
            <w:tcW w:w="720" w:type="dxa"/>
            <w:vAlign w:val="center"/>
          </w:tcPr>
          <w:p w:rsidR="005A5CAB" w:rsidRPr="006179C7" w:rsidRDefault="005A5CAB" w:rsidP="00873BEF">
            <w:pPr>
              <w:jc w:val="center"/>
              <w:rPr>
                <w:sz w:val="22"/>
                <w:szCs w:val="22"/>
              </w:rPr>
            </w:pPr>
            <w:r w:rsidRPr="006179C7">
              <w:rPr>
                <w:sz w:val="22"/>
                <w:szCs w:val="22"/>
              </w:rPr>
              <w:t>0,6</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399 000</w:t>
            </w:r>
          </w:p>
        </w:tc>
      </w:tr>
      <w:tr w:rsidR="005A5CAB" w:rsidRPr="00352B88" w:rsidTr="00865542">
        <w:trPr>
          <w:trHeight w:val="20"/>
        </w:trPr>
        <w:tc>
          <w:tcPr>
            <w:tcW w:w="2088" w:type="dxa"/>
            <w:vAlign w:val="center"/>
          </w:tcPr>
          <w:p w:rsidR="005A5CAB" w:rsidRPr="004343FA" w:rsidRDefault="005A5CAB" w:rsidP="00873BEF">
            <w:pPr>
              <w:spacing w:line="240" w:lineRule="exact"/>
            </w:pPr>
            <w:r w:rsidRPr="004343FA">
              <w:t>Компрессор ПВ10/8М1</w:t>
            </w:r>
          </w:p>
        </w:tc>
        <w:tc>
          <w:tcPr>
            <w:tcW w:w="2700" w:type="dxa"/>
            <w:vAlign w:val="center"/>
          </w:tcPr>
          <w:p w:rsidR="005A5CAB" w:rsidRPr="007A06CC" w:rsidRDefault="00AD15BF" w:rsidP="00873BEF">
            <w:pPr>
              <w:jc w:val="center"/>
              <w:rPr>
                <w:u w:val="single"/>
              </w:rPr>
            </w:pPr>
            <w:hyperlink r:id="rId579" w:history="1">
              <w:r w:rsidR="005A5CAB" w:rsidRPr="006243E0">
                <w:rPr>
                  <w:rStyle w:val="af7"/>
                </w:rPr>
                <w:t>http://www.stroyoborudovanie74.ru/goods/76786380-kompressornaya_stantsiya_pv_10_8m1</w:t>
              </w:r>
            </w:hyperlink>
            <w:r w:rsidR="005A5CAB">
              <w:rPr>
                <w:u w:val="single"/>
              </w:rPr>
              <w:t xml:space="preserve"> </w:t>
            </w:r>
          </w:p>
        </w:tc>
        <w:tc>
          <w:tcPr>
            <w:tcW w:w="1179" w:type="dxa"/>
            <w:vAlign w:val="center"/>
          </w:tcPr>
          <w:p w:rsidR="005A5CAB" w:rsidRPr="006179C7" w:rsidRDefault="005A5CAB" w:rsidP="00873BEF">
            <w:pPr>
              <w:jc w:val="center"/>
              <w:rPr>
                <w:sz w:val="22"/>
                <w:szCs w:val="22"/>
              </w:rPr>
            </w:pPr>
            <w:r>
              <w:rPr>
                <w:sz w:val="22"/>
                <w:szCs w:val="22"/>
              </w:rPr>
              <w:t>380 000</w:t>
            </w:r>
          </w:p>
        </w:tc>
        <w:tc>
          <w:tcPr>
            <w:tcW w:w="720" w:type="dxa"/>
            <w:vAlign w:val="center"/>
          </w:tcPr>
          <w:p w:rsidR="005A5CAB" w:rsidRPr="006179C7" w:rsidRDefault="005A5CAB" w:rsidP="00873BEF">
            <w:pPr>
              <w:jc w:val="center"/>
              <w:rPr>
                <w:sz w:val="22"/>
                <w:szCs w:val="22"/>
              </w:rPr>
            </w:pPr>
            <w:r>
              <w:rPr>
                <w:sz w:val="22"/>
                <w:szCs w:val="22"/>
              </w:rPr>
              <w:t>-</w:t>
            </w:r>
          </w:p>
        </w:tc>
        <w:tc>
          <w:tcPr>
            <w:tcW w:w="720" w:type="dxa"/>
            <w:vAlign w:val="center"/>
          </w:tcPr>
          <w:p w:rsidR="005A5CAB" w:rsidRPr="006179C7" w:rsidRDefault="005A5CAB" w:rsidP="00873BEF">
            <w:pPr>
              <w:jc w:val="center"/>
              <w:rPr>
                <w:sz w:val="22"/>
                <w:szCs w:val="22"/>
              </w:rPr>
            </w:pPr>
            <w:r w:rsidRPr="006179C7">
              <w:rPr>
                <w:sz w:val="22"/>
                <w:szCs w:val="22"/>
              </w:rPr>
              <w:t>0,35</w:t>
            </w:r>
          </w:p>
        </w:tc>
        <w:tc>
          <w:tcPr>
            <w:tcW w:w="720" w:type="dxa"/>
            <w:vAlign w:val="center"/>
          </w:tcPr>
          <w:p w:rsidR="005A5CAB" w:rsidRPr="006179C7" w:rsidRDefault="005A5CAB" w:rsidP="00873BEF">
            <w:pPr>
              <w:jc w:val="center"/>
              <w:rPr>
                <w:sz w:val="22"/>
                <w:szCs w:val="22"/>
              </w:rPr>
            </w:pPr>
            <w:r w:rsidRPr="006179C7">
              <w:rPr>
                <w:sz w:val="22"/>
                <w:szCs w:val="22"/>
              </w:rPr>
              <w:t>0,5</w:t>
            </w:r>
          </w:p>
        </w:tc>
        <w:tc>
          <w:tcPr>
            <w:tcW w:w="801" w:type="dxa"/>
            <w:vAlign w:val="center"/>
          </w:tcPr>
          <w:p w:rsidR="005A5CAB" w:rsidRPr="006179C7" w:rsidRDefault="005A5CAB" w:rsidP="00873BEF">
            <w:pPr>
              <w:jc w:val="center"/>
              <w:rPr>
                <w:sz w:val="22"/>
                <w:szCs w:val="22"/>
              </w:rPr>
            </w:pPr>
            <w:r>
              <w:rPr>
                <w:sz w:val="22"/>
                <w:szCs w:val="22"/>
              </w:rPr>
              <w:t>0,5</w:t>
            </w:r>
          </w:p>
        </w:tc>
        <w:tc>
          <w:tcPr>
            <w:tcW w:w="1440" w:type="dxa"/>
            <w:vAlign w:val="center"/>
          </w:tcPr>
          <w:p w:rsidR="005A5CAB" w:rsidRPr="006179C7" w:rsidRDefault="005A5CAB" w:rsidP="00873BEF">
            <w:pPr>
              <w:jc w:val="center"/>
              <w:rPr>
                <w:sz w:val="22"/>
                <w:szCs w:val="22"/>
              </w:rPr>
            </w:pPr>
            <w:r>
              <w:rPr>
                <w:sz w:val="22"/>
                <w:szCs w:val="22"/>
              </w:rPr>
              <w:t>33 250</w:t>
            </w:r>
          </w:p>
        </w:tc>
      </w:tr>
    </w:tbl>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0F454E" w:rsidRDefault="000F454E" w:rsidP="00280FBE">
      <w:pPr>
        <w:pStyle w:val="a4"/>
        <w:tabs>
          <w:tab w:val="left" w:pos="284"/>
          <w:tab w:val="left" w:pos="540"/>
        </w:tabs>
        <w:ind w:firstLine="540"/>
        <w:rPr>
          <w:szCs w:val="24"/>
        </w:rPr>
      </w:pPr>
    </w:p>
    <w:p w:rsidR="000F454E" w:rsidRDefault="000F454E" w:rsidP="00280FBE">
      <w:pPr>
        <w:pStyle w:val="a4"/>
        <w:tabs>
          <w:tab w:val="left" w:pos="284"/>
          <w:tab w:val="left" w:pos="540"/>
        </w:tabs>
        <w:ind w:firstLine="540"/>
        <w:rPr>
          <w:szCs w:val="24"/>
        </w:rPr>
      </w:pPr>
    </w:p>
    <w:p w:rsidR="000F454E" w:rsidRDefault="000F454E"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Default="005A5CAB" w:rsidP="00280FBE">
      <w:pPr>
        <w:pStyle w:val="a4"/>
        <w:tabs>
          <w:tab w:val="left" w:pos="284"/>
          <w:tab w:val="left" w:pos="540"/>
        </w:tabs>
        <w:ind w:firstLine="540"/>
        <w:rPr>
          <w:szCs w:val="24"/>
        </w:rPr>
      </w:pPr>
    </w:p>
    <w:p w:rsidR="005A5CAB" w:rsidRPr="002B09F1" w:rsidRDefault="005A5CAB" w:rsidP="00A0308E">
      <w:pPr>
        <w:tabs>
          <w:tab w:val="left" w:pos="0"/>
        </w:tabs>
        <w:ind w:left="180"/>
        <w:jc w:val="center"/>
        <w:rPr>
          <w:sz w:val="24"/>
          <w:szCs w:val="24"/>
        </w:rPr>
      </w:pPr>
      <w:r w:rsidRPr="002B09F1">
        <w:rPr>
          <w:b/>
          <w:sz w:val="24"/>
          <w:szCs w:val="24"/>
        </w:rPr>
        <w:t>10. ОПИСАНИЕ ПРОЦЕДУРЫ СОГЛАСОВАНИЯ РЕЗУЛЬТАТОВ ОЦЕНКИ И ВЫВОДЫ, ПОЛУЧЕННЫЕ НА ОСНОВАНИИ ПРОВЕДЕННЫХ РАСЧЕТОВ ПО РАЗЛИЧНЫМ ПОДХОДАМ</w:t>
      </w:r>
      <w:r w:rsidRPr="002B09F1">
        <w:rPr>
          <w:sz w:val="24"/>
          <w:szCs w:val="24"/>
        </w:rPr>
        <w:t xml:space="preserve">  </w:t>
      </w:r>
    </w:p>
    <w:p w:rsidR="005A5CAB" w:rsidRPr="002B09F1" w:rsidRDefault="005A5CAB" w:rsidP="00A0308E">
      <w:pPr>
        <w:tabs>
          <w:tab w:val="left" w:pos="0"/>
        </w:tabs>
        <w:ind w:left="180"/>
        <w:jc w:val="center"/>
        <w:rPr>
          <w:sz w:val="22"/>
          <w:szCs w:val="22"/>
        </w:rPr>
      </w:pPr>
    </w:p>
    <w:p w:rsidR="005A5CAB" w:rsidRPr="002B09F1" w:rsidRDefault="005A5CAB" w:rsidP="00661681">
      <w:pPr>
        <w:ind w:firstLine="567"/>
        <w:jc w:val="both"/>
        <w:rPr>
          <w:sz w:val="22"/>
          <w:szCs w:val="22"/>
        </w:rPr>
      </w:pPr>
      <w:r w:rsidRPr="002B09F1">
        <w:rPr>
          <w:sz w:val="22"/>
          <w:szCs w:val="22"/>
        </w:rPr>
        <w:t>Для определения рыночной стоимости объекта оценки применялся сравнительный подход.</w:t>
      </w:r>
      <w:r w:rsidRPr="002B09F1">
        <w:rPr>
          <w:b/>
          <w:sz w:val="22"/>
          <w:szCs w:val="22"/>
        </w:rPr>
        <w:t xml:space="preserve">   </w:t>
      </w:r>
      <w:r w:rsidRPr="002B09F1">
        <w:rPr>
          <w:sz w:val="22"/>
          <w:szCs w:val="22"/>
        </w:rPr>
        <w:t xml:space="preserve">Сравнительный подход отражает наиболее достоверную и реальную ситуацию на рынке легковых автомобилей, в частности ценообразования по аналогичным объектам. </w:t>
      </w:r>
    </w:p>
    <w:p w:rsidR="005A5CAB" w:rsidRDefault="005A5CAB" w:rsidP="00661681">
      <w:pPr>
        <w:ind w:firstLine="567"/>
        <w:jc w:val="both"/>
        <w:rPr>
          <w:rFonts w:cs="Calibri"/>
          <w:sz w:val="22"/>
          <w:szCs w:val="22"/>
        </w:rPr>
      </w:pPr>
      <w:r w:rsidRPr="002B09F1">
        <w:rPr>
          <w:rFonts w:cs="Calibri"/>
          <w:sz w:val="22"/>
          <w:szCs w:val="22"/>
        </w:rPr>
        <w:t>На основании проведенных расчетов в рамках сравнительного подхода, полученный результат признается в качестве итоговой величины стоимости объекта оценки.</w:t>
      </w:r>
    </w:p>
    <w:p w:rsidR="005A5CAB" w:rsidRDefault="005A5CAB" w:rsidP="00661681">
      <w:pPr>
        <w:ind w:firstLine="567"/>
        <w:jc w:val="both"/>
        <w:rPr>
          <w:rFonts w:cs="Calibri"/>
          <w:sz w:val="22"/>
          <w:szCs w:val="22"/>
        </w:rPr>
      </w:pPr>
    </w:p>
    <w:p w:rsidR="005A5CAB" w:rsidRPr="002B09F1" w:rsidRDefault="005A5CAB" w:rsidP="00661681">
      <w:pPr>
        <w:ind w:firstLine="567"/>
        <w:jc w:val="both"/>
        <w:rPr>
          <w:sz w:val="22"/>
          <w:szCs w:val="22"/>
        </w:rPr>
      </w:pPr>
    </w:p>
    <w:p w:rsidR="005A5CAB" w:rsidRDefault="005A5CAB" w:rsidP="00661681">
      <w:pPr>
        <w:pStyle w:val="af2"/>
        <w:spacing w:before="40" w:after="40" w:line="240" w:lineRule="auto"/>
        <w:ind w:firstLine="540"/>
        <w:rPr>
          <w:rFonts w:ascii="Times New Roman" w:hAnsi="Times New Roman"/>
          <w:b/>
          <w:i/>
          <w:sz w:val="24"/>
          <w:szCs w:val="24"/>
        </w:rPr>
      </w:pPr>
      <w:r w:rsidRPr="002B09F1">
        <w:rPr>
          <w:rFonts w:ascii="Times New Roman" w:hAnsi="Times New Roman"/>
          <w:b/>
          <w:i/>
          <w:sz w:val="24"/>
          <w:szCs w:val="24"/>
        </w:rPr>
        <w:t>Таким образом, в результате проведенного анализа и расчетов с использованием существующих методик оценки, Оценщик определил итоговое значение рыночной стоимости объекта оценки (</w:t>
      </w:r>
      <w:r w:rsidR="00EE3565">
        <w:rPr>
          <w:rFonts w:ascii="Times New Roman" w:hAnsi="Times New Roman"/>
          <w:b/>
          <w:i/>
          <w:sz w:val="24"/>
          <w:szCs w:val="24"/>
        </w:rPr>
        <w:t>без</w:t>
      </w:r>
      <w:r w:rsidRPr="002B09F1">
        <w:rPr>
          <w:rFonts w:ascii="Times New Roman" w:hAnsi="Times New Roman"/>
          <w:b/>
          <w:i/>
          <w:sz w:val="24"/>
          <w:szCs w:val="24"/>
        </w:rPr>
        <w:t xml:space="preserve"> НДС), которая составила на дату оценки, с учетом округления: </w:t>
      </w:r>
    </w:p>
    <w:tbl>
      <w:tblPr>
        <w:tblW w:w="9827" w:type="dxa"/>
        <w:jc w:val="center"/>
        <w:tblLook w:val="00A0"/>
      </w:tblPr>
      <w:tblGrid>
        <w:gridCol w:w="882"/>
        <w:gridCol w:w="5890"/>
        <w:gridCol w:w="3055"/>
      </w:tblGrid>
      <w:tr w:rsidR="003212EC" w:rsidRPr="00AE6807" w:rsidTr="00865542">
        <w:trPr>
          <w:trHeight w:val="20"/>
          <w:tblHeader/>
          <w:jc w:val="center"/>
        </w:trPr>
        <w:tc>
          <w:tcPr>
            <w:tcW w:w="0" w:type="auto"/>
            <w:tcBorders>
              <w:top w:val="single" w:sz="8" w:space="0" w:color="000000"/>
              <w:left w:val="single" w:sz="4" w:space="0" w:color="000000"/>
              <w:bottom w:val="single" w:sz="4" w:space="0" w:color="auto"/>
              <w:right w:val="single" w:sz="4" w:space="0" w:color="000000"/>
            </w:tcBorders>
            <w:vAlign w:val="center"/>
          </w:tcPr>
          <w:p w:rsidR="003212EC" w:rsidRPr="004B1A25" w:rsidRDefault="003212EC" w:rsidP="00865542">
            <w:pPr>
              <w:spacing w:line="240" w:lineRule="exact"/>
              <w:jc w:val="center"/>
              <w:rPr>
                <w:b/>
                <w:bCs/>
                <w:sz w:val="22"/>
                <w:szCs w:val="22"/>
              </w:rPr>
            </w:pPr>
            <w:r w:rsidRPr="004B1A25">
              <w:rPr>
                <w:b/>
                <w:bCs/>
                <w:sz w:val="22"/>
                <w:szCs w:val="22"/>
              </w:rPr>
              <w:t>№ п/п</w:t>
            </w:r>
          </w:p>
        </w:tc>
        <w:tc>
          <w:tcPr>
            <w:tcW w:w="0" w:type="auto"/>
            <w:tcBorders>
              <w:top w:val="single" w:sz="8" w:space="0" w:color="000000"/>
              <w:left w:val="single" w:sz="4" w:space="0" w:color="000000"/>
              <w:bottom w:val="single" w:sz="4" w:space="0" w:color="auto"/>
              <w:right w:val="single" w:sz="4" w:space="0" w:color="000000"/>
            </w:tcBorders>
            <w:noWrap/>
            <w:vAlign w:val="center"/>
          </w:tcPr>
          <w:p w:rsidR="003212EC" w:rsidRPr="004B1A25" w:rsidRDefault="003212EC" w:rsidP="00865542">
            <w:pPr>
              <w:spacing w:line="240" w:lineRule="exact"/>
              <w:jc w:val="center"/>
              <w:rPr>
                <w:b/>
                <w:bCs/>
                <w:sz w:val="22"/>
                <w:szCs w:val="22"/>
              </w:rPr>
            </w:pPr>
            <w:r w:rsidRPr="004B1A25">
              <w:rPr>
                <w:b/>
                <w:bCs/>
                <w:sz w:val="22"/>
                <w:szCs w:val="22"/>
              </w:rPr>
              <w:t>Наименование</w:t>
            </w:r>
          </w:p>
        </w:tc>
        <w:tc>
          <w:tcPr>
            <w:tcW w:w="3055" w:type="dxa"/>
            <w:tcBorders>
              <w:top w:val="single" w:sz="8" w:space="0" w:color="000000"/>
              <w:left w:val="nil"/>
              <w:bottom w:val="single" w:sz="4" w:space="0" w:color="auto"/>
              <w:right w:val="single" w:sz="4" w:space="0" w:color="auto"/>
            </w:tcBorders>
            <w:noWrap/>
            <w:vAlign w:val="center"/>
          </w:tcPr>
          <w:p w:rsidR="003212EC" w:rsidRPr="004B1A25" w:rsidRDefault="003212EC" w:rsidP="00865542">
            <w:pPr>
              <w:spacing w:line="240" w:lineRule="exact"/>
              <w:jc w:val="center"/>
              <w:rPr>
                <w:b/>
                <w:bCs/>
                <w:sz w:val="22"/>
                <w:szCs w:val="22"/>
              </w:rPr>
            </w:pPr>
            <w:r>
              <w:rPr>
                <w:b/>
                <w:bCs/>
                <w:sz w:val="22"/>
                <w:szCs w:val="22"/>
              </w:rPr>
              <w:t>Итоговая стоимость, руб., без НДС</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 xml:space="preserve"> Автокран XUGONG XZJ5311JQZ25К </w:t>
            </w:r>
          </w:p>
        </w:tc>
        <w:tc>
          <w:tcPr>
            <w:tcW w:w="3055" w:type="dxa"/>
            <w:tcBorders>
              <w:top w:val="nil"/>
              <w:left w:val="nil"/>
              <w:bottom w:val="single" w:sz="4" w:space="0" w:color="auto"/>
              <w:right w:val="single" w:sz="4" w:space="0" w:color="auto"/>
            </w:tcBorders>
            <w:shd w:val="clear" w:color="D9D9D9" w:fill="FFFFFF"/>
            <w:noWrap/>
            <w:vAlign w:val="center"/>
          </w:tcPr>
          <w:p w:rsidR="003212EC" w:rsidRPr="004B1A25" w:rsidRDefault="0088282C" w:rsidP="003212EC">
            <w:pPr>
              <w:spacing w:line="240" w:lineRule="exact"/>
              <w:jc w:val="center"/>
              <w:rPr>
                <w:sz w:val="22"/>
                <w:szCs w:val="22"/>
              </w:rPr>
            </w:pPr>
            <w:r>
              <w:rPr>
                <w:sz w:val="22"/>
                <w:szCs w:val="22"/>
              </w:rPr>
              <w:t>64 000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 Бульдозер Shantui SD22 №25 </w:t>
            </w:r>
          </w:p>
        </w:tc>
        <w:tc>
          <w:tcPr>
            <w:tcW w:w="3055" w:type="dxa"/>
            <w:tcBorders>
              <w:top w:val="nil"/>
              <w:left w:val="nil"/>
              <w:bottom w:val="single" w:sz="4" w:space="0" w:color="auto"/>
              <w:right w:val="single" w:sz="4" w:space="0" w:color="auto"/>
            </w:tcBorders>
            <w:shd w:val="clear" w:color="000000" w:fill="FFFFFF"/>
            <w:noWrap/>
            <w:vAlign w:val="center"/>
          </w:tcPr>
          <w:p w:rsidR="003212EC" w:rsidRPr="004B1A25" w:rsidRDefault="0088282C"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3</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 xml:space="preserve"> Бульдозер КОМАТSU D53Р - 18Е №35  </w:t>
            </w:r>
          </w:p>
        </w:tc>
        <w:tc>
          <w:tcPr>
            <w:tcW w:w="3055" w:type="dxa"/>
            <w:tcBorders>
              <w:top w:val="nil"/>
              <w:left w:val="nil"/>
              <w:bottom w:val="single" w:sz="4" w:space="0" w:color="auto"/>
              <w:right w:val="single" w:sz="4" w:space="0" w:color="auto"/>
            </w:tcBorders>
            <w:shd w:val="clear" w:color="D9D9D9" w:fill="FFFFFF"/>
            <w:noWrap/>
            <w:vAlign w:val="center"/>
          </w:tcPr>
          <w:p w:rsidR="003212EC" w:rsidRPr="004B1A25" w:rsidRDefault="0088282C"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 Бульдозер Шантуй SD32 №28  </w:t>
            </w:r>
          </w:p>
        </w:tc>
        <w:tc>
          <w:tcPr>
            <w:tcW w:w="3055" w:type="dxa"/>
            <w:tcBorders>
              <w:top w:val="nil"/>
              <w:left w:val="nil"/>
              <w:bottom w:val="single" w:sz="4" w:space="0" w:color="auto"/>
              <w:right w:val="single" w:sz="4" w:space="0" w:color="auto"/>
            </w:tcBorders>
            <w:shd w:val="clear" w:color="000000" w:fill="FFFFFF"/>
            <w:noWrap/>
            <w:vAlign w:val="center"/>
          </w:tcPr>
          <w:p w:rsidR="003212EC" w:rsidRPr="004B1A25" w:rsidRDefault="0088282C"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5</w:t>
            </w:r>
          </w:p>
        </w:tc>
        <w:tc>
          <w:tcPr>
            <w:tcW w:w="0" w:type="auto"/>
            <w:tcBorders>
              <w:top w:val="nil"/>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   Автокран XUGONG XZJ5311JQZ25К </w:t>
            </w:r>
          </w:p>
        </w:tc>
        <w:tc>
          <w:tcPr>
            <w:tcW w:w="3055" w:type="dxa"/>
            <w:tcBorders>
              <w:top w:val="nil"/>
              <w:left w:val="nil"/>
              <w:bottom w:val="single" w:sz="4" w:space="0" w:color="auto"/>
              <w:right w:val="single" w:sz="4" w:space="0" w:color="auto"/>
            </w:tcBorders>
            <w:shd w:val="clear" w:color="D9D9D9" w:fill="FFFFFF"/>
            <w:noWrap/>
            <w:vAlign w:val="center"/>
          </w:tcPr>
          <w:p w:rsidR="003212EC" w:rsidRPr="004B1A25" w:rsidRDefault="0088282C" w:rsidP="003212EC">
            <w:pPr>
              <w:spacing w:line="240" w:lineRule="exact"/>
              <w:jc w:val="center"/>
              <w:rPr>
                <w:sz w:val="22"/>
                <w:szCs w:val="22"/>
              </w:rPr>
            </w:pPr>
            <w:r>
              <w:rPr>
                <w:sz w:val="22"/>
                <w:szCs w:val="22"/>
              </w:rPr>
              <w:t>51 000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Автокран марка XCVG XZJ5328JQZ25K</w:t>
            </w:r>
          </w:p>
        </w:tc>
        <w:tc>
          <w:tcPr>
            <w:tcW w:w="3055" w:type="dxa"/>
            <w:tcBorders>
              <w:top w:val="nil"/>
              <w:left w:val="nil"/>
              <w:bottom w:val="single" w:sz="4" w:space="0" w:color="auto"/>
              <w:right w:val="single" w:sz="4" w:space="0" w:color="auto"/>
            </w:tcBorders>
            <w:shd w:val="clear" w:color="000000" w:fill="FFFFFF"/>
            <w:noWrap/>
            <w:vAlign w:val="center"/>
          </w:tcPr>
          <w:p w:rsidR="003212EC" w:rsidRPr="004B1A25" w:rsidRDefault="0088282C" w:rsidP="003212EC">
            <w:pPr>
              <w:spacing w:line="240" w:lineRule="exact"/>
              <w:jc w:val="center"/>
              <w:rPr>
                <w:sz w:val="22"/>
                <w:szCs w:val="22"/>
              </w:rPr>
            </w:pPr>
            <w:r>
              <w:rPr>
                <w:sz w:val="22"/>
                <w:szCs w:val="22"/>
              </w:rPr>
              <w:t>55 000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   Автомобиль - LEXUS LX 570 </w:t>
            </w:r>
          </w:p>
        </w:tc>
        <w:tc>
          <w:tcPr>
            <w:tcW w:w="3055" w:type="dxa"/>
            <w:tcBorders>
              <w:top w:val="nil"/>
              <w:left w:val="nil"/>
              <w:bottom w:val="single" w:sz="4" w:space="0" w:color="auto"/>
              <w:right w:val="single" w:sz="4" w:space="0" w:color="auto"/>
            </w:tcBorders>
            <w:shd w:val="clear" w:color="D9D9D9" w:fill="FFFFFF"/>
            <w:noWrap/>
            <w:vAlign w:val="center"/>
          </w:tcPr>
          <w:p w:rsidR="003212EC" w:rsidRPr="004B1A25" w:rsidRDefault="0088282C" w:rsidP="003212EC">
            <w:pPr>
              <w:spacing w:line="240" w:lineRule="exact"/>
              <w:jc w:val="center"/>
              <w:rPr>
                <w:sz w:val="22"/>
                <w:szCs w:val="22"/>
              </w:rPr>
            </w:pPr>
            <w:r>
              <w:rPr>
                <w:sz w:val="22"/>
                <w:szCs w:val="22"/>
              </w:rPr>
              <w:t>710 000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8</w:t>
            </w:r>
          </w:p>
        </w:tc>
        <w:tc>
          <w:tcPr>
            <w:tcW w:w="0" w:type="auto"/>
            <w:tcBorders>
              <w:top w:val="nil"/>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Мусоровоз КО-449-05 на шасси КАМАЗ-53605 </w:t>
            </w:r>
          </w:p>
        </w:tc>
        <w:tc>
          <w:tcPr>
            <w:tcW w:w="3055" w:type="dxa"/>
            <w:tcBorders>
              <w:top w:val="nil"/>
              <w:left w:val="nil"/>
              <w:bottom w:val="single" w:sz="4" w:space="0" w:color="auto"/>
              <w:right w:val="single" w:sz="4" w:space="0" w:color="auto"/>
            </w:tcBorders>
            <w:shd w:val="clear" w:color="000000" w:fill="FFFFFF"/>
            <w:vAlign w:val="center"/>
          </w:tcPr>
          <w:p w:rsidR="003212EC" w:rsidRPr="004B1A25" w:rsidRDefault="0088282C" w:rsidP="003212EC">
            <w:pPr>
              <w:spacing w:line="240" w:lineRule="exact"/>
              <w:jc w:val="center"/>
              <w:rPr>
                <w:sz w:val="22"/>
                <w:szCs w:val="22"/>
              </w:rPr>
            </w:pPr>
            <w:r>
              <w:rPr>
                <w:sz w:val="22"/>
                <w:szCs w:val="22"/>
              </w:rPr>
              <w:t>52 000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9</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FOTON BJ5180JSQ</w:t>
            </w:r>
          </w:p>
        </w:tc>
        <w:tc>
          <w:tcPr>
            <w:tcW w:w="3055" w:type="dxa"/>
            <w:tcBorders>
              <w:top w:val="nil"/>
              <w:left w:val="nil"/>
              <w:bottom w:val="single" w:sz="4" w:space="0" w:color="auto"/>
              <w:right w:val="single" w:sz="4" w:space="0" w:color="auto"/>
            </w:tcBorders>
            <w:shd w:val="clear" w:color="D9D9D9" w:fill="FFFFFF"/>
            <w:noWrap/>
            <w:vAlign w:val="center"/>
          </w:tcPr>
          <w:p w:rsidR="003212EC" w:rsidRPr="004B1A25" w:rsidRDefault="0088282C" w:rsidP="003212EC">
            <w:pPr>
              <w:spacing w:line="240" w:lineRule="exact"/>
              <w:jc w:val="center"/>
              <w:rPr>
                <w:sz w:val="22"/>
                <w:szCs w:val="22"/>
              </w:rPr>
            </w:pPr>
            <w:r>
              <w:rPr>
                <w:sz w:val="22"/>
                <w:szCs w:val="22"/>
              </w:rPr>
              <w:t>61 000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Автобетоносмеситель, марка NISSAN DISEL</w:t>
            </w:r>
          </w:p>
        </w:tc>
        <w:tc>
          <w:tcPr>
            <w:tcW w:w="3055" w:type="dxa"/>
            <w:tcBorders>
              <w:top w:val="nil"/>
              <w:left w:val="nil"/>
              <w:bottom w:val="single" w:sz="4" w:space="0" w:color="auto"/>
              <w:right w:val="single" w:sz="4" w:space="0" w:color="auto"/>
            </w:tcBorders>
            <w:shd w:val="clear" w:color="000000" w:fill="FFFFFF"/>
            <w:noWrap/>
            <w:vAlign w:val="center"/>
          </w:tcPr>
          <w:p w:rsidR="003212EC" w:rsidRPr="004B1A25" w:rsidRDefault="0088282C" w:rsidP="003212EC">
            <w:pPr>
              <w:spacing w:line="240" w:lineRule="exact"/>
              <w:jc w:val="center"/>
              <w:rPr>
                <w:sz w:val="22"/>
                <w:szCs w:val="22"/>
              </w:rPr>
            </w:pPr>
            <w:r>
              <w:rPr>
                <w:sz w:val="22"/>
                <w:szCs w:val="22"/>
              </w:rPr>
              <w:t>65 000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11</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 xml:space="preserve">Автобуровая ММС FUSO FIGHTER </w:t>
            </w:r>
          </w:p>
        </w:tc>
        <w:tc>
          <w:tcPr>
            <w:tcW w:w="3055" w:type="dxa"/>
            <w:tcBorders>
              <w:top w:val="nil"/>
              <w:left w:val="nil"/>
              <w:bottom w:val="single" w:sz="4" w:space="0" w:color="auto"/>
              <w:right w:val="single" w:sz="4" w:space="0" w:color="auto"/>
            </w:tcBorders>
            <w:shd w:val="clear" w:color="D9D9D9" w:fill="FFFFFF"/>
            <w:noWrap/>
            <w:vAlign w:val="center"/>
          </w:tcPr>
          <w:p w:rsidR="003212EC" w:rsidRPr="004B1A25" w:rsidRDefault="0088282C"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12</w:t>
            </w:r>
          </w:p>
        </w:tc>
        <w:tc>
          <w:tcPr>
            <w:tcW w:w="0" w:type="auto"/>
            <w:tcBorders>
              <w:top w:val="nil"/>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Автокран  ZOMLION  ZLJ5419JQZ50H</w:t>
            </w:r>
          </w:p>
        </w:tc>
        <w:tc>
          <w:tcPr>
            <w:tcW w:w="3055" w:type="dxa"/>
            <w:tcBorders>
              <w:top w:val="nil"/>
              <w:left w:val="nil"/>
              <w:bottom w:val="single" w:sz="4" w:space="0" w:color="auto"/>
              <w:right w:val="single" w:sz="4" w:space="0" w:color="auto"/>
            </w:tcBorders>
            <w:shd w:val="clear" w:color="000000" w:fill="FFFFFF"/>
            <w:vAlign w:val="center"/>
          </w:tcPr>
          <w:p w:rsidR="003212EC" w:rsidRPr="004B1A25" w:rsidRDefault="0088282C"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13</w:t>
            </w:r>
          </w:p>
        </w:tc>
        <w:tc>
          <w:tcPr>
            <w:tcW w:w="0" w:type="auto"/>
            <w:tcBorders>
              <w:top w:val="nil"/>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Автокран XUGONG XZJ5311JQZ25К </w:t>
            </w:r>
          </w:p>
        </w:tc>
        <w:tc>
          <w:tcPr>
            <w:tcW w:w="3055" w:type="dxa"/>
            <w:tcBorders>
              <w:top w:val="nil"/>
              <w:left w:val="nil"/>
              <w:bottom w:val="single" w:sz="4" w:space="0" w:color="auto"/>
              <w:right w:val="single" w:sz="4" w:space="0" w:color="auto"/>
            </w:tcBorders>
            <w:shd w:val="clear" w:color="D9D9D9" w:fill="FFFFFF"/>
            <w:vAlign w:val="center"/>
          </w:tcPr>
          <w:p w:rsidR="003212EC" w:rsidRPr="004B1A25" w:rsidRDefault="0088282C" w:rsidP="003212EC">
            <w:pPr>
              <w:spacing w:line="240" w:lineRule="exact"/>
              <w:jc w:val="center"/>
              <w:rPr>
                <w:sz w:val="22"/>
                <w:szCs w:val="22"/>
              </w:rPr>
            </w:pPr>
            <w:r>
              <w:rPr>
                <w:sz w:val="22"/>
                <w:szCs w:val="22"/>
              </w:rPr>
              <w:t>47 000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14</w:t>
            </w:r>
          </w:p>
        </w:tc>
        <w:tc>
          <w:tcPr>
            <w:tcW w:w="0" w:type="auto"/>
            <w:tcBorders>
              <w:top w:val="nil"/>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Автокран XUGONG XZJ5311JQZ25К </w:t>
            </w:r>
          </w:p>
        </w:tc>
        <w:tc>
          <w:tcPr>
            <w:tcW w:w="3055" w:type="dxa"/>
            <w:tcBorders>
              <w:top w:val="nil"/>
              <w:left w:val="nil"/>
              <w:bottom w:val="single" w:sz="4" w:space="0" w:color="auto"/>
              <w:right w:val="single" w:sz="4" w:space="0" w:color="auto"/>
            </w:tcBorders>
            <w:shd w:val="clear" w:color="000000" w:fill="FFFFFF"/>
            <w:vAlign w:val="center"/>
          </w:tcPr>
          <w:p w:rsidR="003212EC" w:rsidRPr="004B1A25" w:rsidRDefault="0088282C" w:rsidP="003212EC">
            <w:pPr>
              <w:spacing w:line="240" w:lineRule="exact"/>
              <w:jc w:val="center"/>
              <w:rPr>
                <w:sz w:val="22"/>
                <w:szCs w:val="22"/>
              </w:rPr>
            </w:pPr>
            <w:r>
              <w:rPr>
                <w:sz w:val="22"/>
                <w:szCs w:val="22"/>
              </w:rPr>
              <w:t>47 000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15</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асфальтоукладчик XCMG RP601</w:t>
            </w:r>
          </w:p>
        </w:tc>
        <w:tc>
          <w:tcPr>
            <w:tcW w:w="3055" w:type="dxa"/>
            <w:tcBorders>
              <w:top w:val="nil"/>
              <w:left w:val="nil"/>
              <w:bottom w:val="single" w:sz="4" w:space="0" w:color="auto"/>
              <w:right w:val="single" w:sz="4" w:space="0" w:color="auto"/>
            </w:tcBorders>
            <w:shd w:val="clear" w:color="D9D9D9" w:fill="FFFFFF"/>
            <w:noWrap/>
            <w:vAlign w:val="center"/>
          </w:tcPr>
          <w:p w:rsidR="003212EC" w:rsidRPr="004B1A25" w:rsidRDefault="0088282C" w:rsidP="003212EC">
            <w:pPr>
              <w:spacing w:line="240" w:lineRule="exact"/>
              <w:jc w:val="center"/>
              <w:rPr>
                <w:sz w:val="22"/>
                <w:szCs w:val="22"/>
              </w:rPr>
            </w:pPr>
            <w:r>
              <w:rPr>
                <w:sz w:val="22"/>
                <w:szCs w:val="22"/>
              </w:rPr>
              <w:t>49 000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Каток дорожный XCMG XS 142J </w:t>
            </w:r>
          </w:p>
        </w:tc>
        <w:tc>
          <w:tcPr>
            <w:tcW w:w="3055" w:type="dxa"/>
            <w:tcBorders>
              <w:top w:val="nil"/>
              <w:left w:val="nil"/>
              <w:bottom w:val="single" w:sz="4" w:space="0" w:color="auto"/>
              <w:right w:val="single" w:sz="4" w:space="0" w:color="auto"/>
            </w:tcBorders>
            <w:shd w:val="clear" w:color="000000" w:fill="FFFFFF"/>
            <w:noWrap/>
            <w:vAlign w:val="center"/>
          </w:tcPr>
          <w:p w:rsidR="003212EC" w:rsidRPr="004B1A25" w:rsidRDefault="0088282C" w:rsidP="003212EC">
            <w:pPr>
              <w:spacing w:line="240" w:lineRule="exact"/>
              <w:jc w:val="center"/>
              <w:rPr>
                <w:sz w:val="22"/>
                <w:szCs w:val="22"/>
              </w:rPr>
            </w:pPr>
            <w:r>
              <w:rPr>
                <w:sz w:val="22"/>
                <w:szCs w:val="22"/>
              </w:rPr>
              <w:t>51 000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17</w:t>
            </w:r>
          </w:p>
        </w:tc>
        <w:tc>
          <w:tcPr>
            <w:tcW w:w="0" w:type="auto"/>
            <w:tcBorders>
              <w:top w:val="nil"/>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Кран самоходный Kato KR 25H-V5</w:t>
            </w:r>
          </w:p>
        </w:tc>
        <w:tc>
          <w:tcPr>
            <w:tcW w:w="3055" w:type="dxa"/>
            <w:tcBorders>
              <w:top w:val="nil"/>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114 000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Маневровый тепловоз ТГК-2</w:t>
            </w:r>
          </w:p>
        </w:tc>
        <w:tc>
          <w:tcPr>
            <w:tcW w:w="3055" w:type="dxa"/>
            <w:tcBorders>
              <w:top w:val="nil"/>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72 000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19</w:t>
            </w:r>
          </w:p>
        </w:tc>
        <w:tc>
          <w:tcPr>
            <w:tcW w:w="0" w:type="auto"/>
            <w:tcBorders>
              <w:top w:val="nil"/>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Машина вакуумная модель КО -505 А </w:t>
            </w:r>
          </w:p>
        </w:tc>
        <w:tc>
          <w:tcPr>
            <w:tcW w:w="3055" w:type="dxa"/>
            <w:tcBorders>
              <w:top w:val="nil"/>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16 000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20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Тепловоз ТГМ-40</w:t>
            </w:r>
          </w:p>
        </w:tc>
        <w:tc>
          <w:tcPr>
            <w:tcW w:w="3055" w:type="dxa"/>
            <w:tcBorders>
              <w:top w:val="nil"/>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74 000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21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Экскаватор HITACHI EX 450 H-5</w:t>
            </w:r>
          </w:p>
        </w:tc>
        <w:tc>
          <w:tcPr>
            <w:tcW w:w="3055" w:type="dxa"/>
            <w:tcBorders>
              <w:top w:val="nil"/>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61 000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22</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Экскаватор HITACHI ZX330LC-3</w:t>
            </w:r>
          </w:p>
        </w:tc>
        <w:tc>
          <w:tcPr>
            <w:tcW w:w="3055" w:type="dxa"/>
            <w:tcBorders>
              <w:top w:val="nil"/>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61 000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23</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Экскаватор гусенич. HITACHI ZX 450-3</w:t>
            </w:r>
          </w:p>
        </w:tc>
        <w:tc>
          <w:tcPr>
            <w:tcW w:w="3055" w:type="dxa"/>
            <w:tcBorders>
              <w:top w:val="nil"/>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61 000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24</w:t>
            </w:r>
          </w:p>
        </w:tc>
        <w:tc>
          <w:tcPr>
            <w:tcW w:w="0" w:type="auto"/>
            <w:tcBorders>
              <w:top w:val="nil"/>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Экскаватор пневмокол HYUNDAI R140W-9S №32</w:t>
            </w:r>
          </w:p>
        </w:tc>
        <w:tc>
          <w:tcPr>
            <w:tcW w:w="3055" w:type="dxa"/>
            <w:tcBorders>
              <w:top w:val="nil"/>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61 000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25</w:t>
            </w:r>
          </w:p>
        </w:tc>
        <w:tc>
          <w:tcPr>
            <w:tcW w:w="0" w:type="auto"/>
            <w:tcBorders>
              <w:top w:val="nil"/>
              <w:left w:val="single" w:sz="4" w:space="0" w:color="auto"/>
              <w:bottom w:val="single" w:sz="4" w:space="0" w:color="auto"/>
              <w:right w:val="single" w:sz="4" w:space="0" w:color="auto"/>
            </w:tcBorders>
            <w:shd w:val="clear" w:color="B8CCE4" w:fill="FFFFFF"/>
            <w:vAlign w:val="center"/>
          </w:tcPr>
          <w:p w:rsidR="003212EC" w:rsidRPr="004B1A25" w:rsidRDefault="003212EC" w:rsidP="003212EC">
            <w:pPr>
              <w:spacing w:line="240" w:lineRule="exact"/>
              <w:rPr>
                <w:sz w:val="22"/>
                <w:szCs w:val="22"/>
              </w:rPr>
            </w:pPr>
            <w:r w:rsidRPr="004B1A25">
              <w:rPr>
                <w:sz w:val="22"/>
                <w:szCs w:val="22"/>
              </w:rPr>
              <w:t>КАМАЗ-  КО-505 асанизат.</w:t>
            </w:r>
          </w:p>
        </w:tc>
        <w:tc>
          <w:tcPr>
            <w:tcW w:w="3055" w:type="dxa"/>
            <w:tcBorders>
              <w:top w:val="nil"/>
              <w:left w:val="nil"/>
              <w:bottom w:val="single" w:sz="4" w:space="0" w:color="auto"/>
              <w:right w:val="single" w:sz="4" w:space="0" w:color="auto"/>
            </w:tcBorders>
            <w:shd w:val="clear" w:color="B8CCE4" w:fill="FFFFFF"/>
            <w:vAlign w:val="center"/>
          </w:tcPr>
          <w:p w:rsidR="003212EC" w:rsidRPr="004B1A25" w:rsidRDefault="007D347E" w:rsidP="003212EC">
            <w:pPr>
              <w:spacing w:line="240" w:lineRule="exact"/>
              <w:jc w:val="center"/>
              <w:rPr>
                <w:sz w:val="22"/>
                <w:szCs w:val="22"/>
              </w:rPr>
            </w:pPr>
            <w:r>
              <w:rPr>
                <w:sz w:val="22"/>
                <w:szCs w:val="22"/>
              </w:rPr>
              <w:t>112 000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t>26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3212EC" w:rsidRPr="004B1A25" w:rsidRDefault="003212EC" w:rsidP="003212EC">
            <w:pPr>
              <w:spacing w:line="240" w:lineRule="exact"/>
              <w:rPr>
                <w:sz w:val="22"/>
                <w:szCs w:val="22"/>
              </w:rPr>
            </w:pPr>
            <w:r w:rsidRPr="004B1A25">
              <w:rPr>
                <w:sz w:val="22"/>
                <w:szCs w:val="22"/>
              </w:rPr>
              <w:t>TOYOTA TOYOACE с автовышкой</w:t>
            </w:r>
          </w:p>
        </w:tc>
        <w:tc>
          <w:tcPr>
            <w:tcW w:w="3055" w:type="dxa"/>
            <w:tcBorders>
              <w:top w:val="nil"/>
              <w:left w:val="nil"/>
              <w:bottom w:val="single" w:sz="4" w:space="0" w:color="auto"/>
              <w:right w:val="single" w:sz="4" w:space="0" w:color="auto"/>
            </w:tcBorders>
            <w:shd w:val="clear" w:color="DCE6F1" w:fill="FFFFFF"/>
            <w:noWrap/>
            <w:vAlign w:val="center"/>
          </w:tcPr>
          <w:p w:rsidR="003212EC" w:rsidRPr="004B1A25" w:rsidRDefault="007D347E" w:rsidP="003212EC">
            <w:pPr>
              <w:spacing w:line="240" w:lineRule="exact"/>
              <w:jc w:val="center"/>
              <w:rPr>
                <w:sz w:val="22"/>
                <w:szCs w:val="22"/>
              </w:rPr>
            </w:pPr>
            <w:r>
              <w:rPr>
                <w:sz w:val="22"/>
                <w:szCs w:val="22"/>
              </w:rPr>
              <w:t>57 000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27</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3212EC" w:rsidRPr="004B1A25" w:rsidRDefault="003212EC" w:rsidP="003212EC">
            <w:pPr>
              <w:spacing w:line="240" w:lineRule="exact"/>
              <w:rPr>
                <w:sz w:val="22"/>
                <w:szCs w:val="22"/>
              </w:rPr>
            </w:pPr>
            <w:r w:rsidRPr="004B1A25">
              <w:rPr>
                <w:sz w:val="22"/>
                <w:szCs w:val="22"/>
              </w:rPr>
              <w:t>Автобетономешалка  HOWO ZZ5327GJBN3647C</w:t>
            </w:r>
          </w:p>
        </w:tc>
        <w:tc>
          <w:tcPr>
            <w:tcW w:w="3055" w:type="dxa"/>
            <w:tcBorders>
              <w:top w:val="nil"/>
              <w:left w:val="nil"/>
              <w:bottom w:val="single" w:sz="4" w:space="0" w:color="auto"/>
              <w:right w:val="single" w:sz="4" w:space="0" w:color="auto"/>
            </w:tcBorders>
            <w:shd w:val="clear" w:color="B8CCE4" w:fill="FFFFFF"/>
            <w:noWrap/>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t>28</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3212EC" w:rsidRPr="004B1A25" w:rsidRDefault="003212EC" w:rsidP="003212EC">
            <w:pPr>
              <w:spacing w:line="240" w:lineRule="exact"/>
              <w:rPr>
                <w:sz w:val="22"/>
                <w:szCs w:val="22"/>
              </w:rPr>
            </w:pPr>
            <w:r w:rsidRPr="004B1A25">
              <w:rPr>
                <w:sz w:val="22"/>
                <w:szCs w:val="22"/>
              </w:rPr>
              <w:t>автокран XCMG XZJ5247JQZ16D</w:t>
            </w:r>
          </w:p>
        </w:tc>
        <w:tc>
          <w:tcPr>
            <w:tcW w:w="3055" w:type="dxa"/>
            <w:tcBorders>
              <w:top w:val="nil"/>
              <w:left w:val="nil"/>
              <w:bottom w:val="single" w:sz="4" w:space="0" w:color="auto"/>
              <w:right w:val="single" w:sz="4" w:space="0" w:color="auto"/>
            </w:tcBorders>
            <w:shd w:val="clear" w:color="DCE6F1" w:fill="FFFFFF"/>
            <w:noWrap/>
            <w:vAlign w:val="center"/>
          </w:tcPr>
          <w:p w:rsidR="003212EC" w:rsidRPr="004B1A25" w:rsidRDefault="007D347E" w:rsidP="003212EC">
            <w:pPr>
              <w:spacing w:line="240" w:lineRule="exact"/>
              <w:jc w:val="center"/>
              <w:rPr>
                <w:sz w:val="22"/>
                <w:szCs w:val="22"/>
              </w:rPr>
            </w:pPr>
            <w:r>
              <w:rPr>
                <w:sz w:val="22"/>
                <w:szCs w:val="22"/>
              </w:rPr>
              <w:t>87 000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29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3212EC" w:rsidRPr="004B1A25" w:rsidRDefault="003212EC" w:rsidP="003212EC">
            <w:pPr>
              <w:spacing w:line="240" w:lineRule="exact"/>
              <w:rPr>
                <w:sz w:val="22"/>
                <w:szCs w:val="22"/>
              </w:rPr>
            </w:pPr>
            <w:r w:rsidRPr="004B1A25">
              <w:rPr>
                <w:sz w:val="22"/>
                <w:szCs w:val="22"/>
              </w:rPr>
              <w:t xml:space="preserve">Автокран XUGONG XZJ5247JQZ16D </w:t>
            </w:r>
          </w:p>
        </w:tc>
        <w:tc>
          <w:tcPr>
            <w:tcW w:w="3055" w:type="dxa"/>
            <w:tcBorders>
              <w:top w:val="nil"/>
              <w:left w:val="nil"/>
              <w:bottom w:val="single" w:sz="4" w:space="0" w:color="auto"/>
              <w:right w:val="single" w:sz="4" w:space="0" w:color="auto"/>
            </w:tcBorders>
            <w:shd w:val="clear" w:color="B8CCE4" w:fill="FFFFFF"/>
            <w:vAlign w:val="center"/>
          </w:tcPr>
          <w:p w:rsidR="003212EC" w:rsidRPr="004B1A25" w:rsidRDefault="007D347E" w:rsidP="003212EC">
            <w:pPr>
              <w:spacing w:line="240" w:lineRule="exact"/>
              <w:jc w:val="center"/>
              <w:rPr>
                <w:sz w:val="22"/>
                <w:szCs w:val="22"/>
              </w:rPr>
            </w:pPr>
            <w:r>
              <w:rPr>
                <w:sz w:val="22"/>
                <w:szCs w:val="22"/>
              </w:rPr>
              <w:t>87 000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t>30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3212EC" w:rsidRPr="004B1A25" w:rsidRDefault="003212EC" w:rsidP="003212EC">
            <w:pPr>
              <w:spacing w:line="240" w:lineRule="exact"/>
              <w:rPr>
                <w:sz w:val="22"/>
                <w:szCs w:val="22"/>
              </w:rPr>
            </w:pPr>
            <w:r w:rsidRPr="004B1A25">
              <w:rPr>
                <w:sz w:val="22"/>
                <w:szCs w:val="22"/>
              </w:rPr>
              <w:t xml:space="preserve">Грузовик бортовой с манип. HYUNDAY GOLD </w:t>
            </w:r>
          </w:p>
        </w:tc>
        <w:tc>
          <w:tcPr>
            <w:tcW w:w="3055" w:type="dxa"/>
            <w:tcBorders>
              <w:top w:val="nil"/>
              <w:left w:val="nil"/>
              <w:bottom w:val="single" w:sz="4" w:space="0" w:color="auto"/>
              <w:right w:val="single" w:sz="4" w:space="0" w:color="auto"/>
            </w:tcBorders>
            <w:shd w:val="clear" w:color="DCE6F1" w:fill="FFFFFF"/>
            <w:vAlign w:val="center"/>
          </w:tcPr>
          <w:p w:rsidR="003212EC" w:rsidRPr="004B1A25" w:rsidRDefault="007D347E" w:rsidP="003212EC">
            <w:pPr>
              <w:spacing w:line="240" w:lineRule="exact"/>
              <w:jc w:val="center"/>
              <w:rPr>
                <w:sz w:val="22"/>
                <w:szCs w:val="22"/>
              </w:rPr>
            </w:pPr>
            <w:r>
              <w:rPr>
                <w:sz w:val="22"/>
                <w:szCs w:val="22"/>
              </w:rPr>
              <w:t>52 000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31</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3212EC" w:rsidRPr="004B1A25" w:rsidRDefault="003212EC" w:rsidP="003212EC">
            <w:pPr>
              <w:spacing w:line="240" w:lineRule="exact"/>
              <w:rPr>
                <w:sz w:val="22"/>
                <w:szCs w:val="22"/>
              </w:rPr>
            </w:pPr>
            <w:r w:rsidRPr="004B1A25">
              <w:rPr>
                <w:sz w:val="22"/>
                <w:szCs w:val="22"/>
              </w:rPr>
              <w:t>Погрузчик фронтальный SDLG LG-933 L</w:t>
            </w:r>
          </w:p>
        </w:tc>
        <w:tc>
          <w:tcPr>
            <w:tcW w:w="3055" w:type="dxa"/>
            <w:tcBorders>
              <w:top w:val="nil"/>
              <w:left w:val="nil"/>
              <w:bottom w:val="single" w:sz="4" w:space="0" w:color="auto"/>
              <w:right w:val="single" w:sz="4" w:space="0" w:color="auto"/>
            </w:tcBorders>
            <w:shd w:val="clear" w:color="B8CCE4" w:fill="FFFFFF"/>
            <w:noWrap/>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t>32</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3212EC" w:rsidRPr="004B1A25" w:rsidRDefault="003212EC" w:rsidP="003212EC">
            <w:pPr>
              <w:spacing w:line="240" w:lineRule="exact"/>
              <w:rPr>
                <w:sz w:val="22"/>
                <w:szCs w:val="22"/>
              </w:rPr>
            </w:pPr>
            <w:r w:rsidRPr="004B1A25">
              <w:rPr>
                <w:sz w:val="22"/>
                <w:szCs w:val="22"/>
              </w:rPr>
              <w:t xml:space="preserve">Погрузчик фронтальный SDLG LG933L </w:t>
            </w:r>
          </w:p>
        </w:tc>
        <w:tc>
          <w:tcPr>
            <w:tcW w:w="3055" w:type="dxa"/>
            <w:tcBorders>
              <w:top w:val="nil"/>
              <w:left w:val="nil"/>
              <w:bottom w:val="single" w:sz="4" w:space="0" w:color="auto"/>
              <w:right w:val="single" w:sz="4" w:space="0" w:color="auto"/>
            </w:tcBorders>
            <w:shd w:val="clear" w:color="DCE6F1" w:fill="FFFFFF"/>
            <w:noWrap/>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33</w:t>
            </w:r>
          </w:p>
        </w:tc>
        <w:tc>
          <w:tcPr>
            <w:tcW w:w="0" w:type="auto"/>
            <w:tcBorders>
              <w:top w:val="nil"/>
              <w:left w:val="single" w:sz="4" w:space="0" w:color="auto"/>
              <w:bottom w:val="single" w:sz="4" w:space="0" w:color="auto"/>
              <w:right w:val="single" w:sz="4" w:space="0" w:color="auto"/>
            </w:tcBorders>
            <w:shd w:val="clear" w:color="B8CCE4" w:fill="FFFFFF"/>
            <w:noWrap/>
            <w:vAlign w:val="center"/>
          </w:tcPr>
          <w:p w:rsidR="003212EC" w:rsidRPr="004B1A25" w:rsidRDefault="003212EC" w:rsidP="003212EC">
            <w:pPr>
              <w:spacing w:line="240" w:lineRule="exact"/>
              <w:rPr>
                <w:sz w:val="22"/>
                <w:szCs w:val="22"/>
              </w:rPr>
            </w:pPr>
            <w:r w:rsidRPr="004B1A25">
              <w:rPr>
                <w:sz w:val="22"/>
                <w:szCs w:val="22"/>
              </w:rPr>
              <w:t>Погрузчик фронтальный SDLG LG933L  № 85</w:t>
            </w:r>
          </w:p>
        </w:tc>
        <w:tc>
          <w:tcPr>
            <w:tcW w:w="3055" w:type="dxa"/>
            <w:tcBorders>
              <w:top w:val="nil"/>
              <w:left w:val="nil"/>
              <w:bottom w:val="single" w:sz="4" w:space="0" w:color="auto"/>
              <w:right w:val="single" w:sz="4" w:space="0" w:color="auto"/>
            </w:tcBorders>
            <w:shd w:val="clear" w:color="B8CCE4" w:fill="FFFFFF"/>
            <w:noWrap/>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lastRenderedPageBreak/>
              <w:t>34</w:t>
            </w:r>
          </w:p>
        </w:tc>
        <w:tc>
          <w:tcPr>
            <w:tcW w:w="0" w:type="auto"/>
            <w:tcBorders>
              <w:top w:val="nil"/>
              <w:left w:val="single" w:sz="4" w:space="0" w:color="auto"/>
              <w:bottom w:val="single" w:sz="4" w:space="0" w:color="auto"/>
              <w:right w:val="single" w:sz="4" w:space="0" w:color="auto"/>
            </w:tcBorders>
            <w:shd w:val="clear" w:color="DCE6F1" w:fill="FFFFFF"/>
            <w:vAlign w:val="center"/>
          </w:tcPr>
          <w:p w:rsidR="003212EC" w:rsidRPr="004B1A25" w:rsidRDefault="003212EC" w:rsidP="003212EC">
            <w:pPr>
              <w:spacing w:line="240" w:lineRule="exact"/>
              <w:rPr>
                <w:sz w:val="22"/>
                <w:szCs w:val="22"/>
              </w:rPr>
            </w:pPr>
            <w:r w:rsidRPr="004B1A25">
              <w:rPr>
                <w:sz w:val="22"/>
                <w:szCs w:val="22"/>
              </w:rPr>
              <w:t xml:space="preserve">Трансп. машина Амур-1 </w:t>
            </w:r>
          </w:p>
        </w:tc>
        <w:tc>
          <w:tcPr>
            <w:tcW w:w="3055" w:type="dxa"/>
            <w:tcBorders>
              <w:top w:val="nil"/>
              <w:left w:val="nil"/>
              <w:bottom w:val="single" w:sz="4" w:space="0" w:color="auto"/>
              <w:right w:val="single" w:sz="4" w:space="0" w:color="auto"/>
            </w:tcBorders>
            <w:shd w:val="clear" w:color="DCE6F1" w:fill="FFFFFF"/>
            <w:noWrap/>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35</w:t>
            </w:r>
          </w:p>
        </w:tc>
        <w:tc>
          <w:tcPr>
            <w:tcW w:w="0" w:type="auto"/>
            <w:tcBorders>
              <w:top w:val="single" w:sz="4" w:space="0" w:color="auto"/>
              <w:left w:val="single" w:sz="4" w:space="0" w:color="auto"/>
              <w:bottom w:val="single" w:sz="4" w:space="0" w:color="auto"/>
              <w:right w:val="single" w:sz="4" w:space="0" w:color="auto"/>
            </w:tcBorders>
            <w:shd w:val="clear" w:color="B8CCE4" w:fill="FFFFFF"/>
            <w:noWrap/>
            <w:vAlign w:val="center"/>
          </w:tcPr>
          <w:p w:rsidR="003212EC" w:rsidRPr="004B1A25" w:rsidRDefault="003212EC" w:rsidP="003212EC">
            <w:pPr>
              <w:spacing w:line="240" w:lineRule="exact"/>
              <w:rPr>
                <w:sz w:val="22"/>
                <w:szCs w:val="22"/>
              </w:rPr>
            </w:pPr>
            <w:r w:rsidRPr="004B1A25">
              <w:rPr>
                <w:sz w:val="22"/>
                <w:szCs w:val="22"/>
              </w:rPr>
              <w:t>Экскаватор HITACHI EX-200 LC</w:t>
            </w:r>
          </w:p>
        </w:tc>
        <w:tc>
          <w:tcPr>
            <w:tcW w:w="3055" w:type="dxa"/>
            <w:tcBorders>
              <w:top w:val="single" w:sz="4" w:space="0" w:color="auto"/>
              <w:left w:val="nil"/>
              <w:bottom w:val="single" w:sz="4" w:space="0" w:color="auto"/>
              <w:right w:val="single" w:sz="4" w:space="0" w:color="auto"/>
            </w:tcBorders>
            <w:shd w:val="clear" w:color="B8CCE4"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t>36</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3212EC" w:rsidRPr="004B1A25" w:rsidRDefault="003212EC" w:rsidP="003212EC">
            <w:pPr>
              <w:spacing w:line="240" w:lineRule="exact"/>
              <w:rPr>
                <w:sz w:val="22"/>
                <w:szCs w:val="22"/>
              </w:rPr>
            </w:pPr>
            <w:r w:rsidRPr="004B1A25">
              <w:rPr>
                <w:sz w:val="22"/>
                <w:szCs w:val="22"/>
              </w:rPr>
              <w:t>экскаватор KOMATSU PC200LC-6</w:t>
            </w:r>
          </w:p>
        </w:tc>
        <w:tc>
          <w:tcPr>
            <w:tcW w:w="3055" w:type="dxa"/>
            <w:tcBorders>
              <w:top w:val="nil"/>
              <w:left w:val="nil"/>
              <w:bottom w:val="single" w:sz="4" w:space="0" w:color="auto"/>
              <w:right w:val="single" w:sz="4" w:space="0" w:color="auto"/>
            </w:tcBorders>
            <w:shd w:val="clear" w:color="DCE6F1" w:fill="FFFFFF"/>
            <w:noWrap/>
            <w:vAlign w:val="center"/>
          </w:tcPr>
          <w:p w:rsidR="003212EC" w:rsidRPr="004B1A25" w:rsidRDefault="007D347E" w:rsidP="003212EC">
            <w:pPr>
              <w:spacing w:line="240" w:lineRule="exact"/>
              <w:jc w:val="center"/>
              <w:rPr>
                <w:sz w:val="22"/>
                <w:szCs w:val="22"/>
              </w:rPr>
            </w:pPr>
            <w:r>
              <w:rPr>
                <w:sz w:val="22"/>
                <w:szCs w:val="22"/>
              </w:rPr>
              <w:t>71 000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37</w:t>
            </w:r>
          </w:p>
        </w:tc>
        <w:tc>
          <w:tcPr>
            <w:tcW w:w="0" w:type="auto"/>
            <w:tcBorders>
              <w:top w:val="nil"/>
              <w:left w:val="single" w:sz="4" w:space="0" w:color="auto"/>
              <w:bottom w:val="single" w:sz="4" w:space="0" w:color="auto"/>
              <w:right w:val="single" w:sz="4" w:space="0" w:color="auto"/>
            </w:tcBorders>
            <w:shd w:val="clear" w:color="B8CCE4" w:fill="FFFFFF"/>
            <w:vAlign w:val="center"/>
          </w:tcPr>
          <w:p w:rsidR="003212EC" w:rsidRPr="004B1A25" w:rsidRDefault="003212EC" w:rsidP="003212EC">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3212EC" w:rsidRPr="004B1A25" w:rsidRDefault="007D347E" w:rsidP="003212EC">
            <w:pPr>
              <w:spacing w:line="240" w:lineRule="exact"/>
              <w:jc w:val="center"/>
              <w:rPr>
                <w:sz w:val="22"/>
                <w:szCs w:val="22"/>
              </w:rPr>
            </w:pPr>
            <w:r>
              <w:rPr>
                <w:sz w:val="22"/>
                <w:szCs w:val="22"/>
              </w:rPr>
              <w:t>53 000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t>38</w:t>
            </w:r>
          </w:p>
        </w:tc>
        <w:tc>
          <w:tcPr>
            <w:tcW w:w="0" w:type="auto"/>
            <w:tcBorders>
              <w:top w:val="nil"/>
              <w:left w:val="single" w:sz="4" w:space="0" w:color="auto"/>
              <w:bottom w:val="single" w:sz="4" w:space="0" w:color="auto"/>
              <w:right w:val="single" w:sz="4" w:space="0" w:color="auto"/>
            </w:tcBorders>
            <w:shd w:val="clear" w:color="DCE6F1" w:fill="FFFFFF"/>
            <w:vAlign w:val="center"/>
          </w:tcPr>
          <w:p w:rsidR="003212EC" w:rsidRPr="004B1A25" w:rsidRDefault="003212EC" w:rsidP="003212EC">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DCE6F1" w:fill="FFFFFF"/>
            <w:noWrap/>
            <w:vAlign w:val="center"/>
          </w:tcPr>
          <w:p w:rsidR="003212EC" w:rsidRPr="004B1A25" w:rsidRDefault="007D347E" w:rsidP="003212EC">
            <w:pPr>
              <w:spacing w:line="240" w:lineRule="exact"/>
              <w:jc w:val="center"/>
              <w:rPr>
                <w:sz w:val="22"/>
                <w:szCs w:val="22"/>
              </w:rPr>
            </w:pPr>
            <w:r>
              <w:rPr>
                <w:sz w:val="22"/>
                <w:szCs w:val="22"/>
              </w:rPr>
              <w:t>53 000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39</w:t>
            </w:r>
          </w:p>
        </w:tc>
        <w:tc>
          <w:tcPr>
            <w:tcW w:w="0" w:type="auto"/>
            <w:tcBorders>
              <w:top w:val="nil"/>
              <w:left w:val="single" w:sz="4" w:space="0" w:color="auto"/>
              <w:bottom w:val="single" w:sz="4" w:space="0" w:color="auto"/>
              <w:right w:val="single" w:sz="4" w:space="0" w:color="auto"/>
            </w:tcBorders>
            <w:shd w:val="clear" w:color="B8CCE4" w:fill="FFFFFF"/>
            <w:vAlign w:val="center"/>
          </w:tcPr>
          <w:p w:rsidR="003212EC" w:rsidRPr="004B1A25" w:rsidRDefault="003212EC" w:rsidP="003212EC">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3212EC" w:rsidRPr="004B1A25" w:rsidRDefault="007D347E" w:rsidP="003212EC">
            <w:pPr>
              <w:spacing w:line="240" w:lineRule="exact"/>
              <w:jc w:val="center"/>
              <w:rPr>
                <w:sz w:val="22"/>
                <w:szCs w:val="22"/>
              </w:rPr>
            </w:pPr>
            <w:r>
              <w:rPr>
                <w:sz w:val="22"/>
                <w:szCs w:val="22"/>
              </w:rPr>
              <w:t>53 000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t>40</w:t>
            </w:r>
          </w:p>
        </w:tc>
        <w:tc>
          <w:tcPr>
            <w:tcW w:w="0" w:type="auto"/>
            <w:tcBorders>
              <w:top w:val="nil"/>
              <w:left w:val="single" w:sz="4" w:space="0" w:color="auto"/>
              <w:bottom w:val="single" w:sz="4" w:space="0" w:color="auto"/>
              <w:right w:val="single" w:sz="4" w:space="0" w:color="auto"/>
            </w:tcBorders>
            <w:shd w:val="clear" w:color="DCE6F1" w:fill="FFFFFF"/>
            <w:vAlign w:val="center"/>
          </w:tcPr>
          <w:p w:rsidR="003212EC" w:rsidRPr="004B1A25" w:rsidRDefault="003212EC" w:rsidP="003212EC">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DCE6F1" w:fill="FFFFFF"/>
            <w:noWrap/>
            <w:vAlign w:val="center"/>
          </w:tcPr>
          <w:p w:rsidR="003212EC" w:rsidRPr="004B1A25" w:rsidRDefault="007D347E" w:rsidP="003212EC">
            <w:pPr>
              <w:spacing w:line="240" w:lineRule="exact"/>
              <w:jc w:val="center"/>
              <w:rPr>
                <w:sz w:val="22"/>
                <w:szCs w:val="22"/>
              </w:rPr>
            </w:pPr>
            <w:r>
              <w:rPr>
                <w:sz w:val="22"/>
                <w:szCs w:val="22"/>
              </w:rPr>
              <w:t>53 000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41</w:t>
            </w:r>
          </w:p>
        </w:tc>
        <w:tc>
          <w:tcPr>
            <w:tcW w:w="0" w:type="auto"/>
            <w:tcBorders>
              <w:top w:val="nil"/>
              <w:left w:val="single" w:sz="4" w:space="0" w:color="auto"/>
              <w:bottom w:val="single" w:sz="4" w:space="0" w:color="auto"/>
              <w:right w:val="single" w:sz="4" w:space="0" w:color="auto"/>
            </w:tcBorders>
            <w:shd w:val="clear" w:color="B8CCE4" w:fill="FFFFFF"/>
            <w:vAlign w:val="center"/>
          </w:tcPr>
          <w:p w:rsidR="003212EC" w:rsidRPr="004B1A25" w:rsidRDefault="003212EC" w:rsidP="003212EC">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3212EC" w:rsidRPr="004B1A25" w:rsidRDefault="007D347E" w:rsidP="003212EC">
            <w:pPr>
              <w:spacing w:line="240" w:lineRule="exact"/>
              <w:jc w:val="center"/>
              <w:rPr>
                <w:sz w:val="22"/>
                <w:szCs w:val="22"/>
              </w:rPr>
            </w:pPr>
            <w:r>
              <w:rPr>
                <w:sz w:val="22"/>
                <w:szCs w:val="22"/>
              </w:rPr>
              <w:t>53 000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t>42</w:t>
            </w:r>
          </w:p>
        </w:tc>
        <w:tc>
          <w:tcPr>
            <w:tcW w:w="0" w:type="auto"/>
            <w:tcBorders>
              <w:top w:val="nil"/>
              <w:left w:val="single" w:sz="4" w:space="0" w:color="auto"/>
              <w:bottom w:val="single" w:sz="4" w:space="0" w:color="auto"/>
              <w:right w:val="single" w:sz="4" w:space="0" w:color="auto"/>
            </w:tcBorders>
            <w:shd w:val="clear" w:color="DCE6F1" w:fill="FFFFFF"/>
            <w:vAlign w:val="center"/>
          </w:tcPr>
          <w:p w:rsidR="003212EC" w:rsidRPr="004B1A25" w:rsidRDefault="003212EC" w:rsidP="003212EC">
            <w:pPr>
              <w:spacing w:line="240" w:lineRule="exact"/>
              <w:rPr>
                <w:sz w:val="22"/>
                <w:szCs w:val="22"/>
              </w:rPr>
            </w:pPr>
            <w:r w:rsidRPr="004B1A25">
              <w:rPr>
                <w:sz w:val="22"/>
                <w:szCs w:val="22"/>
              </w:rPr>
              <w:t>Самосвал SHAANQI SX3255DR384</w:t>
            </w:r>
          </w:p>
        </w:tc>
        <w:tc>
          <w:tcPr>
            <w:tcW w:w="3055" w:type="dxa"/>
            <w:tcBorders>
              <w:top w:val="nil"/>
              <w:left w:val="nil"/>
              <w:bottom w:val="single" w:sz="4" w:space="0" w:color="auto"/>
              <w:right w:val="single" w:sz="4" w:space="0" w:color="auto"/>
            </w:tcBorders>
            <w:shd w:val="clear" w:color="DCE6F1" w:fill="FFFFFF"/>
            <w:noWrap/>
            <w:vAlign w:val="center"/>
          </w:tcPr>
          <w:p w:rsidR="003212EC" w:rsidRPr="004B1A25" w:rsidRDefault="007D347E" w:rsidP="003212EC">
            <w:pPr>
              <w:spacing w:line="240" w:lineRule="exact"/>
              <w:jc w:val="center"/>
              <w:rPr>
                <w:sz w:val="22"/>
                <w:szCs w:val="22"/>
              </w:rPr>
            </w:pPr>
            <w:r>
              <w:rPr>
                <w:sz w:val="22"/>
                <w:szCs w:val="22"/>
              </w:rPr>
              <w:t>53 000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8CCE4" w:fill="FFFFFF"/>
          </w:tcPr>
          <w:p w:rsidR="003212EC" w:rsidRPr="004B1A25" w:rsidRDefault="003212EC" w:rsidP="003212EC">
            <w:pPr>
              <w:spacing w:line="240" w:lineRule="exact"/>
              <w:jc w:val="center"/>
              <w:rPr>
                <w:sz w:val="22"/>
                <w:szCs w:val="22"/>
              </w:rPr>
            </w:pPr>
            <w:r w:rsidRPr="004B1A25">
              <w:rPr>
                <w:sz w:val="22"/>
                <w:szCs w:val="22"/>
              </w:rPr>
              <w:t>43</w:t>
            </w:r>
          </w:p>
        </w:tc>
        <w:tc>
          <w:tcPr>
            <w:tcW w:w="0" w:type="auto"/>
            <w:tcBorders>
              <w:top w:val="nil"/>
              <w:left w:val="single" w:sz="4" w:space="0" w:color="auto"/>
              <w:bottom w:val="single" w:sz="4" w:space="0" w:color="auto"/>
              <w:right w:val="single" w:sz="4" w:space="0" w:color="auto"/>
            </w:tcBorders>
            <w:shd w:val="clear" w:color="B8CCE4" w:fill="FFFFFF"/>
            <w:vAlign w:val="center"/>
          </w:tcPr>
          <w:p w:rsidR="003212EC" w:rsidRPr="004B1A25" w:rsidRDefault="003212EC" w:rsidP="003212EC">
            <w:pPr>
              <w:spacing w:line="240" w:lineRule="exact"/>
              <w:rPr>
                <w:sz w:val="22"/>
                <w:szCs w:val="22"/>
              </w:rPr>
            </w:pPr>
            <w:r w:rsidRPr="004B1A25">
              <w:rPr>
                <w:sz w:val="22"/>
                <w:szCs w:val="22"/>
              </w:rPr>
              <w:t xml:space="preserve">Самосвал SHAANQI SX3255DR384 </w:t>
            </w:r>
          </w:p>
        </w:tc>
        <w:tc>
          <w:tcPr>
            <w:tcW w:w="3055" w:type="dxa"/>
            <w:tcBorders>
              <w:top w:val="nil"/>
              <w:left w:val="nil"/>
              <w:bottom w:val="single" w:sz="4" w:space="0" w:color="auto"/>
              <w:right w:val="single" w:sz="4" w:space="0" w:color="auto"/>
            </w:tcBorders>
            <w:shd w:val="clear" w:color="B8CCE4" w:fill="FFFFFF"/>
            <w:noWrap/>
            <w:vAlign w:val="center"/>
          </w:tcPr>
          <w:p w:rsidR="003212EC" w:rsidRPr="004B1A25" w:rsidRDefault="007D347E" w:rsidP="003212EC">
            <w:pPr>
              <w:spacing w:line="240" w:lineRule="exact"/>
              <w:jc w:val="center"/>
              <w:rPr>
                <w:sz w:val="22"/>
                <w:szCs w:val="22"/>
              </w:rPr>
            </w:pPr>
            <w:r>
              <w:rPr>
                <w:sz w:val="22"/>
                <w:szCs w:val="22"/>
              </w:rPr>
              <w:t>53 000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CE6F1" w:fill="FFFFFF"/>
          </w:tcPr>
          <w:p w:rsidR="003212EC" w:rsidRPr="004B1A25" w:rsidRDefault="003212EC" w:rsidP="003212EC">
            <w:pPr>
              <w:spacing w:line="240" w:lineRule="exact"/>
              <w:jc w:val="center"/>
              <w:rPr>
                <w:sz w:val="22"/>
                <w:szCs w:val="22"/>
              </w:rPr>
            </w:pPr>
            <w:r w:rsidRPr="004B1A25">
              <w:rPr>
                <w:sz w:val="22"/>
                <w:szCs w:val="22"/>
              </w:rPr>
              <w:t>44</w:t>
            </w:r>
          </w:p>
        </w:tc>
        <w:tc>
          <w:tcPr>
            <w:tcW w:w="0" w:type="auto"/>
            <w:tcBorders>
              <w:top w:val="nil"/>
              <w:left w:val="single" w:sz="4" w:space="0" w:color="auto"/>
              <w:bottom w:val="single" w:sz="4" w:space="0" w:color="auto"/>
              <w:right w:val="single" w:sz="4" w:space="0" w:color="auto"/>
            </w:tcBorders>
            <w:shd w:val="clear" w:color="DCE6F1" w:fill="FFFFFF"/>
            <w:noWrap/>
            <w:vAlign w:val="center"/>
          </w:tcPr>
          <w:p w:rsidR="003212EC" w:rsidRPr="004B1A25" w:rsidRDefault="003212EC" w:rsidP="003212EC">
            <w:pPr>
              <w:spacing w:line="240" w:lineRule="exact"/>
              <w:rPr>
                <w:sz w:val="22"/>
                <w:szCs w:val="22"/>
              </w:rPr>
            </w:pPr>
            <w:r w:rsidRPr="004B1A25">
              <w:rPr>
                <w:sz w:val="22"/>
                <w:szCs w:val="22"/>
              </w:rPr>
              <w:t>погрузчик фронтальный SDLG LG933L</w:t>
            </w:r>
          </w:p>
        </w:tc>
        <w:tc>
          <w:tcPr>
            <w:tcW w:w="3055" w:type="dxa"/>
            <w:tcBorders>
              <w:top w:val="nil"/>
              <w:left w:val="nil"/>
              <w:bottom w:val="single" w:sz="4" w:space="0" w:color="auto"/>
              <w:right w:val="single" w:sz="4" w:space="0" w:color="auto"/>
            </w:tcBorders>
            <w:shd w:val="clear" w:color="DCE6F1" w:fill="FFFFFF"/>
            <w:noWrap/>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45</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Погрузчик-экскаватор LGB -680 №25</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37 000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46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TOYOTA LAND CRUISER</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690 000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47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 xml:space="preserve">Автобус HYUNDAY AEROCITY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61 000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48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Автобус HYUNDAY AEROCITY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61 000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49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Камаз " ВАХТА"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КАМАЗ 4310 с эл-станцией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51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Седельный тягач -  AUMAN FOTON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Седельный тягач -  AUMAN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53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Седельный тягач -  AUMAN FOTON</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Седельный тягач -  AUMAN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55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Тягач - HOWO  ZZ4257S3249V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Тягач - HOWO  ZZ4257S3249V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57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Тягач - HOWO  ZZ4257S3249V</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Тягач - HOWO  ZZ4257S3249V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59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Тягач - HOWO ZZ4257S3249V</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Тягач HOWO 375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61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Тягач HOWO 375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62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Тягач HOWO 375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63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Тягач HOWO 375</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64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 Автокран XUGONG XZJ5247JQZ16D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45 000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65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   НИССАН ДИЗЕЛЬ (груз-я-снегоуборочная)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66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Погрузчик ЛИНЬГУН/SDLG LG933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66 000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67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 xml:space="preserve">Погрузчик ЛИНЬГУН/SDLG LG933  №83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66 000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68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Самосвал SHAANQI SX3255DR384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49 000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69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 xml:space="preserve"> Автобетоносмеситель HOWO ZZ5327GJBN3647C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51 000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70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Автогрейдер ДЗ -98 В 72 № 33</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71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 xml:space="preserve">Бульдозер SHANTUI SD 22 №26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52 000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72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Автобетономешалка  HOWO ZZ5327GJBN3647C</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74 000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73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 xml:space="preserve">Автобуровая ISUZU FORWARD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44 000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74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Автогудронатор  ДС-142Б</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7D347E" w:rsidP="003212EC">
            <w:pPr>
              <w:spacing w:line="240" w:lineRule="exact"/>
              <w:jc w:val="center"/>
              <w:rPr>
                <w:sz w:val="22"/>
                <w:szCs w:val="22"/>
              </w:rPr>
            </w:pPr>
            <w:r>
              <w:rPr>
                <w:sz w:val="22"/>
                <w:szCs w:val="22"/>
              </w:rPr>
              <w:t>61 000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75</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Toytota Land Cruiser</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510 000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76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 Автопогрузчик модель: 4014  (вилочный)</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77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 xml:space="preserve">Бульдозер на базе тр-ра Т -170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41 000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78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Грузовик бортовой ISUDZU FORWARD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94 000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79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Погрузчик вилочный, марка HELI CPC 30</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34 000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Погрузчик универсальный малогабаритный ПУМ-500</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34 000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81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Погрузчик фронт. LINGONG/SDLC LG933L №84</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34 000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82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Трактор Б170 М 101 Е</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91 000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83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Трактор ДТ-75 Н(бульдозер)</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84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Трактор МТЗ-80Л</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115 000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85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Автомобиль Ssang Yong Kyron II 4WD</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275 000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86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Автомобиль КАМАЗ 55111-016-15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87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Автомобиль-фургон ГАЗ-3308 эл.лабор.</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30 000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88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Буровая установка ГАЗ-33081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89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 Грузовик  MITSUBIH FUSO</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276 000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КАМАЗ  55111-15</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91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КАМАЗ  55111-15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lastRenderedPageBreak/>
              <w:t>92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КАМАЗ -5320</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93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 КАМАЗ -532150 </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94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КАМАЗ 55111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95</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КАМАЗ 55111</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96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Камаз ВАХТА ВМ-4320</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97</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КАМАЗ-55111-15</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98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КАМАЗ-тягач 54115</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99</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КАМАЗ-тягач 54115</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КАМАЗ-тягач 541150</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101</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КАМАЗ-тягач 541150</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150 000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103</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Самосвал -   HOWO</w:t>
            </w:r>
          </w:p>
        </w:tc>
        <w:tc>
          <w:tcPr>
            <w:tcW w:w="3055" w:type="dxa"/>
            <w:tcBorders>
              <w:top w:val="single" w:sz="4" w:space="0" w:color="auto"/>
              <w:left w:val="nil"/>
              <w:bottom w:val="single" w:sz="4" w:space="0" w:color="auto"/>
              <w:right w:val="single" w:sz="4" w:space="0" w:color="auto"/>
            </w:tcBorders>
            <w:shd w:val="clear" w:color="D9D9D9" w:fill="FFFFFF"/>
            <w:vAlign w:val="center"/>
          </w:tcPr>
          <w:p w:rsidR="003212EC" w:rsidRPr="004B1A25" w:rsidRDefault="007D347E" w:rsidP="003212EC">
            <w:pPr>
              <w:spacing w:line="240" w:lineRule="exact"/>
              <w:jc w:val="center"/>
              <w:rPr>
                <w:sz w:val="22"/>
                <w:szCs w:val="22"/>
              </w:rPr>
            </w:pPr>
            <w:r>
              <w:rPr>
                <w:sz w:val="22"/>
                <w:szCs w:val="22"/>
              </w:rPr>
              <w:t>150 000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104</w:t>
            </w:r>
          </w:p>
        </w:tc>
        <w:tc>
          <w:tcPr>
            <w:tcW w:w="0" w:type="auto"/>
            <w:tcBorders>
              <w:top w:val="single" w:sz="4" w:space="0" w:color="auto"/>
              <w:left w:val="single" w:sz="4" w:space="0" w:color="auto"/>
              <w:bottom w:val="single" w:sz="4" w:space="0" w:color="auto"/>
              <w:right w:val="single" w:sz="4" w:space="0" w:color="auto"/>
            </w:tcBorders>
            <w:shd w:val="clear" w:color="D9D9D9" w:fill="FFFFFF"/>
            <w:vAlign w:val="center"/>
          </w:tcPr>
          <w:p w:rsidR="003212EC" w:rsidRPr="004B1A25" w:rsidRDefault="003212EC" w:rsidP="003212EC">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150 000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105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150 000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106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Трал -полуприцеп - ВАНШИДА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90 000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107</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УРАЛ - 375Д (спец топливозаправщик)</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108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УРАЛ - 5557- 10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109</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Камаз 54115</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камаз 541150</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111</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КО-440-2</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112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КО-440-2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7D347E"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9D9D9" w:fill="FFFFFF"/>
          </w:tcPr>
          <w:p w:rsidR="003212EC" w:rsidRPr="004B1A25" w:rsidRDefault="003212EC" w:rsidP="003212EC">
            <w:pPr>
              <w:spacing w:line="240" w:lineRule="exact"/>
              <w:jc w:val="center"/>
              <w:rPr>
                <w:sz w:val="22"/>
                <w:szCs w:val="22"/>
              </w:rPr>
            </w:pPr>
            <w:r w:rsidRPr="004B1A25">
              <w:rPr>
                <w:sz w:val="22"/>
                <w:szCs w:val="22"/>
              </w:rPr>
              <w:t>113</w:t>
            </w:r>
          </w:p>
        </w:tc>
        <w:tc>
          <w:tcPr>
            <w:tcW w:w="0" w:type="auto"/>
            <w:tcBorders>
              <w:top w:val="single" w:sz="4" w:space="0" w:color="auto"/>
              <w:left w:val="single" w:sz="4" w:space="0" w:color="auto"/>
              <w:bottom w:val="single" w:sz="4" w:space="0" w:color="auto"/>
              <w:right w:val="single" w:sz="4" w:space="0" w:color="auto"/>
            </w:tcBorders>
            <w:shd w:val="clear" w:color="D9D9D9" w:fill="FFFFFF"/>
            <w:noWrap/>
            <w:vAlign w:val="center"/>
          </w:tcPr>
          <w:p w:rsidR="003212EC" w:rsidRPr="004B1A25" w:rsidRDefault="003212EC" w:rsidP="003212EC">
            <w:pPr>
              <w:spacing w:line="240" w:lineRule="exact"/>
              <w:rPr>
                <w:sz w:val="22"/>
                <w:szCs w:val="22"/>
              </w:rPr>
            </w:pPr>
            <w:r w:rsidRPr="004B1A25">
              <w:rPr>
                <w:sz w:val="22"/>
                <w:szCs w:val="22"/>
              </w:rPr>
              <w:t>Экскаватор HITACHI EX 75UR-3</w:t>
            </w:r>
          </w:p>
        </w:tc>
        <w:tc>
          <w:tcPr>
            <w:tcW w:w="3055" w:type="dxa"/>
            <w:tcBorders>
              <w:top w:val="single" w:sz="4" w:space="0" w:color="auto"/>
              <w:left w:val="nil"/>
              <w:bottom w:val="single" w:sz="4" w:space="0" w:color="auto"/>
              <w:right w:val="single" w:sz="4" w:space="0" w:color="auto"/>
            </w:tcBorders>
            <w:shd w:val="clear" w:color="D9D9D9" w:fill="FFFFFF"/>
            <w:noWrap/>
            <w:vAlign w:val="center"/>
          </w:tcPr>
          <w:p w:rsidR="003212EC" w:rsidRPr="004B1A25" w:rsidRDefault="007D347E" w:rsidP="003212EC">
            <w:pPr>
              <w:spacing w:line="240" w:lineRule="exact"/>
              <w:jc w:val="center"/>
              <w:rPr>
                <w:sz w:val="22"/>
                <w:szCs w:val="22"/>
              </w:rPr>
            </w:pPr>
            <w:r>
              <w:rPr>
                <w:sz w:val="22"/>
                <w:szCs w:val="22"/>
              </w:rPr>
              <w:t>151 000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114</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3212EC" w:rsidRPr="004B1A25" w:rsidRDefault="003212EC" w:rsidP="003212EC">
            <w:pPr>
              <w:spacing w:line="240" w:lineRule="exact"/>
              <w:rPr>
                <w:sz w:val="22"/>
                <w:szCs w:val="22"/>
              </w:rPr>
            </w:pPr>
            <w:r w:rsidRPr="004B1A25">
              <w:rPr>
                <w:sz w:val="22"/>
                <w:szCs w:val="22"/>
              </w:rPr>
              <w:t xml:space="preserve"> Каток ДУ-97 № 78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52 000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Кран КС   50-42 В</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65 000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116</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3212EC" w:rsidRPr="004B1A25" w:rsidRDefault="003212EC" w:rsidP="003212EC">
            <w:pPr>
              <w:spacing w:line="240" w:lineRule="exact"/>
              <w:rPr>
                <w:sz w:val="22"/>
                <w:szCs w:val="22"/>
              </w:rPr>
            </w:pPr>
            <w:r w:rsidRPr="004B1A25">
              <w:rPr>
                <w:sz w:val="22"/>
                <w:szCs w:val="22"/>
              </w:rPr>
              <w:t xml:space="preserve"> КАТОК  ДУ-82 №68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52 000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117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 xml:space="preserve"> КАТОК  ДУ-84 №77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52 000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118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3212EC" w:rsidRPr="004B1A25" w:rsidRDefault="003212EC" w:rsidP="003212EC">
            <w:pPr>
              <w:spacing w:line="240" w:lineRule="exact"/>
              <w:rPr>
                <w:sz w:val="22"/>
                <w:szCs w:val="22"/>
              </w:rPr>
            </w:pPr>
            <w:r w:rsidRPr="004B1A25">
              <w:rPr>
                <w:sz w:val="22"/>
                <w:szCs w:val="22"/>
              </w:rPr>
              <w:t xml:space="preserve"> КАТОК ВОМАG № 70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119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КАТОК ВОМАG № 72  гар.№72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NISSAN  X- TRAIL</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305 000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121</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3212EC" w:rsidRPr="004B1A25" w:rsidRDefault="003212EC" w:rsidP="003212EC">
            <w:pPr>
              <w:spacing w:line="240" w:lineRule="exact"/>
              <w:rPr>
                <w:sz w:val="22"/>
                <w:szCs w:val="22"/>
              </w:rPr>
            </w:pPr>
            <w:r w:rsidRPr="004B1A25">
              <w:rPr>
                <w:sz w:val="22"/>
                <w:szCs w:val="22"/>
              </w:rPr>
              <w:t>NISSAN  X- TRAIL</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305 000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122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Nissan Condor</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110 000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123</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3212EC" w:rsidRPr="004B1A25" w:rsidRDefault="003212EC" w:rsidP="003212EC">
            <w:pPr>
              <w:spacing w:line="240" w:lineRule="exact"/>
              <w:rPr>
                <w:sz w:val="22"/>
                <w:szCs w:val="22"/>
              </w:rPr>
            </w:pPr>
            <w:r w:rsidRPr="004B1A25">
              <w:rPr>
                <w:sz w:val="22"/>
                <w:szCs w:val="22"/>
              </w:rPr>
              <w:t>TOYOTA HIACE REGIUS</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194 000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Автобус ЛАЗ-695 Т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125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Автобус Хундай  Старекс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211 000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Автомобиль Ford Focus</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145 000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127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Автомобиль NISSAN DIESEL, грузо-борт.</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175 000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128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Автомобиль легковой УАЗ-315196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35 000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129</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автомобиль УАЗ-390902 (грузовой)</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47 000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ВАЗ 21310 LADA 4*4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21 000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131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 ЗИЛ - 131 грузовой фургон</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64 000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ЗИЛ - 131 грузовой фургон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64 000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133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ЗИЛ-131ВС2204</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64 000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134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ИСУДЗУ ЭЛЬФ</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87 000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135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КАМАЗ-541000</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110 000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136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Машина дорожная ЭД-403 зим</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137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П\прицеп МАЗ-9397 №  инв.№</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60 000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138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ПАЗ - 32053</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91 000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140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142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144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150 000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145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Самосвал -   HOWO</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150 000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146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150 000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147</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Самосвал FOTON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150 000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148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Тойота КРОУН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149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Трал -полуприцеп - ВАНШИДА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90 000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lastRenderedPageBreak/>
              <w:t>150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Тягач седельный  МАЗ -64229-032 У</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176 000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151</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УАЗ - 220694-033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31 000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УАЗ - 31512, седан легковой</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31 000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153</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УАЗ - 315195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31 000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УАЗ - 390944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31 000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155</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УАЗ - 390944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31 000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156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УАЗ-31519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31 000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УАЗ-3741 </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31 000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158</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3212EC" w:rsidRPr="004B1A25" w:rsidRDefault="003212EC" w:rsidP="003212EC">
            <w:pPr>
              <w:spacing w:line="240" w:lineRule="exact"/>
              <w:rPr>
                <w:sz w:val="22"/>
                <w:szCs w:val="22"/>
              </w:rPr>
            </w:pPr>
            <w:r w:rsidRPr="004B1A25">
              <w:rPr>
                <w:sz w:val="22"/>
                <w:szCs w:val="22"/>
              </w:rPr>
              <w:t>погрузчик пум-500у</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120 000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Полуприцеп ЛУФЕН   LMN9FRL3 X70000262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160</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3212EC" w:rsidRPr="004B1A25" w:rsidRDefault="003212EC" w:rsidP="003212EC">
            <w:pPr>
              <w:spacing w:line="240" w:lineRule="exact"/>
              <w:rPr>
                <w:sz w:val="22"/>
                <w:szCs w:val="22"/>
              </w:rPr>
            </w:pPr>
            <w:r w:rsidRPr="004B1A25">
              <w:rPr>
                <w:sz w:val="22"/>
                <w:szCs w:val="22"/>
              </w:rPr>
              <w:t>Полуприцеп ЛУФЕН   LMN9FRL3170000259</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161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Полуприцеп ЛУФЕН   LMN9FRL3670000263</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162</w:t>
            </w:r>
          </w:p>
        </w:tc>
        <w:tc>
          <w:tcPr>
            <w:tcW w:w="0" w:type="auto"/>
            <w:tcBorders>
              <w:top w:val="single" w:sz="4" w:space="0" w:color="auto"/>
              <w:left w:val="single" w:sz="4" w:space="0" w:color="auto"/>
              <w:bottom w:val="single" w:sz="4" w:space="0" w:color="auto"/>
              <w:right w:val="single" w:sz="4" w:space="0" w:color="auto"/>
            </w:tcBorders>
            <w:shd w:val="clear" w:color="E4DFEC" w:fill="FFFFFF"/>
            <w:noWrap/>
            <w:vAlign w:val="center"/>
          </w:tcPr>
          <w:p w:rsidR="003212EC" w:rsidRPr="004B1A25" w:rsidRDefault="003212EC" w:rsidP="003212EC">
            <w:pPr>
              <w:spacing w:line="240" w:lineRule="exact"/>
              <w:rPr>
                <w:sz w:val="22"/>
                <w:szCs w:val="22"/>
              </w:rPr>
            </w:pPr>
            <w:r w:rsidRPr="004B1A25">
              <w:rPr>
                <w:sz w:val="22"/>
                <w:szCs w:val="22"/>
              </w:rPr>
              <w:t>Полуприцеп ЛУФЕН   LMN9FRL3870000260</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163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12EC" w:rsidRPr="004B1A25" w:rsidRDefault="003212EC" w:rsidP="003212EC">
            <w:pPr>
              <w:spacing w:line="240" w:lineRule="exact"/>
              <w:rPr>
                <w:sz w:val="22"/>
                <w:szCs w:val="22"/>
              </w:rPr>
            </w:pPr>
            <w:r w:rsidRPr="004B1A25">
              <w:rPr>
                <w:sz w:val="22"/>
                <w:szCs w:val="22"/>
              </w:rPr>
              <w:t>TOYOTA HIACE REGIU</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142 000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164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Автомобиль " Волга"  ГАЗ-3110</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31 000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165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Автомобиль " Москвич" 233522 пикап</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14 000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166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   ВАЗ-21074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21 000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167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ГАЗ - 31105 "Волга"</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35 000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168</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ГАЗ-31105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169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ГАЗ-31105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170</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 ГАЗ-5312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70 000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171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ЗИЛ ММЗ -4502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81 000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172</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   ПАЗ - 3205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173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 xml:space="preserve">   ПАЗ - 3205 </w:t>
            </w:r>
          </w:p>
        </w:tc>
        <w:tc>
          <w:tcPr>
            <w:tcW w:w="3055" w:type="dxa"/>
            <w:tcBorders>
              <w:top w:val="single" w:sz="4" w:space="0" w:color="auto"/>
              <w:left w:val="nil"/>
              <w:bottom w:val="single" w:sz="4" w:space="0" w:color="auto"/>
              <w:right w:val="single" w:sz="4" w:space="0" w:color="auto"/>
            </w:tcBorders>
            <w:shd w:val="clear" w:color="000000" w:fill="FFFFFF"/>
            <w:vAlign w:val="center"/>
          </w:tcPr>
          <w:p w:rsidR="003212EC" w:rsidRPr="004B1A25" w:rsidRDefault="00232496"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174</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 - трал,модельTIANYE STY9391DP </w:t>
            </w:r>
          </w:p>
        </w:tc>
        <w:tc>
          <w:tcPr>
            <w:tcW w:w="3055" w:type="dxa"/>
            <w:tcBorders>
              <w:top w:val="single" w:sz="4" w:space="0" w:color="auto"/>
              <w:left w:val="nil"/>
              <w:bottom w:val="single" w:sz="4" w:space="0" w:color="auto"/>
              <w:right w:val="single" w:sz="4" w:space="0" w:color="auto"/>
            </w:tcBorders>
            <w:shd w:val="clear" w:color="E4DFEC" w:fill="FFFFFF"/>
            <w:vAlign w:val="center"/>
          </w:tcPr>
          <w:p w:rsidR="003212EC" w:rsidRPr="004B1A25" w:rsidRDefault="00232496" w:rsidP="003212EC">
            <w:pPr>
              <w:spacing w:line="240" w:lineRule="exact"/>
              <w:jc w:val="center"/>
              <w:rPr>
                <w:sz w:val="22"/>
                <w:szCs w:val="22"/>
              </w:rPr>
            </w:pPr>
            <w:r>
              <w:rPr>
                <w:sz w:val="22"/>
                <w:szCs w:val="22"/>
              </w:rPr>
              <w:t>120 000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212EC" w:rsidRPr="004B1A25" w:rsidRDefault="003212EC" w:rsidP="003212EC">
            <w:pPr>
              <w:spacing w:line="240" w:lineRule="exact"/>
              <w:rPr>
                <w:sz w:val="22"/>
                <w:szCs w:val="22"/>
              </w:rPr>
            </w:pPr>
            <w:r w:rsidRPr="004B1A25">
              <w:rPr>
                <w:sz w:val="22"/>
                <w:szCs w:val="22"/>
              </w:rPr>
              <w:t>Тракторный прицеп Е-5-2</w:t>
            </w:r>
          </w:p>
        </w:tc>
        <w:tc>
          <w:tcPr>
            <w:tcW w:w="3055" w:type="dxa"/>
            <w:tcBorders>
              <w:top w:val="single" w:sz="4" w:space="0" w:color="auto"/>
              <w:left w:val="nil"/>
              <w:bottom w:val="single" w:sz="4" w:space="0" w:color="auto"/>
              <w:right w:val="single" w:sz="4" w:space="0" w:color="auto"/>
            </w:tcBorders>
            <w:shd w:val="clear" w:color="000000" w:fill="FFFFFF"/>
            <w:noWrap/>
            <w:vAlign w:val="center"/>
          </w:tcPr>
          <w:p w:rsidR="003212EC" w:rsidRPr="004B1A25" w:rsidRDefault="00232496" w:rsidP="003212EC">
            <w:pPr>
              <w:spacing w:line="240" w:lineRule="exact"/>
              <w:jc w:val="center"/>
              <w:rPr>
                <w:sz w:val="22"/>
                <w:szCs w:val="22"/>
              </w:rPr>
            </w:pPr>
            <w:r>
              <w:rPr>
                <w:sz w:val="22"/>
                <w:szCs w:val="22"/>
              </w:rPr>
              <w:t>30 000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E4DFEC" w:fill="FFFFFF"/>
          </w:tcPr>
          <w:p w:rsidR="003212EC" w:rsidRPr="004B1A25" w:rsidRDefault="003212EC" w:rsidP="003212EC">
            <w:pPr>
              <w:spacing w:line="240" w:lineRule="exact"/>
              <w:jc w:val="center"/>
              <w:rPr>
                <w:sz w:val="22"/>
                <w:szCs w:val="22"/>
              </w:rPr>
            </w:pPr>
            <w:r w:rsidRPr="004B1A25">
              <w:rPr>
                <w:sz w:val="22"/>
                <w:szCs w:val="22"/>
              </w:rPr>
              <w:t>176</w:t>
            </w:r>
          </w:p>
        </w:tc>
        <w:tc>
          <w:tcPr>
            <w:tcW w:w="0" w:type="auto"/>
            <w:tcBorders>
              <w:top w:val="single" w:sz="4" w:space="0" w:color="auto"/>
              <w:left w:val="single" w:sz="4" w:space="0" w:color="auto"/>
              <w:bottom w:val="single" w:sz="4" w:space="0" w:color="auto"/>
              <w:right w:val="single" w:sz="4" w:space="0" w:color="auto"/>
            </w:tcBorders>
            <w:shd w:val="clear" w:color="E4DFEC" w:fill="FFFFFF"/>
            <w:vAlign w:val="center"/>
          </w:tcPr>
          <w:p w:rsidR="003212EC" w:rsidRPr="004B1A25" w:rsidRDefault="003212EC" w:rsidP="003212EC">
            <w:pPr>
              <w:spacing w:line="240" w:lineRule="exact"/>
              <w:rPr>
                <w:sz w:val="22"/>
                <w:szCs w:val="22"/>
              </w:rPr>
            </w:pPr>
            <w:r w:rsidRPr="004B1A25">
              <w:rPr>
                <w:sz w:val="22"/>
                <w:szCs w:val="22"/>
              </w:rPr>
              <w:t xml:space="preserve">УАЗ -3303  </w:t>
            </w:r>
          </w:p>
        </w:tc>
        <w:tc>
          <w:tcPr>
            <w:tcW w:w="3055" w:type="dxa"/>
            <w:tcBorders>
              <w:top w:val="single" w:sz="4" w:space="0" w:color="auto"/>
              <w:left w:val="nil"/>
              <w:bottom w:val="single" w:sz="4" w:space="0" w:color="auto"/>
              <w:right w:val="single" w:sz="4" w:space="0" w:color="auto"/>
            </w:tcBorders>
            <w:shd w:val="clear" w:color="E4DFEC" w:fill="FFFFFF"/>
            <w:noWrap/>
            <w:vAlign w:val="center"/>
          </w:tcPr>
          <w:p w:rsidR="003212EC" w:rsidRPr="004B1A25" w:rsidRDefault="00232496" w:rsidP="003212EC">
            <w:pPr>
              <w:spacing w:line="240" w:lineRule="exact"/>
              <w:jc w:val="center"/>
              <w:rPr>
                <w:sz w:val="22"/>
                <w:szCs w:val="22"/>
              </w:rPr>
            </w:pPr>
            <w:r>
              <w:rPr>
                <w:sz w:val="22"/>
                <w:szCs w:val="22"/>
              </w:rPr>
              <w:t>61 000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212EC" w:rsidRPr="004B1A25" w:rsidRDefault="003212EC" w:rsidP="003212EC">
            <w:pPr>
              <w:spacing w:line="240" w:lineRule="exact"/>
              <w:jc w:val="center"/>
              <w:rPr>
                <w:sz w:val="22"/>
                <w:szCs w:val="22"/>
              </w:rPr>
            </w:pPr>
            <w:r w:rsidRPr="004B1A25">
              <w:rPr>
                <w:sz w:val="22"/>
                <w:szCs w:val="22"/>
              </w:rPr>
              <w:t>177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3212EC" w:rsidRPr="004B1A25" w:rsidRDefault="003212EC" w:rsidP="003212EC">
            <w:pPr>
              <w:spacing w:line="240" w:lineRule="exact"/>
              <w:rPr>
                <w:sz w:val="22"/>
                <w:szCs w:val="22"/>
              </w:rPr>
            </w:pPr>
            <w:r w:rsidRPr="004B1A25">
              <w:rPr>
                <w:sz w:val="22"/>
                <w:szCs w:val="22"/>
              </w:rPr>
              <w:t xml:space="preserve"> П\Прицеп МАЗ-9397-40</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3212EC" w:rsidRPr="004B1A25" w:rsidRDefault="00232496" w:rsidP="003212EC">
            <w:pPr>
              <w:spacing w:line="240" w:lineRule="exact"/>
              <w:jc w:val="center"/>
              <w:rPr>
                <w:sz w:val="22"/>
                <w:szCs w:val="22"/>
              </w:rPr>
            </w:pPr>
            <w:r>
              <w:rPr>
                <w:sz w:val="22"/>
                <w:szCs w:val="22"/>
              </w:rPr>
              <w:t>90 000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178</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3212EC" w:rsidRPr="004B1A25" w:rsidRDefault="003212EC" w:rsidP="003212EC">
            <w:pPr>
              <w:spacing w:line="240" w:lineRule="exact"/>
              <w:rPr>
                <w:sz w:val="22"/>
                <w:szCs w:val="22"/>
              </w:rPr>
            </w:pPr>
            <w:r w:rsidRPr="004B1A25">
              <w:rPr>
                <w:sz w:val="22"/>
                <w:szCs w:val="22"/>
              </w:rPr>
              <w:t xml:space="preserve">Бульдозер  ДУНФАНХУН  Т-80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232496" w:rsidP="003212EC">
            <w:pPr>
              <w:spacing w:line="240" w:lineRule="exact"/>
              <w:jc w:val="center"/>
              <w:rPr>
                <w:sz w:val="22"/>
                <w:szCs w:val="22"/>
              </w:rPr>
            </w:pPr>
            <w:r>
              <w:rPr>
                <w:sz w:val="22"/>
                <w:szCs w:val="22"/>
              </w:rPr>
              <w:t>30 000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179</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3212EC" w:rsidRPr="004B1A25" w:rsidRDefault="003212EC" w:rsidP="003212EC">
            <w:pPr>
              <w:spacing w:line="240" w:lineRule="exact"/>
              <w:rPr>
                <w:sz w:val="22"/>
                <w:szCs w:val="22"/>
              </w:rPr>
            </w:pPr>
            <w:r w:rsidRPr="004B1A25">
              <w:rPr>
                <w:sz w:val="22"/>
                <w:szCs w:val="22"/>
              </w:rPr>
              <w:t xml:space="preserve"> КАТОК  ДУ-107  "Раскат"</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232496" w:rsidP="003212EC">
            <w:pPr>
              <w:spacing w:line="240" w:lineRule="exact"/>
              <w:jc w:val="center"/>
              <w:rPr>
                <w:sz w:val="22"/>
                <w:szCs w:val="22"/>
              </w:rPr>
            </w:pPr>
            <w:r>
              <w:rPr>
                <w:sz w:val="22"/>
                <w:szCs w:val="22"/>
              </w:rPr>
              <w:t>24 000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180</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 xml:space="preserve"> Кран башенный КБ-405-1А</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232496" w:rsidP="003212EC">
            <w:pPr>
              <w:spacing w:line="240" w:lineRule="exact"/>
              <w:jc w:val="center"/>
              <w:rPr>
                <w:sz w:val="22"/>
                <w:szCs w:val="22"/>
              </w:rPr>
            </w:pPr>
            <w:r>
              <w:rPr>
                <w:sz w:val="22"/>
                <w:szCs w:val="22"/>
              </w:rPr>
              <w:t>10 000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3212EC" w:rsidRPr="004B1A25" w:rsidRDefault="003212EC" w:rsidP="003212EC">
            <w:pPr>
              <w:spacing w:line="240" w:lineRule="exact"/>
              <w:rPr>
                <w:sz w:val="22"/>
                <w:szCs w:val="22"/>
              </w:rPr>
            </w:pPr>
            <w:r w:rsidRPr="004B1A25">
              <w:rPr>
                <w:sz w:val="22"/>
                <w:szCs w:val="22"/>
              </w:rPr>
              <w:t xml:space="preserve">кран ДЭК-251 24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232496" w:rsidP="003212EC">
            <w:pPr>
              <w:spacing w:line="240" w:lineRule="exact"/>
              <w:jc w:val="center"/>
              <w:rPr>
                <w:sz w:val="22"/>
                <w:szCs w:val="22"/>
              </w:rPr>
            </w:pPr>
            <w:r>
              <w:rPr>
                <w:sz w:val="22"/>
                <w:szCs w:val="22"/>
              </w:rPr>
              <w:t>15 000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182</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кран КБ-402В    №1</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232496" w:rsidP="003212EC">
            <w:pPr>
              <w:spacing w:line="240" w:lineRule="exact"/>
              <w:jc w:val="center"/>
              <w:rPr>
                <w:sz w:val="22"/>
                <w:szCs w:val="22"/>
              </w:rPr>
            </w:pPr>
            <w:r>
              <w:rPr>
                <w:sz w:val="22"/>
                <w:szCs w:val="22"/>
              </w:rPr>
              <w:t>13 500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183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Экскаватор ЭО-5225</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232496" w:rsidP="003212EC">
            <w:pPr>
              <w:spacing w:line="240" w:lineRule="exact"/>
              <w:jc w:val="center"/>
              <w:rPr>
                <w:sz w:val="22"/>
                <w:szCs w:val="22"/>
              </w:rPr>
            </w:pPr>
            <w:r>
              <w:rPr>
                <w:sz w:val="22"/>
                <w:szCs w:val="22"/>
              </w:rPr>
              <w:t>14 500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184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3212EC" w:rsidRPr="004B1A25" w:rsidRDefault="003212EC" w:rsidP="003212EC">
            <w:pPr>
              <w:spacing w:line="240" w:lineRule="exact"/>
              <w:rPr>
                <w:sz w:val="22"/>
                <w:szCs w:val="22"/>
              </w:rPr>
            </w:pPr>
            <w:r w:rsidRPr="004B1A25">
              <w:rPr>
                <w:sz w:val="22"/>
                <w:szCs w:val="22"/>
              </w:rPr>
              <w:t>Экскаватор(обрат лоп) KOBELKO SK 480LC-6</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232496" w:rsidP="003212EC">
            <w:pPr>
              <w:spacing w:line="240" w:lineRule="exact"/>
              <w:jc w:val="center"/>
              <w:rPr>
                <w:sz w:val="22"/>
                <w:szCs w:val="22"/>
              </w:rPr>
            </w:pPr>
            <w:r>
              <w:rPr>
                <w:sz w:val="22"/>
                <w:szCs w:val="22"/>
              </w:rPr>
              <w:t>14 600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185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NISSAN  X- TRAIL</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232496" w:rsidP="003212EC">
            <w:pPr>
              <w:spacing w:line="240" w:lineRule="exact"/>
              <w:jc w:val="center"/>
              <w:rPr>
                <w:sz w:val="22"/>
                <w:szCs w:val="22"/>
              </w:rPr>
            </w:pPr>
            <w:r>
              <w:rPr>
                <w:sz w:val="22"/>
                <w:szCs w:val="22"/>
              </w:rPr>
              <w:t>2 400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3212EC" w:rsidRPr="004B1A25" w:rsidRDefault="003212EC" w:rsidP="003212EC">
            <w:pPr>
              <w:spacing w:line="240" w:lineRule="exact"/>
              <w:rPr>
                <w:sz w:val="22"/>
                <w:szCs w:val="22"/>
              </w:rPr>
            </w:pPr>
            <w:r w:rsidRPr="004B1A25">
              <w:rPr>
                <w:sz w:val="22"/>
                <w:szCs w:val="22"/>
              </w:rPr>
              <w:t>TOYOTA  TOVOACE</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232496" w:rsidP="003212EC">
            <w:pPr>
              <w:spacing w:line="240" w:lineRule="exact"/>
              <w:jc w:val="center"/>
              <w:rPr>
                <w:sz w:val="22"/>
                <w:szCs w:val="22"/>
              </w:rPr>
            </w:pPr>
            <w:r>
              <w:rPr>
                <w:sz w:val="22"/>
                <w:szCs w:val="22"/>
              </w:rPr>
              <w:t>3 000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187</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TOYOTA HIACE</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232496" w:rsidP="003212EC">
            <w:pPr>
              <w:spacing w:line="240" w:lineRule="exact"/>
              <w:jc w:val="center"/>
              <w:rPr>
                <w:sz w:val="22"/>
                <w:szCs w:val="22"/>
              </w:rPr>
            </w:pPr>
            <w:r>
              <w:rPr>
                <w:sz w:val="22"/>
                <w:szCs w:val="22"/>
              </w:rPr>
              <w:t>3 000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188</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Автобетоносмеситель NISSAN DIEZEL</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232496" w:rsidP="003212EC">
            <w:pPr>
              <w:spacing w:line="240" w:lineRule="exact"/>
              <w:jc w:val="center"/>
              <w:rPr>
                <w:sz w:val="22"/>
                <w:szCs w:val="22"/>
              </w:rPr>
            </w:pPr>
            <w:r>
              <w:rPr>
                <w:sz w:val="22"/>
                <w:szCs w:val="22"/>
              </w:rPr>
              <w:t>8 000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189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Автобус ЛАЗ -695 Н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Автобус ЛАЗ-695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232496" w:rsidP="003212EC">
            <w:pPr>
              <w:spacing w:line="240" w:lineRule="exact"/>
              <w:jc w:val="center"/>
              <w:rPr>
                <w:sz w:val="22"/>
                <w:szCs w:val="22"/>
              </w:rPr>
            </w:pPr>
            <w:r>
              <w:rPr>
                <w:sz w:val="22"/>
                <w:szCs w:val="22"/>
              </w:rPr>
              <w:t>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191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Автобус ЛАЗ-695Н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Автобус ПАЗ-32054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232496" w:rsidP="003212EC">
            <w:pPr>
              <w:spacing w:line="240" w:lineRule="exact"/>
              <w:jc w:val="center"/>
              <w:rPr>
                <w:sz w:val="22"/>
                <w:szCs w:val="22"/>
              </w:rPr>
            </w:pPr>
            <w:r>
              <w:rPr>
                <w:sz w:val="22"/>
                <w:szCs w:val="22"/>
              </w:rPr>
              <w:t>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193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   Автомобиль Ford Focus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232496" w:rsidP="003212EC">
            <w:pPr>
              <w:spacing w:line="240" w:lineRule="exact"/>
              <w:jc w:val="center"/>
              <w:rPr>
                <w:sz w:val="22"/>
                <w:szCs w:val="22"/>
              </w:rPr>
            </w:pPr>
            <w:r>
              <w:rPr>
                <w:sz w:val="22"/>
                <w:szCs w:val="22"/>
              </w:rPr>
              <w:t>3 000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194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ГАЗ -3110-101</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232496" w:rsidP="003212EC">
            <w:pPr>
              <w:spacing w:line="240" w:lineRule="exact"/>
              <w:jc w:val="center"/>
              <w:rPr>
                <w:sz w:val="22"/>
                <w:szCs w:val="22"/>
              </w:rPr>
            </w:pPr>
            <w:r>
              <w:rPr>
                <w:sz w:val="22"/>
                <w:szCs w:val="22"/>
              </w:rPr>
              <w:t>2 500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195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ГАЗ-5219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6 100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196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 ЗИЛ-131</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232496" w:rsidP="003212EC">
            <w:pPr>
              <w:spacing w:line="240" w:lineRule="exact"/>
              <w:jc w:val="center"/>
              <w:rPr>
                <w:sz w:val="22"/>
                <w:szCs w:val="22"/>
              </w:rPr>
            </w:pPr>
            <w:r>
              <w:rPr>
                <w:sz w:val="22"/>
                <w:szCs w:val="22"/>
              </w:rPr>
              <w:t>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197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КАМАЗ  МДК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198</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КАМАЗ 43105 - Грузовой фургон ПАРМ</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232496" w:rsidP="003212EC">
            <w:pPr>
              <w:spacing w:line="240" w:lineRule="exact"/>
              <w:jc w:val="center"/>
              <w:rPr>
                <w:sz w:val="22"/>
                <w:szCs w:val="22"/>
              </w:rPr>
            </w:pPr>
            <w:r>
              <w:rPr>
                <w:sz w:val="22"/>
                <w:szCs w:val="22"/>
              </w:rPr>
              <w:t>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199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Камаз 5410 ВАХТА</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КАМАЗ 55111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232496" w:rsidP="003212EC">
            <w:pPr>
              <w:spacing w:line="240" w:lineRule="exact"/>
              <w:jc w:val="center"/>
              <w:rPr>
                <w:sz w:val="22"/>
                <w:szCs w:val="22"/>
              </w:rPr>
            </w:pPr>
            <w:r>
              <w:rPr>
                <w:sz w:val="22"/>
                <w:szCs w:val="22"/>
              </w:rPr>
              <w:t>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201</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КАМАЗ -55111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202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КАМАЗ -55111</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 xml:space="preserve"> 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203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КАМАЗ-5320</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204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КАМАЗ-541120</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232496" w:rsidP="003212EC">
            <w:pPr>
              <w:spacing w:line="240" w:lineRule="exact"/>
              <w:jc w:val="center"/>
              <w:rPr>
                <w:sz w:val="22"/>
                <w:szCs w:val="22"/>
              </w:rPr>
            </w:pPr>
            <w:r>
              <w:rPr>
                <w:sz w:val="22"/>
                <w:szCs w:val="22"/>
              </w:rPr>
              <w:t>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205</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КАМАЗ-55111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7 500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206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Машина дорожная ЭД-403 зим</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232496" w:rsidP="003212EC">
            <w:pPr>
              <w:spacing w:line="240" w:lineRule="exact"/>
              <w:jc w:val="center"/>
              <w:rPr>
                <w:sz w:val="22"/>
                <w:szCs w:val="22"/>
              </w:rPr>
            </w:pPr>
            <w:r>
              <w:rPr>
                <w:sz w:val="22"/>
                <w:szCs w:val="22"/>
              </w:rPr>
              <w:t>8 900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207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   Машина дорожная ЭД-403 лет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8 500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lastRenderedPageBreak/>
              <w:t>208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П\прицеп МАЗ-9397 №, инв.№</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209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П\прицеп МАЗ-9397-40 № , инв.№</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232496"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210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П\Прицеп самосвал 93701-01 № , инв.№</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211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П\Прицеп самосвал 93701-01 № , инв.№</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232496"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212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П\Прицеп самосвал 93701-01 № , инв.№</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213</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ПАЗ-320050</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232496" w:rsidP="003212EC">
            <w:pPr>
              <w:spacing w:line="240" w:lineRule="exact"/>
              <w:jc w:val="center"/>
              <w:rPr>
                <w:sz w:val="22"/>
                <w:szCs w:val="22"/>
              </w:rPr>
            </w:pPr>
            <w:r>
              <w:rPr>
                <w:sz w:val="22"/>
                <w:szCs w:val="22"/>
              </w:rPr>
              <w:t>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214</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232496"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215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743CD3"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216</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 , марка СЮИДА XD 9380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743CD3"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217</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Полуприцеп 933401</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743CD3"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218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Полуприцеп бортовой  ПП-933401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743CD3"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219</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743CD3"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220</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   Полуприцеп,марка - СЮЙДА ХD9380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743CD3"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221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Прицеп 2 ПТС-4,4</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743CD3"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222</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   Прицеп Трал QINGTE QDT9493TDP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743CD3" w:rsidP="003212EC">
            <w:pPr>
              <w:spacing w:line="240" w:lineRule="exact"/>
              <w:jc w:val="center"/>
              <w:rPr>
                <w:sz w:val="22"/>
                <w:szCs w:val="22"/>
              </w:rPr>
            </w:pPr>
            <w:r>
              <w:rPr>
                <w:sz w:val="22"/>
                <w:szCs w:val="22"/>
              </w:rPr>
              <w:t>5 500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223</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   Самосвал  - HOWO </w:t>
            </w:r>
          </w:p>
        </w:tc>
        <w:tc>
          <w:tcPr>
            <w:tcW w:w="3055" w:type="dxa"/>
            <w:tcBorders>
              <w:top w:val="single" w:sz="4" w:space="0" w:color="auto"/>
              <w:left w:val="nil"/>
              <w:bottom w:val="single" w:sz="4" w:space="0" w:color="auto"/>
              <w:right w:val="single" w:sz="4" w:space="0" w:color="auto"/>
            </w:tcBorders>
            <w:shd w:val="clear" w:color="B7DEE8" w:fill="FFFFFF"/>
            <w:vAlign w:val="center"/>
          </w:tcPr>
          <w:p w:rsidR="003212EC" w:rsidRPr="004B1A25" w:rsidRDefault="00743CD3" w:rsidP="003212EC">
            <w:pPr>
              <w:spacing w:line="240" w:lineRule="exact"/>
              <w:jc w:val="center"/>
              <w:rPr>
                <w:sz w:val="22"/>
                <w:szCs w:val="22"/>
              </w:rPr>
            </w:pPr>
            <w:r>
              <w:rPr>
                <w:sz w:val="22"/>
                <w:szCs w:val="22"/>
              </w:rPr>
              <w:t>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224</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   Самосвал  - HOWO </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743CD3" w:rsidP="003212EC">
            <w:pPr>
              <w:spacing w:line="240" w:lineRule="exact"/>
              <w:jc w:val="center"/>
              <w:rPr>
                <w:sz w:val="22"/>
                <w:szCs w:val="22"/>
              </w:rPr>
            </w:pPr>
            <w:r>
              <w:rPr>
                <w:sz w:val="22"/>
                <w:szCs w:val="22"/>
              </w:rPr>
              <w:t>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Самосвал - КАМАЗ 55111</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743CD3" w:rsidP="003212EC">
            <w:pPr>
              <w:spacing w:line="240" w:lineRule="exact"/>
              <w:jc w:val="center"/>
              <w:rPr>
                <w:sz w:val="22"/>
                <w:szCs w:val="22"/>
              </w:rPr>
            </w:pPr>
            <w:r>
              <w:rPr>
                <w:sz w:val="22"/>
                <w:szCs w:val="22"/>
              </w:rPr>
              <w:t>6 200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226</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Самосвал - КАМАЗ 55111С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743CD3" w:rsidP="003212EC">
            <w:pPr>
              <w:spacing w:line="240" w:lineRule="exact"/>
              <w:jc w:val="center"/>
              <w:rPr>
                <w:sz w:val="22"/>
                <w:szCs w:val="22"/>
              </w:rPr>
            </w:pPr>
            <w:r>
              <w:rPr>
                <w:sz w:val="22"/>
                <w:szCs w:val="22"/>
              </w:rPr>
              <w:t>6 200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227</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УАЗ - 31512, седан легковой</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743CD3" w:rsidP="003212EC">
            <w:pPr>
              <w:spacing w:line="240" w:lineRule="exact"/>
              <w:jc w:val="center"/>
              <w:rPr>
                <w:sz w:val="22"/>
                <w:szCs w:val="22"/>
              </w:rPr>
            </w:pPr>
            <w:r>
              <w:rPr>
                <w:sz w:val="22"/>
                <w:szCs w:val="22"/>
              </w:rPr>
              <w:t>3 600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228</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УАЗ - 469 Б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743CD3" w:rsidP="003212EC">
            <w:pPr>
              <w:spacing w:line="240" w:lineRule="exact"/>
              <w:jc w:val="center"/>
              <w:rPr>
                <w:sz w:val="22"/>
                <w:szCs w:val="22"/>
              </w:rPr>
            </w:pPr>
            <w:r>
              <w:rPr>
                <w:sz w:val="22"/>
                <w:szCs w:val="22"/>
              </w:rPr>
              <w:t>3 000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229</w:t>
            </w:r>
          </w:p>
        </w:tc>
        <w:tc>
          <w:tcPr>
            <w:tcW w:w="0" w:type="auto"/>
            <w:tcBorders>
              <w:top w:val="single" w:sz="4" w:space="0" w:color="auto"/>
              <w:left w:val="single" w:sz="4" w:space="0" w:color="auto"/>
              <w:bottom w:val="single" w:sz="4" w:space="0" w:color="auto"/>
              <w:right w:val="single" w:sz="4" w:space="0" w:color="auto"/>
            </w:tcBorders>
            <w:shd w:val="clear" w:color="B7DEE8" w:fill="FFFFFF"/>
            <w:vAlign w:val="center"/>
          </w:tcPr>
          <w:p w:rsidR="003212EC" w:rsidRPr="004B1A25" w:rsidRDefault="003212EC" w:rsidP="003212EC">
            <w:pPr>
              <w:spacing w:line="240" w:lineRule="exact"/>
              <w:rPr>
                <w:sz w:val="22"/>
                <w:szCs w:val="22"/>
              </w:rPr>
            </w:pPr>
            <w:r w:rsidRPr="004B1A25">
              <w:rPr>
                <w:sz w:val="22"/>
                <w:szCs w:val="22"/>
              </w:rPr>
              <w:t xml:space="preserve">УАЗ -31601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743CD3" w:rsidP="003212EC">
            <w:pPr>
              <w:spacing w:line="240" w:lineRule="exact"/>
              <w:jc w:val="center"/>
              <w:rPr>
                <w:sz w:val="22"/>
                <w:szCs w:val="22"/>
              </w:rPr>
            </w:pPr>
            <w:r>
              <w:rPr>
                <w:sz w:val="22"/>
                <w:szCs w:val="22"/>
              </w:rPr>
              <w:t>3 000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230</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УАЗ 31601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743CD3" w:rsidP="003212EC">
            <w:pPr>
              <w:spacing w:line="240" w:lineRule="exact"/>
              <w:jc w:val="center"/>
              <w:rPr>
                <w:sz w:val="22"/>
                <w:szCs w:val="22"/>
              </w:rPr>
            </w:pPr>
            <w:r>
              <w:rPr>
                <w:sz w:val="22"/>
                <w:szCs w:val="22"/>
              </w:rPr>
              <w:t>3 000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231</w:t>
            </w:r>
          </w:p>
        </w:tc>
        <w:tc>
          <w:tcPr>
            <w:tcW w:w="0" w:type="auto"/>
            <w:tcBorders>
              <w:top w:val="single" w:sz="4" w:space="0" w:color="auto"/>
              <w:left w:val="single" w:sz="4" w:space="0" w:color="auto"/>
              <w:bottom w:val="single" w:sz="4" w:space="0" w:color="auto"/>
              <w:right w:val="single" w:sz="4" w:space="0" w:color="auto"/>
            </w:tcBorders>
            <w:shd w:val="clear" w:color="DAEEF3" w:fill="FFFFFF"/>
            <w:vAlign w:val="center"/>
          </w:tcPr>
          <w:p w:rsidR="003212EC" w:rsidRPr="004B1A25" w:rsidRDefault="003212EC" w:rsidP="003212EC">
            <w:pPr>
              <w:spacing w:line="240" w:lineRule="exact"/>
              <w:rPr>
                <w:sz w:val="22"/>
                <w:szCs w:val="22"/>
              </w:rPr>
            </w:pPr>
            <w:r w:rsidRPr="004B1A25">
              <w:rPr>
                <w:sz w:val="22"/>
                <w:szCs w:val="22"/>
              </w:rPr>
              <w:t xml:space="preserve">УАЗ-315192 </w:t>
            </w:r>
          </w:p>
        </w:tc>
        <w:tc>
          <w:tcPr>
            <w:tcW w:w="3055" w:type="dxa"/>
            <w:tcBorders>
              <w:top w:val="single" w:sz="4" w:space="0" w:color="auto"/>
              <w:left w:val="nil"/>
              <w:bottom w:val="single" w:sz="4" w:space="0" w:color="auto"/>
              <w:right w:val="single" w:sz="4" w:space="0" w:color="auto"/>
            </w:tcBorders>
            <w:shd w:val="clear" w:color="DAEEF3" w:fill="FFFFFF"/>
            <w:noWrap/>
            <w:vAlign w:val="center"/>
          </w:tcPr>
          <w:p w:rsidR="003212EC" w:rsidRPr="004B1A25" w:rsidRDefault="00743CD3" w:rsidP="003212EC">
            <w:pPr>
              <w:spacing w:line="240" w:lineRule="exact"/>
              <w:jc w:val="center"/>
              <w:rPr>
                <w:sz w:val="22"/>
                <w:szCs w:val="22"/>
              </w:rPr>
            </w:pPr>
            <w:r>
              <w:rPr>
                <w:sz w:val="22"/>
                <w:szCs w:val="22"/>
              </w:rPr>
              <w:t>3 000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232</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3212EC" w:rsidRPr="004B1A25" w:rsidRDefault="003212EC" w:rsidP="003212EC">
            <w:pPr>
              <w:spacing w:line="240" w:lineRule="exact"/>
              <w:rPr>
                <w:sz w:val="22"/>
                <w:szCs w:val="22"/>
              </w:rPr>
            </w:pPr>
            <w:r w:rsidRPr="004B1A25">
              <w:rPr>
                <w:sz w:val="22"/>
                <w:szCs w:val="22"/>
              </w:rPr>
              <w:t xml:space="preserve">УРАЛ-4320-01 </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743CD3" w:rsidP="003212EC">
            <w:pPr>
              <w:spacing w:line="240" w:lineRule="exact"/>
              <w:jc w:val="center"/>
              <w:rPr>
                <w:sz w:val="22"/>
                <w:szCs w:val="22"/>
              </w:rPr>
            </w:pPr>
            <w:r>
              <w:rPr>
                <w:sz w:val="22"/>
                <w:szCs w:val="22"/>
              </w:rPr>
              <w:t>6 500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233</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Прицеп-цистерна</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3212EC" w:rsidRPr="004B1A25" w:rsidRDefault="00743CD3" w:rsidP="003212EC">
            <w:pPr>
              <w:spacing w:line="240" w:lineRule="exact"/>
              <w:jc w:val="center"/>
              <w:rPr>
                <w:sz w:val="22"/>
                <w:szCs w:val="22"/>
              </w:rPr>
            </w:pPr>
            <w:r>
              <w:rPr>
                <w:sz w:val="22"/>
                <w:szCs w:val="22"/>
              </w:rPr>
              <w:t>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234</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3212EC" w:rsidRPr="004B1A25" w:rsidRDefault="003212EC" w:rsidP="003212EC">
            <w:pPr>
              <w:spacing w:line="240" w:lineRule="exact"/>
              <w:rPr>
                <w:sz w:val="22"/>
                <w:szCs w:val="22"/>
              </w:rPr>
            </w:pPr>
            <w:r w:rsidRPr="004B1A25">
              <w:rPr>
                <w:sz w:val="22"/>
                <w:szCs w:val="22"/>
              </w:rPr>
              <w:t>Полуприцеп цистерна КЗАП-9370</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3212EC" w:rsidRPr="004B1A25" w:rsidRDefault="00743CD3" w:rsidP="003212EC">
            <w:pPr>
              <w:spacing w:line="240" w:lineRule="exact"/>
              <w:jc w:val="center"/>
              <w:rPr>
                <w:sz w:val="22"/>
                <w:szCs w:val="22"/>
              </w:rPr>
            </w:pPr>
            <w:r>
              <w:rPr>
                <w:sz w:val="22"/>
                <w:szCs w:val="22"/>
              </w:rPr>
              <w:t>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Прицеп цистерна КЗАП-9370</w:t>
            </w:r>
          </w:p>
        </w:tc>
        <w:tc>
          <w:tcPr>
            <w:tcW w:w="3055" w:type="dxa"/>
            <w:tcBorders>
              <w:top w:val="single" w:sz="4" w:space="0" w:color="auto"/>
              <w:left w:val="nil"/>
              <w:bottom w:val="single" w:sz="4" w:space="0" w:color="auto"/>
              <w:right w:val="single" w:sz="4" w:space="0" w:color="auto"/>
            </w:tcBorders>
            <w:shd w:val="clear" w:color="000000" w:fill="FFFFFF"/>
            <w:noWrap/>
            <w:vAlign w:val="bottom"/>
          </w:tcPr>
          <w:p w:rsidR="003212EC" w:rsidRPr="004B1A25" w:rsidRDefault="00743CD3" w:rsidP="003212EC">
            <w:pPr>
              <w:spacing w:line="240" w:lineRule="exact"/>
              <w:jc w:val="center"/>
              <w:rPr>
                <w:sz w:val="22"/>
                <w:szCs w:val="22"/>
              </w:rPr>
            </w:pPr>
            <w:r>
              <w:rPr>
                <w:sz w:val="22"/>
                <w:szCs w:val="22"/>
              </w:rPr>
              <w:t>5 000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236</w:t>
            </w:r>
          </w:p>
        </w:tc>
        <w:tc>
          <w:tcPr>
            <w:tcW w:w="0" w:type="auto"/>
            <w:tcBorders>
              <w:top w:val="single" w:sz="4" w:space="0" w:color="auto"/>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nissan x-trail</w:t>
            </w:r>
          </w:p>
        </w:tc>
        <w:tc>
          <w:tcPr>
            <w:tcW w:w="3055" w:type="dxa"/>
            <w:tcBorders>
              <w:top w:val="single" w:sz="4" w:space="0" w:color="auto"/>
              <w:left w:val="nil"/>
              <w:bottom w:val="single" w:sz="4" w:space="0" w:color="auto"/>
              <w:right w:val="single" w:sz="4" w:space="0" w:color="auto"/>
            </w:tcBorders>
            <w:shd w:val="clear" w:color="DAEEF3" w:fill="FFFFFF"/>
            <w:vAlign w:val="center"/>
          </w:tcPr>
          <w:p w:rsidR="003212EC" w:rsidRPr="004B1A25" w:rsidRDefault="00743CD3" w:rsidP="003212EC">
            <w:pPr>
              <w:spacing w:line="240" w:lineRule="exact"/>
              <w:jc w:val="center"/>
              <w:rPr>
                <w:sz w:val="22"/>
                <w:szCs w:val="22"/>
              </w:rPr>
            </w:pPr>
            <w:r>
              <w:rPr>
                <w:sz w:val="22"/>
                <w:szCs w:val="22"/>
              </w:rPr>
              <w:t>2 500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237</w:t>
            </w:r>
          </w:p>
        </w:tc>
        <w:tc>
          <w:tcPr>
            <w:tcW w:w="0" w:type="auto"/>
            <w:tcBorders>
              <w:top w:val="single" w:sz="4" w:space="0" w:color="auto"/>
              <w:left w:val="single" w:sz="4" w:space="0" w:color="auto"/>
              <w:bottom w:val="single" w:sz="4" w:space="0" w:color="auto"/>
              <w:right w:val="single" w:sz="4" w:space="0" w:color="auto"/>
            </w:tcBorders>
            <w:shd w:val="clear" w:color="B7DEE8" w:fill="FFFFFF"/>
            <w:noWrap/>
            <w:vAlign w:val="center"/>
          </w:tcPr>
          <w:p w:rsidR="003212EC" w:rsidRPr="004B1A25" w:rsidRDefault="003212EC" w:rsidP="003212EC">
            <w:pPr>
              <w:spacing w:line="240" w:lineRule="exact"/>
              <w:rPr>
                <w:sz w:val="22"/>
                <w:szCs w:val="22"/>
              </w:rPr>
            </w:pPr>
            <w:r w:rsidRPr="004B1A25">
              <w:rPr>
                <w:sz w:val="22"/>
                <w:szCs w:val="22"/>
              </w:rPr>
              <w:t>газ 3110</w:t>
            </w:r>
          </w:p>
        </w:tc>
        <w:tc>
          <w:tcPr>
            <w:tcW w:w="3055" w:type="dxa"/>
            <w:tcBorders>
              <w:top w:val="single" w:sz="4" w:space="0" w:color="auto"/>
              <w:left w:val="nil"/>
              <w:bottom w:val="single" w:sz="4" w:space="0" w:color="auto"/>
              <w:right w:val="single" w:sz="4" w:space="0" w:color="auto"/>
            </w:tcBorders>
            <w:shd w:val="clear" w:color="B7DEE8" w:fill="FFFFFF"/>
            <w:noWrap/>
            <w:vAlign w:val="center"/>
          </w:tcPr>
          <w:p w:rsidR="003212EC" w:rsidRPr="004B1A25" w:rsidRDefault="00743CD3" w:rsidP="003212EC">
            <w:pPr>
              <w:spacing w:line="240" w:lineRule="exact"/>
              <w:jc w:val="center"/>
              <w:rPr>
                <w:sz w:val="22"/>
                <w:szCs w:val="22"/>
              </w:rPr>
            </w:pPr>
            <w:r>
              <w:rPr>
                <w:sz w:val="22"/>
                <w:szCs w:val="22"/>
              </w:rPr>
              <w:t>2 500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B7DEE8" w:fill="FFFFFF"/>
          </w:tcPr>
          <w:p w:rsidR="003212EC" w:rsidRPr="004B1A25" w:rsidRDefault="003212EC" w:rsidP="003212EC">
            <w:pPr>
              <w:spacing w:line="240" w:lineRule="exact"/>
              <w:jc w:val="center"/>
              <w:rPr>
                <w:sz w:val="22"/>
                <w:szCs w:val="22"/>
              </w:rPr>
            </w:pPr>
            <w:r w:rsidRPr="004B1A25">
              <w:rPr>
                <w:sz w:val="22"/>
                <w:szCs w:val="22"/>
              </w:rPr>
              <w:t>238</w:t>
            </w:r>
          </w:p>
        </w:tc>
        <w:tc>
          <w:tcPr>
            <w:tcW w:w="0" w:type="auto"/>
            <w:tcBorders>
              <w:top w:val="nil"/>
              <w:left w:val="single" w:sz="4" w:space="0" w:color="auto"/>
              <w:bottom w:val="single" w:sz="4" w:space="0" w:color="auto"/>
              <w:right w:val="single" w:sz="4" w:space="0" w:color="auto"/>
            </w:tcBorders>
            <w:shd w:val="clear" w:color="B7DEE8" w:fill="FFFFFF"/>
            <w:noWrap/>
            <w:vAlign w:val="center"/>
          </w:tcPr>
          <w:p w:rsidR="003212EC" w:rsidRPr="004B1A25" w:rsidRDefault="003212EC" w:rsidP="003212EC">
            <w:pPr>
              <w:spacing w:line="240" w:lineRule="exact"/>
              <w:rPr>
                <w:sz w:val="22"/>
                <w:szCs w:val="22"/>
              </w:rPr>
            </w:pPr>
            <w:r w:rsidRPr="004B1A25">
              <w:rPr>
                <w:sz w:val="22"/>
                <w:szCs w:val="22"/>
              </w:rPr>
              <w:t>экскаватор hitachi xz450lch</w:t>
            </w:r>
          </w:p>
        </w:tc>
        <w:tc>
          <w:tcPr>
            <w:tcW w:w="3055" w:type="dxa"/>
            <w:tcBorders>
              <w:top w:val="nil"/>
              <w:left w:val="nil"/>
              <w:bottom w:val="single" w:sz="4" w:space="0" w:color="auto"/>
              <w:right w:val="single" w:sz="4" w:space="0" w:color="auto"/>
            </w:tcBorders>
            <w:shd w:val="clear" w:color="DAEEF3" w:fill="FFFFFF"/>
            <w:noWrap/>
            <w:vAlign w:val="center"/>
          </w:tcPr>
          <w:p w:rsidR="003212EC" w:rsidRPr="004B1A25" w:rsidRDefault="00743CD3" w:rsidP="003212EC">
            <w:pPr>
              <w:spacing w:line="240" w:lineRule="exact"/>
              <w:jc w:val="center"/>
              <w:rPr>
                <w:sz w:val="22"/>
                <w:szCs w:val="22"/>
              </w:rPr>
            </w:pPr>
            <w:r>
              <w:rPr>
                <w:sz w:val="22"/>
                <w:szCs w:val="22"/>
              </w:rPr>
              <w:t>14 000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AEEF3" w:fill="FFFFFF"/>
          </w:tcPr>
          <w:p w:rsidR="003212EC" w:rsidRPr="004B1A25" w:rsidRDefault="003212EC" w:rsidP="003212EC">
            <w:pPr>
              <w:spacing w:line="240" w:lineRule="exact"/>
              <w:jc w:val="center"/>
              <w:rPr>
                <w:sz w:val="22"/>
                <w:szCs w:val="22"/>
              </w:rPr>
            </w:pPr>
            <w:r w:rsidRPr="004B1A25">
              <w:rPr>
                <w:sz w:val="22"/>
                <w:szCs w:val="22"/>
              </w:rPr>
              <w:t>239</w:t>
            </w:r>
          </w:p>
        </w:tc>
        <w:tc>
          <w:tcPr>
            <w:tcW w:w="0" w:type="auto"/>
            <w:tcBorders>
              <w:top w:val="nil"/>
              <w:left w:val="single" w:sz="4" w:space="0" w:color="auto"/>
              <w:bottom w:val="single" w:sz="4" w:space="0" w:color="auto"/>
              <w:right w:val="single" w:sz="4" w:space="0" w:color="auto"/>
            </w:tcBorders>
            <w:shd w:val="clear" w:color="DAEEF3" w:fill="FFFFFF"/>
            <w:noWrap/>
            <w:vAlign w:val="center"/>
          </w:tcPr>
          <w:p w:rsidR="003212EC" w:rsidRPr="004B1A25" w:rsidRDefault="003212EC" w:rsidP="003212EC">
            <w:pPr>
              <w:spacing w:line="240" w:lineRule="exact"/>
              <w:rPr>
                <w:sz w:val="22"/>
                <w:szCs w:val="22"/>
              </w:rPr>
            </w:pPr>
            <w:r w:rsidRPr="004B1A25">
              <w:rPr>
                <w:sz w:val="22"/>
                <w:szCs w:val="22"/>
              </w:rPr>
              <w:t>Компрессор ПВ10/8М1</w:t>
            </w:r>
          </w:p>
        </w:tc>
        <w:tc>
          <w:tcPr>
            <w:tcW w:w="3055" w:type="dxa"/>
            <w:tcBorders>
              <w:top w:val="nil"/>
              <w:left w:val="nil"/>
              <w:bottom w:val="single" w:sz="4" w:space="0" w:color="auto"/>
              <w:right w:val="single" w:sz="4" w:space="0" w:color="auto"/>
            </w:tcBorders>
            <w:shd w:val="clear" w:color="000000" w:fill="FFFFFF"/>
            <w:noWrap/>
            <w:vAlign w:val="bottom"/>
          </w:tcPr>
          <w:p w:rsidR="003212EC" w:rsidRPr="004B1A25" w:rsidRDefault="00743CD3" w:rsidP="003212EC">
            <w:pPr>
              <w:spacing w:line="240" w:lineRule="exact"/>
              <w:jc w:val="center"/>
              <w:rPr>
                <w:sz w:val="22"/>
                <w:szCs w:val="22"/>
              </w:rPr>
            </w:pPr>
            <w:r>
              <w:rPr>
                <w:sz w:val="22"/>
                <w:szCs w:val="22"/>
              </w:rPr>
              <w:t>3 500</w:t>
            </w:r>
          </w:p>
        </w:tc>
      </w:tr>
      <w:tr w:rsidR="003212EC" w:rsidRPr="00F01A3E"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240</w:t>
            </w:r>
          </w:p>
        </w:tc>
        <w:tc>
          <w:tcPr>
            <w:tcW w:w="0" w:type="auto"/>
            <w:tcBorders>
              <w:top w:val="nil"/>
              <w:left w:val="single" w:sz="4" w:space="0" w:color="auto"/>
              <w:bottom w:val="single" w:sz="4" w:space="0" w:color="auto"/>
              <w:right w:val="single" w:sz="4" w:space="0" w:color="auto"/>
            </w:tcBorders>
            <w:vAlign w:val="center"/>
          </w:tcPr>
          <w:p w:rsidR="003212EC" w:rsidRPr="004B1A25" w:rsidRDefault="003212EC" w:rsidP="003212EC">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3055" w:type="dxa"/>
            <w:tcBorders>
              <w:top w:val="nil"/>
              <w:left w:val="nil"/>
              <w:bottom w:val="single" w:sz="4" w:space="0" w:color="auto"/>
              <w:right w:val="single" w:sz="4" w:space="0" w:color="auto"/>
            </w:tcBorders>
            <w:noWrap/>
            <w:vAlign w:val="center"/>
          </w:tcPr>
          <w:p w:rsidR="003212EC" w:rsidRPr="00743CD3" w:rsidRDefault="00743CD3" w:rsidP="003212EC">
            <w:pPr>
              <w:spacing w:line="240" w:lineRule="exact"/>
              <w:jc w:val="center"/>
              <w:rPr>
                <w:sz w:val="22"/>
                <w:szCs w:val="22"/>
              </w:rPr>
            </w:pPr>
            <w:r>
              <w:rPr>
                <w:sz w:val="22"/>
                <w:szCs w:val="22"/>
              </w:rPr>
              <w:t>37 500</w:t>
            </w:r>
          </w:p>
        </w:tc>
      </w:tr>
      <w:tr w:rsidR="003212EC" w:rsidRPr="00F01A3E"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241</w:t>
            </w:r>
          </w:p>
        </w:tc>
        <w:tc>
          <w:tcPr>
            <w:tcW w:w="0" w:type="auto"/>
            <w:tcBorders>
              <w:top w:val="nil"/>
              <w:left w:val="single" w:sz="4" w:space="0" w:color="auto"/>
              <w:bottom w:val="single" w:sz="4" w:space="0" w:color="auto"/>
              <w:right w:val="single" w:sz="4" w:space="0" w:color="auto"/>
            </w:tcBorders>
            <w:vAlign w:val="center"/>
          </w:tcPr>
          <w:p w:rsidR="003212EC" w:rsidRPr="004B1A25" w:rsidRDefault="003212EC" w:rsidP="003212EC">
            <w:pPr>
              <w:spacing w:line="240" w:lineRule="exact"/>
              <w:rPr>
                <w:sz w:val="22"/>
                <w:szCs w:val="22"/>
                <w:lang w:val="en-US"/>
              </w:rPr>
            </w:pPr>
            <w:r w:rsidRPr="004B1A25">
              <w:rPr>
                <w:sz w:val="22"/>
                <w:szCs w:val="22"/>
              </w:rPr>
              <w:t>Автомобиль</w:t>
            </w:r>
            <w:r w:rsidRPr="004B1A25">
              <w:rPr>
                <w:sz w:val="22"/>
                <w:szCs w:val="22"/>
                <w:lang w:val="en-US"/>
              </w:rPr>
              <w:t xml:space="preserve"> Hyndai  Elantra New 1.6LS, </w:t>
            </w:r>
          </w:p>
        </w:tc>
        <w:tc>
          <w:tcPr>
            <w:tcW w:w="3055" w:type="dxa"/>
            <w:tcBorders>
              <w:top w:val="nil"/>
              <w:left w:val="nil"/>
              <w:bottom w:val="single" w:sz="4" w:space="0" w:color="auto"/>
              <w:right w:val="single" w:sz="4" w:space="0" w:color="auto"/>
            </w:tcBorders>
            <w:noWrap/>
            <w:vAlign w:val="center"/>
          </w:tcPr>
          <w:p w:rsidR="003212EC" w:rsidRPr="00743CD3" w:rsidRDefault="00743CD3" w:rsidP="003212EC">
            <w:pPr>
              <w:spacing w:line="240" w:lineRule="exact"/>
              <w:jc w:val="center"/>
              <w:rPr>
                <w:sz w:val="22"/>
                <w:szCs w:val="22"/>
              </w:rPr>
            </w:pPr>
            <w:r>
              <w:rPr>
                <w:sz w:val="22"/>
                <w:szCs w:val="22"/>
              </w:rPr>
              <w:t>37 500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242</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Бетоносмесительная установка TECWILL COBRA C60</w:t>
            </w:r>
          </w:p>
        </w:tc>
        <w:tc>
          <w:tcPr>
            <w:tcW w:w="3055" w:type="dxa"/>
            <w:tcBorders>
              <w:top w:val="nil"/>
              <w:left w:val="nil"/>
              <w:bottom w:val="single" w:sz="4" w:space="0" w:color="auto"/>
              <w:right w:val="single" w:sz="4" w:space="0" w:color="auto"/>
            </w:tcBorders>
            <w:noWrap/>
            <w:vAlign w:val="bottom"/>
          </w:tcPr>
          <w:p w:rsidR="003212EC" w:rsidRPr="004B1A25" w:rsidRDefault="00743CD3"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243</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3212EC" w:rsidRPr="004B1A25" w:rsidRDefault="003212EC" w:rsidP="003212EC">
            <w:pPr>
              <w:spacing w:line="240" w:lineRule="exact"/>
              <w:rPr>
                <w:sz w:val="22"/>
                <w:szCs w:val="22"/>
              </w:rPr>
            </w:pPr>
            <w:r w:rsidRPr="004B1A25">
              <w:rPr>
                <w:sz w:val="22"/>
                <w:szCs w:val="22"/>
              </w:rPr>
              <w:t>ДЭК 631 № 16</w:t>
            </w:r>
          </w:p>
        </w:tc>
        <w:tc>
          <w:tcPr>
            <w:tcW w:w="3055" w:type="dxa"/>
            <w:tcBorders>
              <w:top w:val="nil"/>
              <w:left w:val="nil"/>
              <w:bottom w:val="single" w:sz="4" w:space="0" w:color="auto"/>
              <w:right w:val="single" w:sz="4" w:space="0" w:color="auto"/>
            </w:tcBorders>
            <w:shd w:val="clear" w:color="EBF1DE" w:fill="FFFFFF"/>
            <w:noWrap/>
            <w:vAlign w:val="center"/>
          </w:tcPr>
          <w:p w:rsidR="003212EC" w:rsidRPr="004B1A25" w:rsidRDefault="00743CD3" w:rsidP="003212EC">
            <w:pPr>
              <w:spacing w:line="240" w:lineRule="exact"/>
              <w:jc w:val="center"/>
              <w:rPr>
                <w:sz w:val="22"/>
                <w:szCs w:val="22"/>
              </w:rPr>
            </w:pPr>
            <w:r>
              <w:rPr>
                <w:sz w:val="22"/>
                <w:szCs w:val="22"/>
              </w:rPr>
              <w:t>15 000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244</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3212EC" w:rsidRPr="004B1A25" w:rsidRDefault="003212EC" w:rsidP="003212EC">
            <w:pPr>
              <w:spacing w:line="240" w:lineRule="exact"/>
              <w:rPr>
                <w:sz w:val="22"/>
                <w:szCs w:val="22"/>
              </w:rPr>
            </w:pPr>
            <w:r w:rsidRPr="004B1A25">
              <w:rPr>
                <w:sz w:val="22"/>
                <w:szCs w:val="22"/>
              </w:rPr>
              <w:t xml:space="preserve"> кран ДЭК-251 11 </w:t>
            </w:r>
          </w:p>
        </w:tc>
        <w:tc>
          <w:tcPr>
            <w:tcW w:w="3055" w:type="dxa"/>
            <w:tcBorders>
              <w:top w:val="nil"/>
              <w:left w:val="nil"/>
              <w:bottom w:val="single" w:sz="4" w:space="0" w:color="auto"/>
              <w:right w:val="single" w:sz="4" w:space="0" w:color="auto"/>
            </w:tcBorders>
            <w:shd w:val="clear" w:color="D8E4BC" w:fill="FFFFFF"/>
            <w:noWrap/>
            <w:vAlign w:val="center"/>
          </w:tcPr>
          <w:p w:rsidR="003212EC" w:rsidRPr="004B1A25" w:rsidRDefault="00743CD3" w:rsidP="003212EC">
            <w:pPr>
              <w:spacing w:line="240" w:lineRule="exact"/>
              <w:jc w:val="center"/>
              <w:rPr>
                <w:sz w:val="22"/>
                <w:szCs w:val="22"/>
              </w:rPr>
            </w:pPr>
            <w:r>
              <w:rPr>
                <w:sz w:val="22"/>
                <w:szCs w:val="22"/>
              </w:rPr>
              <w:t>15 000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245</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3212EC" w:rsidRPr="004B1A25" w:rsidRDefault="003212EC" w:rsidP="003212EC">
            <w:pPr>
              <w:spacing w:line="240" w:lineRule="exact"/>
              <w:rPr>
                <w:sz w:val="22"/>
                <w:szCs w:val="22"/>
              </w:rPr>
            </w:pPr>
            <w:r w:rsidRPr="004B1A25">
              <w:rPr>
                <w:sz w:val="22"/>
                <w:szCs w:val="22"/>
              </w:rPr>
              <w:t>Трактор ДТ-75 № 14</w:t>
            </w:r>
          </w:p>
        </w:tc>
        <w:tc>
          <w:tcPr>
            <w:tcW w:w="3055" w:type="dxa"/>
            <w:tcBorders>
              <w:top w:val="nil"/>
              <w:left w:val="nil"/>
              <w:bottom w:val="single" w:sz="4" w:space="0" w:color="auto"/>
              <w:right w:val="single" w:sz="4" w:space="0" w:color="auto"/>
            </w:tcBorders>
            <w:shd w:val="clear" w:color="EBF1DE" w:fill="FFFFFF"/>
            <w:noWrap/>
            <w:vAlign w:val="center"/>
          </w:tcPr>
          <w:p w:rsidR="003212EC" w:rsidRPr="004B1A25" w:rsidRDefault="00743CD3" w:rsidP="003212EC">
            <w:pPr>
              <w:spacing w:line="240" w:lineRule="exact"/>
              <w:jc w:val="center"/>
              <w:rPr>
                <w:sz w:val="22"/>
                <w:szCs w:val="22"/>
              </w:rPr>
            </w:pPr>
            <w:r>
              <w:rPr>
                <w:sz w:val="22"/>
                <w:szCs w:val="22"/>
              </w:rPr>
              <w:t>20 000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246</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3212EC" w:rsidRPr="004B1A25" w:rsidRDefault="003212EC" w:rsidP="003212EC">
            <w:pPr>
              <w:spacing w:line="240" w:lineRule="exact"/>
              <w:rPr>
                <w:sz w:val="22"/>
                <w:szCs w:val="22"/>
              </w:rPr>
            </w:pPr>
            <w:r w:rsidRPr="004B1A25">
              <w:rPr>
                <w:sz w:val="22"/>
                <w:szCs w:val="22"/>
              </w:rPr>
              <w:t>Трактор Т - 40М</w:t>
            </w:r>
          </w:p>
        </w:tc>
        <w:tc>
          <w:tcPr>
            <w:tcW w:w="3055" w:type="dxa"/>
            <w:tcBorders>
              <w:top w:val="nil"/>
              <w:left w:val="nil"/>
              <w:bottom w:val="single" w:sz="4" w:space="0" w:color="auto"/>
              <w:right w:val="single" w:sz="4" w:space="0" w:color="auto"/>
            </w:tcBorders>
            <w:shd w:val="clear" w:color="D8E4BC" w:fill="FFFFFF"/>
            <w:noWrap/>
            <w:vAlign w:val="center"/>
          </w:tcPr>
          <w:p w:rsidR="003212EC" w:rsidRPr="004B1A25" w:rsidRDefault="00743CD3" w:rsidP="003212EC">
            <w:pPr>
              <w:spacing w:line="240" w:lineRule="exact"/>
              <w:jc w:val="center"/>
              <w:rPr>
                <w:sz w:val="22"/>
                <w:szCs w:val="22"/>
              </w:rPr>
            </w:pPr>
            <w:r>
              <w:rPr>
                <w:sz w:val="22"/>
                <w:szCs w:val="22"/>
              </w:rPr>
              <w:t>20 000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247</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3212EC" w:rsidRPr="004B1A25" w:rsidRDefault="003212EC" w:rsidP="003212EC">
            <w:pPr>
              <w:spacing w:line="240" w:lineRule="exact"/>
              <w:rPr>
                <w:sz w:val="22"/>
                <w:szCs w:val="22"/>
              </w:rPr>
            </w:pPr>
            <w:r w:rsidRPr="004B1A25">
              <w:rPr>
                <w:sz w:val="22"/>
                <w:szCs w:val="22"/>
              </w:rPr>
              <w:t>Экскаватор  ЭКГ 5А № 16</w:t>
            </w:r>
          </w:p>
        </w:tc>
        <w:tc>
          <w:tcPr>
            <w:tcW w:w="3055" w:type="dxa"/>
            <w:tcBorders>
              <w:top w:val="nil"/>
              <w:left w:val="nil"/>
              <w:bottom w:val="single" w:sz="4" w:space="0" w:color="auto"/>
              <w:right w:val="single" w:sz="4" w:space="0" w:color="auto"/>
            </w:tcBorders>
            <w:shd w:val="clear" w:color="EBF1DE" w:fill="FFFFFF"/>
            <w:noWrap/>
            <w:vAlign w:val="center"/>
          </w:tcPr>
          <w:p w:rsidR="003212EC" w:rsidRPr="004B1A25" w:rsidRDefault="00743CD3" w:rsidP="003212EC">
            <w:pPr>
              <w:spacing w:line="240" w:lineRule="exact"/>
              <w:jc w:val="center"/>
              <w:rPr>
                <w:sz w:val="22"/>
                <w:szCs w:val="22"/>
              </w:rPr>
            </w:pPr>
            <w:r>
              <w:rPr>
                <w:sz w:val="22"/>
                <w:szCs w:val="22"/>
              </w:rPr>
              <w:t>12 500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248</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3212EC" w:rsidRPr="004B1A25" w:rsidRDefault="003212EC" w:rsidP="003212EC">
            <w:pPr>
              <w:spacing w:line="240" w:lineRule="exact"/>
              <w:rPr>
                <w:sz w:val="22"/>
                <w:szCs w:val="22"/>
              </w:rPr>
            </w:pPr>
            <w:r w:rsidRPr="004B1A25">
              <w:rPr>
                <w:sz w:val="22"/>
                <w:szCs w:val="22"/>
              </w:rPr>
              <w:t>Экскаватор ЕК-14 № 17</w:t>
            </w:r>
          </w:p>
        </w:tc>
        <w:tc>
          <w:tcPr>
            <w:tcW w:w="3055" w:type="dxa"/>
            <w:tcBorders>
              <w:top w:val="nil"/>
              <w:left w:val="nil"/>
              <w:bottom w:val="single" w:sz="4" w:space="0" w:color="auto"/>
              <w:right w:val="single" w:sz="4" w:space="0" w:color="auto"/>
            </w:tcBorders>
            <w:shd w:val="clear" w:color="D8E4BC" w:fill="FFFFFF"/>
            <w:noWrap/>
            <w:vAlign w:val="center"/>
          </w:tcPr>
          <w:p w:rsidR="003212EC" w:rsidRPr="004B1A25" w:rsidRDefault="00743CD3" w:rsidP="003212EC">
            <w:pPr>
              <w:spacing w:line="240" w:lineRule="exact"/>
              <w:jc w:val="center"/>
              <w:rPr>
                <w:sz w:val="22"/>
                <w:szCs w:val="22"/>
              </w:rPr>
            </w:pPr>
            <w:r>
              <w:rPr>
                <w:sz w:val="22"/>
                <w:szCs w:val="22"/>
              </w:rPr>
              <w:t>12 500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249</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3212EC" w:rsidRPr="004B1A25" w:rsidRDefault="003212EC" w:rsidP="003212EC">
            <w:pPr>
              <w:spacing w:line="240" w:lineRule="exact"/>
              <w:rPr>
                <w:sz w:val="22"/>
                <w:szCs w:val="22"/>
              </w:rPr>
            </w:pPr>
            <w:r w:rsidRPr="004B1A25">
              <w:rPr>
                <w:sz w:val="22"/>
                <w:szCs w:val="22"/>
              </w:rPr>
              <w:t>Экскаватор ЭКГ -5 А № 14 № 247</w:t>
            </w:r>
          </w:p>
        </w:tc>
        <w:tc>
          <w:tcPr>
            <w:tcW w:w="3055" w:type="dxa"/>
            <w:tcBorders>
              <w:top w:val="nil"/>
              <w:left w:val="nil"/>
              <w:bottom w:val="single" w:sz="4" w:space="0" w:color="auto"/>
              <w:right w:val="single" w:sz="4" w:space="0" w:color="auto"/>
            </w:tcBorders>
            <w:shd w:val="clear" w:color="EBF1DE" w:fill="FFFFFF"/>
            <w:noWrap/>
            <w:vAlign w:val="center"/>
          </w:tcPr>
          <w:p w:rsidR="003212EC" w:rsidRPr="004B1A25" w:rsidRDefault="00743CD3" w:rsidP="003212EC">
            <w:pPr>
              <w:spacing w:line="240" w:lineRule="exact"/>
              <w:jc w:val="center"/>
              <w:rPr>
                <w:sz w:val="22"/>
                <w:szCs w:val="22"/>
              </w:rPr>
            </w:pPr>
            <w:r>
              <w:rPr>
                <w:sz w:val="22"/>
                <w:szCs w:val="22"/>
              </w:rPr>
              <w:t>12 500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250</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3212EC" w:rsidRPr="004B1A25" w:rsidRDefault="003212EC" w:rsidP="003212EC">
            <w:pPr>
              <w:spacing w:line="240" w:lineRule="exact"/>
              <w:rPr>
                <w:sz w:val="22"/>
                <w:szCs w:val="22"/>
              </w:rPr>
            </w:pPr>
            <w:r w:rsidRPr="004B1A25">
              <w:rPr>
                <w:sz w:val="22"/>
                <w:szCs w:val="22"/>
              </w:rPr>
              <w:t xml:space="preserve"> Экскаватор ЭО-2621</w:t>
            </w:r>
          </w:p>
        </w:tc>
        <w:tc>
          <w:tcPr>
            <w:tcW w:w="3055" w:type="dxa"/>
            <w:tcBorders>
              <w:top w:val="nil"/>
              <w:left w:val="nil"/>
              <w:bottom w:val="single" w:sz="4" w:space="0" w:color="auto"/>
              <w:right w:val="single" w:sz="4" w:space="0" w:color="auto"/>
            </w:tcBorders>
            <w:shd w:val="clear" w:color="D8E4BC" w:fill="FFFFFF"/>
            <w:noWrap/>
            <w:vAlign w:val="center"/>
          </w:tcPr>
          <w:p w:rsidR="003212EC" w:rsidRPr="004B1A25" w:rsidRDefault="00743CD3" w:rsidP="003212EC">
            <w:pPr>
              <w:spacing w:line="240" w:lineRule="exact"/>
              <w:jc w:val="center"/>
              <w:rPr>
                <w:sz w:val="22"/>
                <w:szCs w:val="22"/>
              </w:rPr>
            </w:pPr>
            <w:r>
              <w:rPr>
                <w:sz w:val="22"/>
                <w:szCs w:val="22"/>
              </w:rPr>
              <w:t>12 500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251</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3212EC" w:rsidRPr="004B1A25" w:rsidRDefault="003212EC" w:rsidP="003212EC">
            <w:pPr>
              <w:spacing w:line="240" w:lineRule="exact"/>
              <w:rPr>
                <w:sz w:val="22"/>
                <w:szCs w:val="22"/>
              </w:rPr>
            </w:pPr>
            <w:r w:rsidRPr="004B1A25">
              <w:rPr>
                <w:sz w:val="22"/>
                <w:szCs w:val="22"/>
              </w:rPr>
              <w:t>Экскаватор ЭО-3323</w:t>
            </w:r>
          </w:p>
        </w:tc>
        <w:tc>
          <w:tcPr>
            <w:tcW w:w="3055" w:type="dxa"/>
            <w:tcBorders>
              <w:top w:val="nil"/>
              <w:left w:val="nil"/>
              <w:bottom w:val="single" w:sz="4" w:space="0" w:color="auto"/>
              <w:right w:val="single" w:sz="4" w:space="0" w:color="auto"/>
            </w:tcBorders>
            <w:shd w:val="clear" w:color="EBF1DE" w:fill="FFFFFF"/>
            <w:noWrap/>
            <w:vAlign w:val="center"/>
          </w:tcPr>
          <w:p w:rsidR="003212EC" w:rsidRPr="004B1A25" w:rsidRDefault="00743CD3" w:rsidP="003212EC">
            <w:pPr>
              <w:spacing w:line="240" w:lineRule="exact"/>
              <w:jc w:val="center"/>
              <w:rPr>
                <w:sz w:val="22"/>
                <w:szCs w:val="22"/>
              </w:rPr>
            </w:pPr>
            <w:r>
              <w:rPr>
                <w:sz w:val="22"/>
                <w:szCs w:val="22"/>
              </w:rPr>
              <w:t>12 500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252</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3212EC" w:rsidRPr="004B1A25" w:rsidRDefault="003212EC" w:rsidP="003212EC">
            <w:pPr>
              <w:spacing w:line="240" w:lineRule="exact"/>
              <w:rPr>
                <w:sz w:val="22"/>
                <w:szCs w:val="22"/>
              </w:rPr>
            </w:pPr>
            <w:r w:rsidRPr="004B1A25">
              <w:rPr>
                <w:sz w:val="22"/>
                <w:szCs w:val="22"/>
              </w:rPr>
              <w:t>Экскаватор ЭО-5119</w:t>
            </w:r>
          </w:p>
        </w:tc>
        <w:tc>
          <w:tcPr>
            <w:tcW w:w="3055" w:type="dxa"/>
            <w:tcBorders>
              <w:top w:val="nil"/>
              <w:left w:val="nil"/>
              <w:bottom w:val="single" w:sz="4" w:space="0" w:color="auto"/>
              <w:right w:val="single" w:sz="4" w:space="0" w:color="auto"/>
            </w:tcBorders>
            <w:shd w:val="clear" w:color="D8E4BC" w:fill="FFFFFF"/>
            <w:noWrap/>
            <w:vAlign w:val="center"/>
          </w:tcPr>
          <w:p w:rsidR="003212EC" w:rsidRPr="004B1A25" w:rsidRDefault="00743CD3" w:rsidP="003212EC">
            <w:pPr>
              <w:spacing w:line="240" w:lineRule="exact"/>
              <w:jc w:val="center"/>
              <w:rPr>
                <w:sz w:val="22"/>
                <w:szCs w:val="22"/>
              </w:rPr>
            </w:pPr>
            <w:r>
              <w:rPr>
                <w:sz w:val="22"/>
                <w:szCs w:val="22"/>
              </w:rPr>
              <w:t>12 500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253</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3212EC" w:rsidRPr="004B1A25" w:rsidRDefault="003212EC" w:rsidP="003212EC">
            <w:pPr>
              <w:spacing w:line="240" w:lineRule="exact"/>
              <w:rPr>
                <w:sz w:val="22"/>
                <w:szCs w:val="22"/>
              </w:rPr>
            </w:pPr>
            <w:r w:rsidRPr="004B1A25">
              <w:rPr>
                <w:sz w:val="22"/>
                <w:szCs w:val="22"/>
              </w:rPr>
              <w:t xml:space="preserve">Автокран КС-55713 </w:t>
            </w:r>
          </w:p>
        </w:tc>
        <w:tc>
          <w:tcPr>
            <w:tcW w:w="3055" w:type="dxa"/>
            <w:tcBorders>
              <w:top w:val="nil"/>
              <w:left w:val="nil"/>
              <w:bottom w:val="single" w:sz="4" w:space="0" w:color="auto"/>
              <w:right w:val="single" w:sz="4" w:space="0" w:color="auto"/>
            </w:tcBorders>
            <w:shd w:val="clear" w:color="D8E4BC" w:fill="FFFFFF"/>
            <w:noWrap/>
            <w:vAlign w:val="center"/>
          </w:tcPr>
          <w:p w:rsidR="003212EC" w:rsidRPr="004B1A25" w:rsidRDefault="00743CD3" w:rsidP="003212EC">
            <w:pPr>
              <w:spacing w:line="240" w:lineRule="exact"/>
              <w:jc w:val="center"/>
              <w:rPr>
                <w:sz w:val="22"/>
                <w:szCs w:val="22"/>
              </w:rPr>
            </w:pPr>
            <w:r>
              <w:rPr>
                <w:sz w:val="22"/>
                <w:szCs w:val="22"/>
              </w:rPr>
              <w:t>12 500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254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Автобус КАВЗ -3271</w:t>
            </w:r>
          </w:p>
        </w:tc>
        <w:tc>
          <w:tcPr>
            <w:tcW w:w="3055" w:type="dxa"/>
            <w:tcBorders>
              <w:top w:val="nil"/>
              <w:left w:val="nil"/>
              <w:bottom w:val="single" w:sz="4" w:space="0" w:color="auto"/>
              <w:right w:val="single" w:sz="4" w:space="0" w:color="auto"/>
            </w:tcBorders>
            <w:shd w:val="clear" w:color="EBF1DE" w:fill="FFFFFF"/>
            <w:vAlign w:val="center"/>
          </w:tcPr>
          <w:p w:rsidR="003212EC" w:rsidRPr="004B1A25" w:rsidRDefault="00743CD3" w:rsidP="003212EC">
            <w:pPr>
              <w:spacing w:line="240" w:lineRule="exact"/>
              <w:jc w:val="center"/>
              <w:rPr>
                <w:sz w:val="22"/>
                <w:szCs w:val="22"/>
              </w:rPr>
            </w:pPr>
            <w:r>
              <w:rPr>
                <w:sz w:val="22"/>
                <w:szCs w:val="22"/>
              </w:rPr>
              <w:t>8 000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255</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 xml:space="preserve">Автомобиль КАМАЗ 55111-016-15 </w:t>
            </w:r>
          </w:p>
        </w:tc>
        <w:tc>
          <w:tcPr>
            <w:tcW w:w="3055" w:type="dxa"/>
            <w:tcBorders>
              <w:top w:val="nil"/>
              <w:left w:val="nil"/>
              <w:bottom w:val="single" w:sz="4" w:space="0" w:color="auto"/>
              <w:right w:val="single" w:sz="4" w:space="0" w:color="auto"/>
            </w:tcBorders>
            <w:shd w:val="clear" w:color="EBF1DE" w:fill="FFFFFF"/>
            <w:noWrap/>
            <w:vAlign w:val="center"/>
          </w:tcPr>
          <w:p w:rsidR="003212EC" w:rsidRPr="004B1A25" w:rsidRDefault="00743CD3" w:rsidP="003212EC">
            <w:pPr>
              <w:spacing w:line="240" w:lineRule="exact"/>
              <w:jc w:val="center"/>
              <w:rPr>
                <w:sz w:val="22"/>
                <w:szCs w:val="22"/>
              </w:rPr>
            </w:pPr>
            <w:r>
              <w:rPr>
                <w:sz w:val="22"/>
                <w:szCs w:val="22"/>
              </w:rPr>
              <w:t>4 200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256</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ГАЗ - 5312, бортовой</w:t>
            </w:r>
          </w:p>
        </w:tc>
        <w:tc>
          <w:tcPr>
            <w:tcW w:w="3055" w:type="dxa"/>
            <w:tcBorders>
              <w:top w:val="nil"/>
              <w:left w:val="nil"/>
              <w:bottom w:val="single" w:sz="4" w:space="0" w:color="auto"/>
              <w:right w:val="single" w:sz="4" w:space="0" w:color="auto"/>
            </w:tcBorders>
            <w:shd w:val="clear" w:color="EBF1DE" w:fill="FFFFFF"/>
            <w:noWrap/>
            <w:vAlign w:val="center"/>
          </w:tcPr>
          <w:p w:rsidR="003212EC" w:rsidRPr="004B1A25" w:rsidRDefault="00743CD3" w:rsidP="003212EC">
            <w:pPr>
              <w:spacing w:line="240" w:lineRule="exact"/>
              <w:jc w:val="center"/>
              <w:rPr>
                <w:sz w:val="22"/>
                <w:szCs w:val="22"/>
              </w:rPr>
            </w:pPr>
            <w:r>
              <w:rPr>
                <w:sz w:val="22"/>
                <w:szCs w:val="22"/>
              </w:rPr>
              <w:t>3 300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257</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 xml:space="preserve">ГАЗ - 66  </w:t>
            </w:r>
          </w:p>
        </w:tc>
        <w:tc>
          <w:tcPr>
            <w:tcW w:w="3055" w:type="dxa"/>
            <w:tcBorders>
              <w:top w:val="nil"/>
              <w:left w:val="nil"/>
              <w:bottom w:val="single" w:sz="4" w:space="0" w:color="auto"/>
              <w:right w:val="single" w:sz="4" w:space="0" w:color="auto"/>
            </w:tcBorders>
            <w:shd w:val="clear" w:color="D8E4BC" w:fill="FFFFFF"/>
            <w:noWrap/>
            <w:vAlign w:val="center"/>
          </w:tcPr>
          <w:p w:rsidR="003212EC" w:rsidRPr="004B1A25" w:rsidRDefault="00743CD3"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258</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 xml:space="preserve">ГАЗ -3110 </w:t>
            </w:r>
          </w:p>
        </w:tc>
        <w:tc>
          <w:tcPr>
            <w:tcW w:w="3055" w:type="dxa"/>
            <w:tcBorders>
              <w:top w:val="nil"/>
              <w:left w:val="nil"/>
              <w:bottom w:val="single" w:sz="4" w:space="0" w:color="auto"/>
              <w:right w:val="single" w:sz="4" w:space="0" w:color="auto"/>
            </w:tcBorders>
            <w:shd w:val="clear" w:color="D8E4BC" w:fill="FFFFFF"/>
            <w:noWrap/>
            <w:vAlign w:val="center"/>
          </w:tcPr>
          <w:p w:rsidR="003212EC" w:rsidRPr="004B1A25" w:rsidRDefault="00743CD3" w:rsidP="003212EC">
            <w:pPr>
              <w:spacing w:line="240" w:lineRule="exact"/>
              <w:jc w:val="center"/>
              <w:rPr>
                <w:sz w:val="22"/>
                <w:szCs w:val="22"/>
              </w:rPr>
            </w:pPr>
            <w:r>
              <w:rPr>
                <w:sz w:val="22"/>
                <w:szCs w:val="22"/>
              </w:rPr>
              <w:t>2 100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259</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 xml:space="preserve">ГАЗ-31105 </w:t>
            </w:r>
          </w:p>
        </w:tc>
        <w:tc>
          <w:tcPr>
            <w:tcW w:w="3055" w:type="dxa"/>
            <w:tcBorders>
              <w:top w:val="nil"/>
              <w:left w:val="nil"/>
              <w:bottom w:val="single" w:sz="4" w:space="0" w:color="auto"/>
              <w:right w:val="single" w:sz="4" w:space="0" w:color="auto"/>
            </w:tcBorders>
            <w:shd w:val="clear" w:color="D8E4BC" w:fill="FFFFFF"/>
            <w:vAlign w:val="center"/>
          </w:tcPr>
          <w:p w:rsidR="003212EC" w:rsidRPr="004B1A25" w:rsidRDefault="00743CD3" w:rsidP="003212EC">
            <w:pPr>
              <w:spacing w:line="240" w:lineRule="exact"/>
              <w:jc w:val="center"/>
              <w:rPr>
                <w:sz w:val="22"/>
                <w:szCs w:val="22"/>
              </w:rPr>
            </w:pPr>
            <w:r>
              <w:rPr>
                <w:sz w:val="22"/>
                <w:szCs w:val="22"/>
              </w:rPr>
              <w:t>2 100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260</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 xml:space="preserve">ГАЗ-5204 </w:t>
            </w:r>
          </w:p>
        </w:tc>
        <w:tc>
          <w:tcPr>
            <w:tcW w:w="3055" w:type="dxa"/>
            <w:tcBorders>
              <w:top w:val="nil"/>
              <w:left w:val="nil"/>
              <w:bottom w:val="single" w:sz="4" w:space="0" w:color="auto"/>
              <w:right w:val="single" w:sz="4" w:space="0" w:color="auto"/>
            </w:tcBorders>
            <w:shd w:val="clear" w:color="EBF1DE" w:fill="FFFFFF"/>
            <w:vAlign w:val="center"/>
          </w:tcPr>
          <w:p w:rsidR="003212EC" w:rsidRPr="004B1A25" w:rsidRDefault="00743CD3" w:rsidP="003212EC">
            <w:pPr>
              <w:spacing w:line="240" w:lineRule="exact"/>
              <w:jc w:val="center"/>
              <w:rPr>
                <w:sz w:val="22"/>
                <w:szCs w:val="22"/>
              </w:rPr>
            </w:pPr>
            <w:r>
              <w:rPr>
                <w:sz w:val="22"/>
                <w:szCs w:val="22"/>
              </w:rPr>
              <w:t>3 500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261</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 xml:space="preserve">ЗИЛ -431410 </w:t>
            </w:r>
          </w:p>
        </w:tc>
        <w:tc>
          <w:tcPr>
            <w:tcW w:w="3055" w:type="dxa"/>
            <w:tcBorders>
              <w:top w:val="nil"/>
              <w:left w:val="nil"/>
              <w:bottom w:val="single" w:sz="4" w:space="0" w:color="auto"/>
              <w:right w:val="single" w:sz="4" w:space="0" w:color="auto"/>
            </w:tcBorders>
            <w:shd w:val="clear" w:color="D8E4BC" w:fill="FFFFFF"/>
            <w:vAlign w:val="center"/>
          </w:tcPr>
          <w:p w:rsidR="003212EC" w:rsidRPr="004B1A25" w:rsidRDefault="00743CD3" w:rsidP="003212EC">
            <w:pPr>
              <w:spacing w:line="240" w:lineRule="exact"/>
              <w:jc w:val="center"/>
              <w:rPr>
                <w:sz w:val="22"/>
                <w:szCs w:val="22"/>
              </w:rPr>
            </w:pPr>
            <w:r>
              <w:rPr>
                <w:sz w:val="22"/>
                <w:szCs w:val="22"/>
              </w:rPr>
              <w:t>3 800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262</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 xml:space="preserve">ЗИЛ- 431412 </w:t>
            </w:r>
          </w:p>
        </w:tc>
        <w:tc>
          <w:tcPr>
            <w:tcW w:w="3055" w:type="dxa"/>
            <w:tcBorders>
              <w:top w:val="nil"/>
              <w:left w:val="nil"/>
              <w:bottom w:val="single" w:sz="4" w:space="0" w:color="auto"/>
              <w:right w:val="single" w:sz="4" w:space="0" w:color="auto"/>
            </w:tcBorders>
            <w:shd w:val="clear" w:color="EBF1DE" w:fill="FFFFFF"/>
            <w:vAlign w:val="center"/>
          </w:tcPr>
          <w:p w:rsidR="003212EC" w:rsidRPr="004B1A25" w:rsidRDefault="00743CD3" w:rsidP="003212EC">
            <w:pPr>
              <w:spacing w:line="240" w:lineRule="exact"/>
              <w:jc w:val="center"/>
              <w:rPr>
                <w:sz w:val="22"/>
                <w:szCs w:val="22"/>
              </w:rPr>
            </w:pPr>
            <w:r>
              <w:rPr>
                <w:sz w:val="22"/>
                <w:szCs w:val="22"/>
              </w:rPr>
              <w:t>3 800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263</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 xml:space="preserve">ЗИЛ-131  </w:t>
            </w:r>
          </w:p>
        </w:tc>
        <w:tc>
          <w:tcPr>
            <w:tcW w:w="3055" w:type="dxa"/>
            <w:tcBorders>
              <w:top w:val="nil"/>
              <w:left w:val="nil"/>
              <w:bottom w:val="single" w:sz="4" w:space="0" w:color="auto"/>
              <w:right w:val="single" w:sz="4" w:space="0" w:color="auto"/>
            </w:tcBorders>
            <w:shd w:val="clear" w:color="D8E4BC" w:fill="FFFFFF"/>
            <w:vAlign w:val="center"/>
          </w:tcPr>
          <w:p w:rsidR="003212EC" w:rsidRPr="004B1A25" w:rsidRDefault="00743CD3" w:rsidP="003212EC">
            <w:pPr>
              <w:spacing w:line="240" w:lineRule="exact"/>
              <w:jc w:val="center"/>
              <w:rPr>
                <w:sz w:val="22"/>
                <w:szCs w:val="22"/>
              </w:rPr>
            </w:pPr>
            <w:r>
              <w:rPr>
                <w:sz w:val="22"/>
                <w:szCs w:val="22"/>
              </w:rPr>
              <w:t>4 200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264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 xml:space="preserve">ЗИЛ-131 </w:t>
            </w:r>
          </w:p>
        </w:tc>
        <w:tc>
          <w:tcPr>
            <w:tcW w:w="3055" w:type="dxa"/>
            <w:tcBorders>
              <w:top w:val="nil"/>
              <w:left w:val="nil"/>
              <w:bottom w:val="single" w:sz="4" w:space="0" w:color="auto"/>
              <w:right w:val="single" w:sz="4" w:space="0" w:color="auto"/>
            </w:tcBorders>
            <w:shd w:val="clear" w:color="EBF1DE" w:fill="FFFFFF"/>
            <w:vAlign w:val="center"/>
          </w:tcPr>
          <w:p w:rsidR="003212EC" w:rsidRPr="004B1A25" w:rsidRDefault="00743CD3" w:rsidP="003212EC">
            <w:pPr>
              <w:spacing w:line="240" w:lineRule="exact"/>
              <w:jc w:val="center"/>
              <w:rPr>
                <w:sz w:val="22"/>
                <w:szCs w:val="22"/>
              </w:rPr>
            </w:pPr>
            <w:r>
              <w:rPr>
                <w:sz w:val="22"/>
                <w:szCs w:val="22"/>
              </w:rPr>
              <w:t>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265</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 xml:space="preserve"> Камаз 5320</w:t>
            </w:r>
          </w:p>
        </w:tc>
        <w:tc>
          <w:tcPr>
            <w:tcW w:w="3055" w:type="dxa"/>
            <w:tcBorders>
              <w:top w:val="nil"/>
              <w:left w:val="nil"/>
              <w:bottom w:val="single" w:sz="4" w:space="0" w:color="auto"/>
              <w:right w:val="single" w:sz="4" w:space="0" w:color="auto"/>
            </w:tcBorders>
            <w:shd w:val="clear" w:color="EBF1DE" w:fill="FFFFFF"/>
            <w:vAlign w:val="center"/>
          </w:tcPr>
          <w:p w:rsidR="003212EC" w:rsidRPr="004B1A25" w:rsidRDefault="00743CD3" w:rsidP="003212EC">
            <w:pPr>
              <w:spacing w:line="240" w:lineRule="exact"/>
              <w:jc w:val="center"/>
              <w:rPr>
                <w:sz w:val="22"/>
                <w:szCs w:val="22"/>
              </w:rPr>
            </w:pPr>
            <w:r>
              <w:rPr>
                <w:sz w:val="22"/>
                <w:szCs w:val="22"/>
              </w:rPr>
              <w:t>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lastRenderedPageBreak/>
              <w:t>266</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 xml:space="preserve">КАМАЗ 5511 </w:t>
            </w:r>
          </w:p>
        </w:tc>
        <w:tc>
          <w:tcPr>
            <w:tcW w:w="3055" w:type="dxa"/>
            <w:tcBorders>
              <w:top w:val="nil"/>
              <w:left w:val="nil"/>
              <w:bottom w:val="single" w:sz="4" w:space="0" w:color="auto"/>
              <w:right w:val="single" w:sz="4" w:space="0" w:color="auto"/>
            </w:tcBorders>
            <w:shd w:val="clear" w:color="D8E4BC" w:fill="FFFFFF"/>
            <w:vAlign w:val="center"/>
          </w:tcPr>
          <w:p w:rsidR="003212EC" w:rsidRPr="004B1A25" w:rsidRDefault="00743CD3" w:rsidP="003212EC">
            <w:pPr>
              <w:spacing w:line="240" w:lineRule="exact"/>
              <w:jc w:val="center"/>
              <w:rPr>
                <w:sz w:val="22"/>
                <w:szCs w:val="22"/>
              </w:rPr>
            </w:pPr>
            <w:r>
              <w:rPr>
                <w:sz w:val="22"/>
                <w:szCs w:val="22"/>
              </w:rPr>
              <w:t>4 200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267</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Кран КС-45719-1</w:t>
            </w:r>
          </w:p>
        </w:tc>
        <w:tc>
          <w:tcPr>
            <w:tcW w:w="3055" w:type="dxa"/>
            <w:tcBorders>
              <w:top w:val="nil"/>
              <w:left w:val="nil"/>
              <w:bottom w:val="single" w:sz="4" w:space="0" w:color="auto"/>
              <w:right w:val="single" w:sz="4" w:space="0" w:color="auto"/>
            </w:tcBorders>
            <w:shd w:val="clear" w:color="D8E4BC" w:fill="FFFFFF"/>
            <w:vAlign w:val="center"/>
          </w:tcPr>
          <w:p w:rsidR="003212EC" w:rsidRPr="004B1A25" w:rsidRDefault="00743CD3" w:rsidP="003212EC">
            <w:pPr>
              <w:spacing w:line="240" w:lineRule="exact"/>
              <w:jc w:val="center"/>
              <w:rPr>
                <w:sz w:val="22"/>
                <w:szCs w:val="22"/>
              </w:rPr>
            </w:pPr>
            <w:r>
              <w:rPr>
                <w:sz w:val="22"/>
                <w:szCs w:val="22"/>
              </w:rPr>
              <w:t>11 300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268</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 xml:space="preserve">П\п марка : ТВ-9370 </w:t>
            </w:r>
          </w:p>
        </w:tc>
        <w:tc>
          <w:tcPr>
            <w:tcW w:w="3055" w:type="dxa"/>
            <w:tcBorders>
              <w:top w:val="nil"/>
              <w:left w:val="nil"/>
              <w:bottom w:val="single" w:sz="4" w:space="0" w:color="auto"/>
              <w:right w:val="single" w:sz="4" w:space="0" w:color="auto"/>
            </w:tcBorders>
            <w:shd w:val="clear" w:color="D8E4BC" w:fill="FFFFFF"/>
            <w:vAlign w:val="center"/>
          </w:tcPr>
          <w:p w:rsidR="003212EC" w:rsidRPr="004B1A25" w:rsidRDefault="00743CD3" w:rsidP="003212EC">
            <w:pPr>
              <w:spacing w:line="240" w:lineRule="exact"/>
              <w:jc w:val="center"/>
              <w:rPr>
                <w:sz w:val="22"/>
                <w:szCs w:val="22"/>
              </w:rPr>
            </w:pPr>
            <w:r>
              <w:rPr>
                <w:sz w:val="22"/>
                <w:szCs w:val="22"/>
              </w:rPr>
              <w:t>2 500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269</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П\п -цистерна битумный   ДС-164 А -01</w:t>
            </w:r>
          </w:p>
        </w:tc>
        <w:tc>
          <w:tcPr>
            <w:tcW w:w="3055" w:type="dxa"/>
            <w:tcBorders>
              <w:top w:val="nil"/>
              <w:left w:val="nil"/>
              <w:bottom w:val="single" w:sz="4" w:space="0" w:color="auto"/>
              <w:right w:val="single" w:sz="4" w:space="0" w:color="auto"/>
            </w:tcBorders>
            <w:shd w:val="clear" w:color="EBF1DE" w:fill="FFFFFF"/>
            <w:vAlign w:val="center"/>
          </w:tcPr>
          <w:p w:rsidR="003212EC" w:rsidRPr="004B1A25" w:rsidRDefault="00743CD3" w:rsidP="003212EC">
            <w:pPr>
              <w:spacing w:line="240" w:lineRule="exact"/>
              <w:jc w:val="center"/>
              <w:rPr>
                <w:sz w:val="22"/>
                <w:szCs w:val="22"/>
              </w:rPr>
            </w:pPr>
            <w:r>
              <w:rPr>
                <w:sz w:val="22"/>
                <w:szCs w:val="22"/>
              </w:rPr>
              <w:t>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270</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 xml:space="preserve">П\п -цистерна битумный  ДС-164А-01 </w:t>
            </w:r>
          </w:p>
        </w:tc>
        <w:tc>
          <w:tcPr>
            <w:tcW w:w="3055" w:type="dxa"/>
            <w:tcBorders>
              <w:top w:val="nil"/>
              <w:left w:val="nil"/>
              <w:bottom w:val="single" w:sz="4" w:space="0" w:color="auto"/>
              <w:right w:val="single" w:sz="4" w:space="0" w:color="auto"/>
            </w:tcBorders>
            <w:shd w:val="clear" w:color="D8E4BC" w:fill="FFFFFF"/>
            <w:vAlign w:val="center"/>
          </w:tcPr>
          <w:p w:rsidR="003212EC" w:rsidRPr="004B1A25" w:rsidRDefault="00743CD3" w:rsidP="003212EC">
            <w:pPr>
              <w:spacing w:line="240" w:lineRule="exact"/>
              <w:jc w:val="center"/>
              <w:rPr>
                <w:sz w:val="22"/>
                <w:szCs w:val="22"/>
              </w:rPr>
            </w:pPr>
            <w:r>
              <w:rPr>
                <w:sz w:val="22"/>
                <w:szCs w:val="22"/>
              </w:rPr>
              <w:t>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271</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П\п -цистерна битумный ДС-164А -01</w:t>
            </w:r>
          </w:p>
        </w:tc>
        <w:tc>
          <w:tcPr>
            <w:tcW w:w="3055" w:type="dxa"/>
            <w:tcBorders>
              <w:top w:val="nil"/>
              <w:left w:val="nil"/>
              <w:bottom w:val="single" w:sz="4" w:space="0" w:color="auto"/>
              <w:right w:val="single" w:sz="4" w:space="0" w:color="auto"/>
            </w:tcBorders>
            <w:shd w:val="clear" w:color="EBF1DE" w:fill="FFFFFF"/>
            <w:vAlign w:val="center"/>
          </w:tcPr>
          <w:p w:rsidR="003212EC" w:rsidRPr="004B1A25" w:rsidRDefault="00743CD3" w:rsidP="003212EC">
            <w:pPr>
              <w:spacing w:line="240" w:lineRule="exact"/>
              <w:jc w:val="center"/>
              <w:rPr>
                <w:sz w:val="22"/>
                <w:szCs w:val="22"/>
              </w:rPr>
            </w:pPr>
            <w:r>
              <w:rPr>
                <w:sz w:val="22"/>
                <w:szCs w:val="22"/>
              </w:rPr>
              <w:t>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272</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П\п цистерна марка ТС -ГКБ-817</w:t>
            </w:r>
          </w:p>
        </w:tc>
        <w:tc>
          <w:tcPr>
            <w:tcW w:w="3055" w:type="dxa"/>
            <w:tcBorders>
              <w:top w:val="nil"/>
              <w:left w:val="nil"/>
              <w:bottom w:val="single" w:sz="4" w:space="0" w:color="auto"/>
              <w:right w:val="single" w:sz="4" w:space="0" w:color="auto"/>
            </w:tcBorders>
            <w:shd w:val="clear" w:color="D8E4BC" w:fill="FFFFFF"/>
            <w:vAlign w:val="center"/>
          </w:tcPr>
          <w:p w:rsidR="003212EC" w:rsidRPr="004B1A25" w:rsidRDefault="00743CD3" w:rsidP="003212EC">
            <w:pPr>
              <w:spacing w:line="240" w:lineRule="exact"/>
              <w:jc w:val="center"/>
              <w:rPr>
                <w:sz w:val="22"/>
                <w:szCs w:val="22"/>
              </w:rPr>
            </w:pPr>
            <w:r>
              <w:rPr>
                <w:sz w:val="22"/>
                <w:szCs w:val="22"/>
              </w:rPr>
              <w:t>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273</w:t>
            </w:r>
          </w:p>
        </w:tc>
        <w:tc>
          <w:tcPr>
            <w:tcW w:w="0" w:type="auto"/>
            <w:tcBorders>
              <w:top w:val="nil"/>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 xml:space="preserve">ПАЗ - 3205 </w:t>
            </w:r>
          </w:p>
        </w:tc>
        <w:tc>
          <w:tcPr>
            <w:tcW w:w="3055" w:type="dxa"/>
            <w:tcBorders>
              <w:top w:val="nil"/>
              <w:left w:val="nil"/>
              <w:bottom w:val="single" w:sz="4" w:space="0" w:color="auto"/>
              <w:right w:val="single" w:sz="4" w:space="0" w:color="auto"/>
            </w:tcBorders>
            <w:shd w:val="clear" w:color="D8E4BC" w:fill="FFFFFF"/>
            <w:vAlign w:val="center"/>
          </w:tcPr>
          <w:p w:rsidR="003212EC" w:rsidRPr="004B1A25" w:rsidRDefault="00743CD3" w:rsidP="003212EC">
            <w:pPr>
              <w:spacing w:line="240" w:lineRule="exact"/>
              <w:jc w:val="center"/>
              <w:rPr>
                <w:sz w:val="22"/>
                <w:szCs w:val="22"/>
              </w:rPr>
            </w:pPr>
            <w:r>
              <w:rPr>
                <w:sz w:val="22"/>
                <w:szCs w:val="22"/>
              </w:rPr>
              <w:t>6 000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274</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Полупр-п-цистернаДС-164 А -01</w:t>
            </w:r>
          </w:p>
        </w:tc>
        <w:tc>
          <w:tcPr>
            <w:tcW w:w="3055" w:type="dxa"/>
            <w:tcBorders>
              <w:top w:val="nil"/>
              <w:left w:val="nil"/>
              <w:bottom w:val="single" w:sz="4" w:space="0" w:color="auto"/>
              <w:right w:val="single" w:sz="4" w:space="0" w:color="auto"/>
            </w:tcBorders>
            <w:shd w:val="clear" w:color="EBF1DE" w:fill="FFFFFF"/>
            <w:vAlign w:val="center"/>
          </w:tcPr>
          <w:p w:rsidR="003212EC" w:rsidRPr="004B1A25" w:rsidRDefault="00743CD3" w:rsidP="003212EC">
            <w:pPr>
              <w:spacing w:line="240" w:lineRule="exact"/>
              <w:jc w:val="center"/>
              <w:rPr>
                <w:sz w:val="22"/>
                <w:szCs w:val="22"/>
              </w:rPr>
            </w:pPr>
            <w:r>
              <w:rPr>
                <w:sz w:val="22"/>
                <w:szCs w:val="22"/>
              </w:rPr>
              <w:t>7 000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275</w:t>
            </w:r>
          </w:p>
        </w:tc>
        <w:tc>
          <w:tcPr>
            <w:tcW w:w="0" w:type="auto"/>
            <w:tcBorders>
              <w:top w:val="single" w:sz="4" w:space="0" w:color="auto"/>
              <w:left w:val="single" w:sz="4" w:space="0" w:color="auto"/>
              <w:bottom w:val="single" w:sz="4" w:space="0" w:color="auto"/>
              <w:right w:val="single" w:sz="4" w:space="0" w:color="auto"/>
            </w:tcBorders>
            <w:shd w:val="clear" w:color="D8E4BC" w:fill="FFFFFF"/>
            <w:vAlign w:val="center"/>
          </w:tcPr>
          <w:p w:rsidR="003212EC" w:rsidRPr="004B1A25" w:rsidRDefault="003212EC" w:rsidP="003212EC">
            <w:pPr>
              <w:spacing w:line="240" w:lineRule="exact"/>
              <w:rPr>
                <w:sz w:val="22"/>
                <w:szCs w:val="22"/>
              </w:rPr>
            </w:pPr>
            <w:r w:rsidRPr="004B1A25">
              <w:rPr>
                <w:sz w:val="22"/>
                <w:szCs w:val="22"/>
              </w:rPr>
              <w:t>УАЗ - 31512, седан легковой</w:t>
            </w:r>
          </w:p>
        </w:tc>
        <w:tc>
          <w:tcPr>
            <w:tcW w:w="3055" w:type="dxa"/>
            <w:tcBorders>
              <w:top w:val="single" w:sz="4" w:space="0" w:color="auto"/>
              <w:left w:val="nil"/>
              <w:bottom w:val="single" w:sz="4" w:space="0" w:color="auto"/>
              <w:right w:val="single" w:sz="4" w:space="0" w:color="auto"/>
            </w:tcBorders>
            <w:shd w:val="clear" w:color="D8E4BC" w:fill="FFFFFF"/>
            <w:noWrap/>
            <w:vAlign w:val="center"/>
          </w:tcPr>
          <w:p w:rsidR="003212EC" w:rsidRPr="004B1A25" w:rsidRDefault="00743CD3" w:rsidP="003212EC">
            <w:pPr>
              <w:spacing w:line="240" w:lineRule="exact"/>
              <w:jc w:val="center"/>
              <w:rPr>
                <w:sz w:val="22"/>
                <w:szCs w:val="22"/>
              </w:rPr>
            </w:pPr>
            <w:r>
              <w:rPr>
                <w:sz w:val="22"/>
                <w:szCs w:val="22"/>
              </w:rPr>
              <w:t>2 400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276</w:t>
            </w:r>
          </w:p>
        </w:tc>
        <w:tc>
          <w:tcPr>
            <w:tcW w:w="0" w:type="auto"/>
            <w:tcBorders>
              <w:top w:val="nil"/>
              <w:left w:val="single" w:sz="4" w:space="0" w:color="auto"/>
              <w:bottom w:val="single" w:sz="4" w:space="0" w:color="auto"/>
              <w:right w:val="single" w:sz="4" w:space="0" w:color="auto"/>
            </w:tcBorders>
            <w:shd w:val="clear" w:color="EBF1DE" w:fill="FFFFFF"/>
            <w:vAlign w:val="center"/>
          </w:tcPr>
          <w:p w:rsidR="003212EC" w:rsidRPr="004B1A25" w:rsidRDefault="003212EC" w:rsidP="003212EC">
            <w:pPr>
              <w:spacing w:line="240" w:lineRule="exact"/>
              <w:rPr>
                <w:sz w:val="22"/>
                <w:szCs w:val="22"/>
              </w:rPr>
            </w:pPr>
            <w:r w:rsidRPr="004B1A25">
              <w:rPr>
                <w:sz w:val="22"/>
                <w:szCs w:val="22"/>
              </w:rPr>
              <w:t xml:space="preserve">УАЗ - 31512, седан легковой  </w:t>
            </w:r>
          </w:p>
        </w:tc>
        <w:tc>
          <w:tcPr>
            <w:tcW w:w="3055" w:type="dxa"/>
            <w:tcBorders>
              <w:top w:val="nil"/>
              <w:left w:val="nil"/>
              <w:bottom w:val="single" w:sz="4" w:space="0" w:color="auto"/>
              <w:right w:val="single" w:sz="4" w:space="0" w:color="auto"/>
            </w:tcBorders>
            <w:shd w:val="clear" w:color="EBF1DE" w:fill="FFFFFF"/>
            <w:noWrap/>
            <w:vAlign w:val="center"/>
          </w:tcPr>
          <w:p w:rsidR="003212EC" w:rsidRPr="004B1A25" w:rsidRDefault="00743CD3" w:rsidP="003212EC">
            <w:pPr>
              <w:spacing w:line="240" w:lineRule="exact"/>
              <w:jc w:val="center"/>
              <w:rPr>
                <w:sz w:val="22"/>
                <w:szCs w:val="22"/>
              </w:rPr>
            </w:pPr>
            <w:r>
              <w:rPr>
                <w:sz w:val="22"/>
                <w:szCs w:val="22"/>
              </w:rPr>
              <w:t>2 400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277</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3212EC" w:rsidRPr="004B1A25" w:rsidRDefault="003212EC" w:rsidP="003212EC">
            <w:pPr>
              <w:spacing w:line="240" w:lineRule="exact"/>
              <w:rPr>
                <w:sz w:val="22"/>
                <w:szCs w:val="22"/>
              </w:rPr>
            </w:pPr>
            <w:r w:rsidRPr="004B1A25">
              <w:rPr>
                <w:sz w:val="22"/>
                <w:szCs w:val="22"/>
              </w:rPr>
              <w:t>Полуприцеп-цистерна ТЦ-11Б</w:t>
            </w:r>
          </w:p>
        </w:tc>
        <w:tc>
          <w:tcPr>
            <w:tcW w:w="3055" w:type="dxa"/>
            <w:tcBorders>
              <w:top w:val="nil"/>
              <w:left w:val="nil"/>
              <w:bottom w:val="single" w:sz="4" w:space="0" w:color="auto"/>
              <w:right w:val="single" w:sz="4" w:space="0" w:color="auto"/>
            </w:tcBorders>
            <w:shd w:val="clear" w:color="000000" w:fill="FFFFFF"/>
            <w:noWrap/>
            <w:vAlign w:val="bottom"/>
          </w:tcPr>
          <w:p w:rsidR="003212EC" w:rsidRPr="004B1A25" w:rsidRDefault="00743CD3" w:rsidP="003212EC">
            <w:pPr>
              <w:spacing w:line="240" w:lineRule="exact"/>
              <w:jc w:val="center"/>
              <w:rPr>
                <w:sz w:val="22"/>
                <w:szCs w:val="22"/>
              </w:rPr>
            </w:pPr>
            <w:r>
              <w:rPr>
                <w:sz w:val="22"/>
                <w:szCs w:val="22"/>
              </w:rPr>
              <w:t>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278</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3212EC" w:rsidRPr="004B1A25" w:rsidRDefault="003212EC" w:rsidP="003212EC">
            <w:pPr>
              <w:spacing w:line="240" w:lineRule="exact"/>
              <w:rPr>
                <w:sz w:val="22"/>
                <w:szCs w:val="22"/>
              </w:rPr>
            </w:pPr>
            <w:r w:rsidRPr="004B1A25">
              <w:rPr>
                <w:sz w:val="22"/>
                <w:szCs w:val="22"/>
              </w:rPr>
              <w:t>Прицеп-цистерна ГКБ-8350ПЦ10</w:t>
            </w:r>
          </w:p>
        </w:tc>
        <w:tc>
          <w:tcPr>
            <w:tcW w:w="3055" w:type="dxa"/>
            <w:tcBorders>
              <w:top w:val="nil"/>
              <w:left w:val="nil"/>
              <w:bottom w:val="single" w:sz="4" w:space="0" w:color="auto"/>
              <w:right w:val="single" w:sz="4" w:space="0" w:color="auto"/>
            </w:tcBorders>
            <w:shd w:val="clear" w:color="000000" w:fill="FFFFFF"/>
            <w:noWrap/>
            <w:vAlign w:val="bottom"/>
          </w:tcPr>
          <w:p w:rsidR="003212EC" w:rsidRPr="004B1A25" w:rsidRDefault="00743CD3" w:rsidP="003212EC">
            <w:pPr>
              <w:spacing w:line="240" w:lineRule="exact"/>
              <w:jc w:val="center"/>
              <w:rPr>
                <w:sz w:val="22"/>
                <w:szCs w:val="22"/>
              </w:rPr>
            </w:pPr>
            <w:r>
              <w:rPr>
                <w:sz w:val="22"/>
                <w:szCs w:val="22"/>
              </w:rPr>
              <w:t>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D8E4BC" w:fill="FFFFFF"/>
          </w:tcPr>
          <w:p w:rsidR="003212EC" w:rsidRPr="004B1A25" w:rsidRDefault="003212EC" w:rsidP="003212EC">
            <w:pPr>
              <w:spacing w:line="240" w:lineRule="exact"/>
              <w:jc w:val="center"/>
              <w:rPr>
                <w:sz w:val="22"/>
                <w:szCs w:val="22"/>
              </w:rPr>
            </w:pPr>
            <w:r w:rsidRPr="004B1A25">
              <w:rPr>
                <w:sz w:val="22"/>
                <w:szCs w:val="22"/>
              </w:rPr>
              <w:t>279</w:t>
            </w:r>
          </w:p>
        </w:tc>
        <w:tc>
          <w:tcPr>
            <w:tcW w:w="0" w:type="auto"/>
            <w:tcBorders>
              <w:top w:val="nil"/>
              <w:left w:val="single" w:sz="4" w:space="0" w:color="auto"/>
              <w:bottom w:val="single" w:sz="4" w:space="0" w:color="auto"/>
              <w:right w:val="single" w:sz="4" w:space="0" w:color="auto"/>
            </w:tcBorders>
            <w:shd w:val="clear" w:color="D8E4BC" w:fill="FFFFFF"/>
            <w:noWrap/>
            <w:vAlign w:val="center"/>
          </w:tcPr>
          <w:p w:rsidR="003212EC" w:rsidRPr="004B1A25" w:rsidRDefault="003212EC" w:rsidP="003212EC">
            <w:pPr>
              <w:spacing w:line="240" w:lineRule="exact"/>
              <w:rPr>
                <w:sz w:val="22"/>
                <w:szCs w:val="22"/>
              </w:rPr>
            </w:pPr>
            <w:r w:rsidRPr="004B1A25">
              <w:rPr>
                <w:sz w:val="22"/>
                <w:szCs w:val="22"/>
              </w:rPr>
              <w:t>Прицеп к грузовому А/М</w:t>
            </w:r>
          </w:p>
        </w:tc>
        <w:tc>
          <w:tcPr>
            <w:tcW w:w="3055" w:type="dxa"/>
            <w:tcBorders>
              <w:top w:val="nil"/>
              <w:left w:val="nil"/>
              <w:bottom w:val="single" w:sz="4" w:space="0" w:color="auto"/>
              <w:right w:val="single" w:sz="4" w:space="0" w:color="auto"/>
            </w:tcBorders>
            <w:shd w:val="clear" w:color="000000" w:fill="FFFFFF"/>
            <w:noWrap/>
            <w:vAlign w:val="bottom"/>
          </w:tcPr>
          <w:p w:rsidR="003212EC" w:rsidRPr="004B1A25" w:rsidRDefault="00743CD3" w:rsidP="003212EC">
            <w:pPr>
              <w:spacing w:line="240" w:lineRule="exact"/>
              <w:jc w:val="center"/>
              <w:rPr>
                <w:sz w:val="22"/>
                <w:szCs w:val="22"/>
              </w:rPr>
            </w:pPr>
            <w:r>
              <w:rPr>
                <w:sz w:val="22"/>
                <w:szCs w:val="22"/>
              </w:rPr>
              <w:t>3 600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280</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3212EC" w:rsidRPr="004B1A25" w:rsidRDefault="003212EC" w:rsidP="003212EC">
            <w:pPr>
              <w:spacing w:line="240" w:lineRule="exact"/>
              <w:rPr>
                <w:sz w:val="22"/>
                <w:szCs w:val="22"/>
              </w:rPr>
            </w:pPr>
            <w:r w:rsidRPr="004B1A25">
              <w:rPr>
                <w:sz w:val="22"/>
                <w:szCs w:val="22"/>
              </w:rPr>
              <w:t>Прицеп бортовой ГКБ-8350</w:t>
            </w:r>
          </w:p>
        </w:tc>
        <w:tc>
          <w:tcPr>
            <w:tcW w:w="3055" w:type="dxa"/>
            <w:tcBorders>
              <w:top w:val="nil"/>
              <w:left w:val="nil"/>
              <w:bottom w:val="single" w:sz="4" w:space="0" w:color="auto"/>
              <w:right w:val="single" w:sz="4" w:space="0" w:color="auto"/>
            </w:tcBorders>
            <w:shd w:val="clear" w:color="000000" w:fill="FFFFFF"/>
            <w:noWrap/>
            <w:vAlign w:val="bottom"/>
          </w:tcPr>
          <w:p w:rsidR="003212EC" w:rsidRPr="004B1A25" w:rsidRDefault="00743CD3" w:rsidP="003212EC">
            <w:pPr>
              <w:spacing w:line="240" w:lineRule="exact"/>
              <w:jc w:val="center"/>
              <w:rPr>
                <w:sz w:val="22"/>
                <w:szCs w:val="22"/>
              </w:rPr>
            </w:pPr>
            <w:r>
              <w:rPr>
                <w:sz w:val="22"/>
                <w:szCs w:val="22"/>
              </w:rPr>
              <w:t>3 600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shd w:val="clear" w:color="EBF1DE" w:fill="FFFFFF"/>
          </w:tcPr>
          <w:p w:rsidR="003212EC" w:rsidRPr="004B1A25" w:rsidRDefault="003212EC" w:rsidP="003212EC">
            <w:pPr>
              <w:spacing w:line="240" w:lineRule="exact"/>
              <w:jc w:val="center"/>
              <w:rPr>
                <w:sz w:val="22"/>
                <w:szCs w:val="22"/>
              </w:rPr>
            </w:pPr>
            <w:r w:rsidRPr="004B1A25">
              <w:rPr>
                <w:sz w:val="22"/>
                <w:szCs w:val="22"/>
              </w:rPr>
              <w:t>281</w:t>
            </w:r>
          </w:p>
        </w:tc>
        <w:tc>
          <w:tcPr>
            <w:tcW w:w="0" w:type="auto"/>
            <w:tcBorders>
              <w:top w:val="nil"/>
              <w:left w:val="single" w:sz="4" w:space="0" w:color="auto"/>
              <w:bottom w:val="single" w:sz="4" w:space="0" w:color="auto"/>
              <w:right w:val="single" w:sz="4" w:space="0" w:color="auto"/>
            </w:tcBorders>
            <w:shd w:val="clear" w:color="EBF1DE" w:fill="FFFFFF"/>
            <w:noWrap/>
            <w:vAlign w:val="center"/>
          </w:tcPr>
          <w:p w:rsidR="003212EC" w:rsidRPr="004B1A25" w:rsidRDefault="003212EC" w:rsidP="003212EC">
            <w:pPr>
              <w:spacing w:line="240" w:lineRule="exact"/>
              <w:rPr>
                <w:sz w:val="22"/>
                <w:szCs w:val="22"/>
              </w:rPr>
            </w:pPr>
            <w:r w:rsidRPr="004B1A25">
              <w:rPr>
                <w:sz w:val="22"/>
                <w:szCs w:val="22"/>
              </w:rPr>
              <w:t>экскаватор ЭО -5124</w:t>
            </w:r>
          </w:p>
        </w:tc>
        <w:tc>
          <w:tcPr>
            <w:tcW w:w="3055" w:type="dxa"/>
            <w:tcBorders>
              <w:top w:val="nil"/>
              <w:left w:val="nil"/>
              <w:bottom w:val="single" w:sz="4" w:space="0" w:color="auto"/>
              <w:right w:val="single" w:sz="4" w:space="0" w:color="auto"/>
            </w:tcBorders>
            <w:shd w:val="clear" w:color="000000" w:fill="FFFFFF"/>
            <w:noWrap/>
            <w:vAlign w:val="bottom"/>
          </w:tcPr>
          <w:p w:rsidR="003212EC" w:rsidRPr="004B1A25" w:rsidRDefault="00743CD3" w:rsidP="003212EC">
            <w:pPr>
              <w:spacing w:line="240" w:lineRule="exact"/>
              <w:jc w:val="center"/>
              <w:rPr>
                <w:sz w:val="22"/>
                <w:szCs w:val="22"/>
              </w:rPr>
            </w:pPr>
            <w:r>
              <w:rPr>
                <w:sz w:val="22"/>
                <w:szCs w:val="22"/>
              </w:rPr>
              <w:t>12 000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282</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Кран гусеничный РДК-250-3</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95 000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283</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кран ДЭК-251</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88 000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284</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Кран ДЭК 631</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76 000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285</w:t>
            </w:r>
          </w:p>
        </w:tc>
        <w:tc>
          <w:tcPr>
            <w:tcW w:w="0" w:type="auto"/>
            <w:tcBorders>
              <w:top w:val="single" w:sz="4" w:space="0" w:color="auto"/>
              <w:left w:val="nil"/>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Кран башенный SST200B</w:t>
            </w:r>
          </w:p>
        </w:tc>
        <w:tc>
          <w:tcPr>
            <w:tcW w:w="3055" w:type="dxa"/>
            <w:tcBorders>
              <w:top w:val="single" w:sz="4" w:space="0" w:color="auto"/>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102 000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286</w:t>
            </w:r>
          </w:p>
        </w:tc>
        <w:tc>
          <w:tcPr>
            <w:tcW w:w="0" w:type="auto"/>
            <w:tcBorders>
              <w:top w:val="single" w:sz="4" w:space="0" w:color="auto"/>
              <w:left w:val="nil"/>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Кран башенный S250K12 (К30/30), зав№359</w:t>
            </w:r>
          </w:p>
        </w:tc>
        <w:tc>
          <w:tcPr>
            <w:tcW w:w="3055" w:type="dxa"/>
            <w:tcBorders>
              <w:top w:val="single" w:sz="4" w:space="0" w:color="auto"/>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98 000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287</w:t>
            </w:r>
          </w:p>
        </w:tc>
        <w:tc>
          <w:tcPr>
            <w:tcW w:w="0" w:type="auto"/>
            <w:tcBorders>
              <w:top w:val="single" w:sz="4" w:space="0" w:color="auto"/>
              <w:left w:val="nil"/>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Кран башенный S250K12 (К30/30), зав№360</w:t>
            </w:r>
          </w:p>
        </w:tc>
        <w:tc>
          <w:tcPr>
            <w:tcW w:w="3055" w:type="dxa"/>
            <w:tcBorders>
              <w:top w:val="single" w:sz="4" w:space="0" w:color="auto"/>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98 000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288</w:t>
            </w:r>
          </w:p>
        </w:tc>
        <w:tc>
          <w:tcPr>
            <w:tcW w:w="0" w:type="auto"/>
            <w:tcBorders>
              <w:top w:val="single" w:sz="4" w:space="0" w:color="auto"/>
              <w:left w:val="nil"/>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Кран ДЭК-631, зав. №65</w:t>
            </w:r>
          </w:p>
        </w:tc>
        <w:tc>
          <w:tcPr>
            <w:tcW w:w="3055" w:type="dxa"/>
            <w:tcBorders>
              <w:top w:val="single" w:sz="4" w:space="0" w:color="auto"/>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88 000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289</w:t>
            </w:r>
          </w:p>
        </w:tc>
        <w:tc>
          <w:tcPr>
            <w:tcW w:w="0" w:type="auto"/>
            <w:tcBorders>
              <w:top w:val="single" w:sz="4" w:space="0" w:color="auto"/>
              <w:left w:val="nil"/>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Кран ДЭК-631, зав. 260</w:t>
            </w:r>
          </w:p>
        </w:tc>
        <w:tc>
          <w:tcPr>
            <w:tcW w:w="3055" w:type="dxa"/>
            <w:tcBorders>
              <w:top w:val="single" w:sz="4" w:space="0" w:color="auto"/>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88 000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290</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критер кран "Ротек"</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291</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бетоноукладочное оборудование "Ротек"</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123 500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292</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бетоноукладочное оборудование "Ротек</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123 500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293</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бетоноукладчик Super Swinger</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294</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Автобетономешалка SHAANXI SX5255GJBJR364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295</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Автобетоносмеситель HOWO ZZ5327GJBN3647C</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296</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Автобус ЛАЗ -695 Т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34 700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297</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Автомобиль HOWO  ZZ3257M3647W</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78 000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298</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автомобиль ГАЗ-31105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25 000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299</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Автомобиль грузовой УАЗ-390945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24 000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300</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Автомобиль грузовой УАЗ-390945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24 000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301</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Автомобиль КАМАЗ 55111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66 000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302</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КАМАЗ-5320  гру.борт.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56 300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303</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П\Прицеп -933401 № МА 6927 24,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48 900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304</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Полуприцеп 933401,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48 900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305</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Полуприцеп СЗАП-9327,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47 600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306</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УАЗ 31514-17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23 000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307</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Полуприцеп цистерна</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308</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Полуприцеп цистерна</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309</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Полуприцеп цистерна</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75 000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310</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УАЗ Хантер</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45 000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311</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NISSAN X-TRAIL</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65 000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312</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УАЗ 2206-04 зеленый</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24 000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313</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Экскаватор гусеничный РС300-6Z KOMATSU</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77 000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314</w:t>
            </w:r>
          </w:p>
        </w:tc>
        <w:tc>
          <w:tcPr>
            <w:tcW w:w="0" w:type="auto"/>
            <w:tcBorders>
              <w:top w:val="nil"/>
              <w:left w:val="single" w:sz="4" w:space="0" w:color="auto"/>
              <w:bottom w:val="single" w:sz="4" w:space="0" w:color="auto"/>
              <w:right w:val="single" w:sz="4" w:space="0" w:color="auto"/>
            </w:tcBorders>
            <w:noWrap/>
            <w:vAlign w:val="bottom"/>
          </w:tcPr>
          <w:p w:rsidR="003212EC" w:rsidRPr="004B1A25" w:rsidRDefault="003212EC" w:rsidP="003212EC">
            <w:pPr>
              <w:spacing w:line="240" w:lineRule="exact"/>
              <w:rPr>
                <w:sz w:val="22"/>
                <w:szCs w:val="22"/>
              </w:rPr>
            </w:pPr>
            <w:r w:rsidRPr="004B1A25">
              <w:rPr>
                <w:sz w:val="22"/>
                <w:szCs w:val="22"/>
              </w:rPr>
              <w:t xml:space="preserve">Автоб HYUNDAY  AEROCiTY 540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68 700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315</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 HYUNDAY AEROCITY 540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68 700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316</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Автоб HYUNDAY AEROCITY 540</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68 700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317</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Автобус ПАЗ 32053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68 700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318</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Автобус ПАЗ 32053-60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319</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Автобус ПАЗ 32054  № А183 УТ28 (врем.А 050 ВО),</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320</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Автобус ПАЗ 4234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56 000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321</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62 300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322</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62 300</w:t>
            </w:r>
          </w:p>
        </w:tc>
      </w:tr>
      <w:tr w:rsidR="003212EC"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323</w:t>
            </w:r>
          </w:p>
        </w:tc>
        <w:tc>
          <w:tcPr>
            <w:tcW w:w="0" w:type="auto"/>
            <w:tcBorders>
              <w:top w:val="single" w:sz="4" w:space="0" w:color="auto"/>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Автобус ПАЗ-4234   </w:t>
            </w:r>
          </w:p>
        </w:tc>
        <w:tc>
          <w:tcPr>
            <w:tcW w:w="3055" w:type="dxa"/>
            <w:tcBorders>
              <w:top w:val="single" w:sz="4" w:space="0" w:color="auto"/>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62 300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lastRenderedPageBreak/>
              <w:t>324</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62 300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325</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Автобус ПАЗ-4234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62 300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326</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Атомобиль HOWO     автобетоносмеситель</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81 000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327</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Атомобиль HOWO    автобетоносмеситель,</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81 000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328</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ЗИЛ 130 ТСВ-7У(топливозапр)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64 000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329</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ЗИЛ-И33362 на шасси  МШТС-23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59 000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330</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КАМАЗ 54115 сед.тягач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56 200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331</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КАМАЗ 54115 сед.тягач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56 200</w:t>
            </w:r>
          </w:p>
        </w:tc>
      </w:tr>
      <w:tr w:rsidR="003212EC" w:rsidRPr="00AE6807" w:rsidTr="00865542">
        <w:trPr>
          <w:trHeight w:val="20"/>
          <w:jc w:val="center"/>
        </w:trPr>
        <w:tc>
          <w:tcPr>
            <w:tcW w:w="0" w:type="auto"/>
            <w:tcBorders>
              <w:top w:val="nil"/>
              <w:left w:val="single" w:sz="4" w:space="0" w:color="auto"/>
              <w:bottom w:val="single" w:sz="4" w:space="0" w:color="auto"/>
              <w:right w:val="single" w:sz="4" w:space="0" w:color="auto"/>
            </w:tcBorders>
          </w:tcPr>
          <w:p w:rsidR="003212EC" w:rsidRPr="004B1A25" w:rsidRDefault="003212EC" w:rsidP="003212EC">
            <w:pPr>
              <w:spacing w:line="240" w:lineRule="exact"/>
              <w:jc w:val="center"/>
              <w:rPr>
                <w:sz w:val="22"/>
                <w:szCs w:val="22"/>
              </w:rPr>
            </w:pPr>
            <w:r w:rsidRPr="004B1A25">
              <w:rPr>
                <w:sz w:val="22"/>
                <w:szCs w:val="22"/>
              </w:rPr>
              <w:t>332</w:t>
            </w:r>
          </w:p>
        </w:tc>
        <w:tc>
          <w:tcPr>
            <w:tcW w:w="0" w:type="auto"/>
            <w:tcBorders>
              <w:top w:val="nil"/>
              <w:left w:val="single" w:sz="4" w:space="0" w:color="auto"/>
              <w:bottom w:val="single" w:sz="4" w:space="0" w:color="auto"/>
              <w:right w:val="single" w:sz="4" w:space="0" w:color="auto"/>
            </w:tcBorders>
            <w:vAlign w:val="bottom"/>
          </w:tcPr>
          <w:p w:rsidR="003212EC" w:rsidRPr="004B1A25" w:rsidRDefault="003212EC" w:rsidP="003212EC">
            <w:pPr>
              <w:spacing w:line="240" w:lineRule="exact"/>
              <w:rPr>
                <w:sz w:val="22"/>
                <w:szCs w:val="22"/>
              </w:rPr>
            </w:pPr>
            <w:r w:rsidRPr="004B1A25">
              <w:rPr>
                <w:sz w:val="22"/>
                <w:szCs w:val="22"/>
              </w:rPr>
              <w:t xml:space="preserve">КамАЗ -55111  </w:t>
            </w:r>
          </w:p>
        </w:tc>
        <w:tc>
          <w:tcPr>
            <w:tcW w:w="3055" w:type="dxa"/>
            <w:tcBorders>
              <w:top w:val="nil"/>
              <w:left w:val="nil"/>
              <w:bottom w:val="single" w:sz="4" w:space="0" w:color="auto"/>
              <w:right w:val="single" w:sz="4" w:space="0" w:color="auto"/>
            </w:tcBorders>
            <w:noWrap/>
            <w:vAlign w:val="bottom"/>
          </w:tcPr>
          <w:p w:rsidR="003212EC" w:rsidRPr="004B1A25" w:rsidRDefault="00BB3222" w:rsidP="003212EC">
            <w:pPr>
              <w:spacing w:line="240" w:lineRule="exact"/>
              <w:jc w:val="center"/>
              <w:rPr>
                <w:sz w:val="22"/>
                <w:szCs w:val="22"/>
              </w:rPr>
            </w:pPr>
            <w:r>
              <w:rPr>
                <w:sz w:val="22"/>
                <w:szCs w:val="22"/>
              </w:rPr>
              <w:t>54 000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333</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КАМАЗ п\прицеп 54115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56 200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334</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ПАЗ 32053-СХТ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56 000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335</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УАЗ-2206-04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23 000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336</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Фронтал. погрузчик HYUNDAI HSL 850-7 КУ 1676,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88 000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337</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Погрузчик  штабелер  Далянь CPCD50   КТ  3167 24</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56 000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338</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Автобетономешалка ZOOMLION ZLJ5257GJB1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45 000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339</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Автобетономешалка ZOOMLION ZLJ5257GJB1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45 000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340</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Автобетоносмеситель, марка NISSAN DISEL,</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34 000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341</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Автокран  XUGONG XZJ5247JQZ16D - 16т.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70 000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342</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Автокран  XUGONG- 16т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70 000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343</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Камаз 65115 Машина комбинированная КО-829Б,</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50 000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344</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Тойота Ленд-Крузер Прадо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50 000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345</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Тойота Ленд-Крузер </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30 000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346</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Тойота RAV4</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25 000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347</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Тойота RAV4</w:t>
            </w:r>
          </w:p>
        </w:tc>
        <w:tc>
          <w:tcPr>
            <w:tcW w:w="3055" w:type="dxa"/>
            <w:tcBorders>
              <w:top w:val="single" w:sz="4" w:space="0" w:color="auto"/>
              <w:left w:val="nil"/>
              <w:bottom w:val="single" w:sz="4" w:space="0" w:color="auto"/>
              <w:right w:val="single" w:sz="4" w:space="0" w:color="auto"/>
            </w:tcBorders>
            <w:noWrap/>
            <w:vAlign w:val="bottom"/>
          </w:tcPr>
          <w:p w:rsidR="00DD1EA7" w:rsidRDefault="00BB3222">
            <w:pPr>
              <w:jc w:val="center"/>
              <w:rPr>
                <w:color w:val="000000"/>
                <w:sz w:val="22"/>
                <w:szCs w:val="22"/>
              </w:rPr>
            </w:pPr>
            <w:r>
              <w:rPr>
                <w:color w:val="000000"/>
                <w:sz w:val="22"/>
                <w:szCs w:val="22"/>
              </w:rPr>
              <w:t>25 000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348</w:t>
            </w:r>
          </w:p>
        </w:tc>
        <w:tc>
          <w:tcPr>
            <w:tcW w:w="0" w:type="auto"/>
            <w:tcBorders>
              <w:top w:val="single" w:sz="4" w:space="0" w:color="auto"/>
              <w:left w:val="single" w:sz="4" w:space="0" w:color="auto"/>
              <w:bottom w:val="single" w:sz="4" w:space="0" w:color="auto"/>
              <w:right w:val="single" w:sz="4" w:space="0" w:color="auto"/>
            </w:tcBorders>
            <w:noWrap/>
            <w:vAlign w:val="bottom"/>
          </w:tcPr>
          <w:p w:rsidR="00DD1EA7" w:rsidRPr="004B1A25" w:rsidRDefault="00DD1EA7" w:rsidP="003212EC">
            <w:pPr>
              <w:spacing w:line="240" w:lineRule="exact"/>
              <w:rPr>
                <w:sz w:val="22"/>
                <w:szCs w:val="22"/>
              </w:rPr>
            </w:pPr>
            <w:r w:rsidRPr="004B1A25">
              <w:rPr>
                <w:sz w:val="22"/>
                <w:szCs w:val="22"/>
              </w:rPr>
              <w:t>Линьгун LGB 680   КТ3166</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87 000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349</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Погрузчик "Линьгун/SDLG" (модель LG952) </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72 000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350</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 xml:space="preserve">Трактор с бульдозер.навес. Б 10М. 6000-1Е </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120 000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351</w:t>
            </w:r>
          </w:p>
        </w:tc>
        <w:tc>
          <w:tcPr>
            <w:tcW w:w="0" w:type="auto"/>
            <w:tcBorders>
              <w:top w:val="single" w:sz="4" w:space="0" w:color="auto"/>
              <w:left w:val="single" w:sz="4" w:space="0" w:color="auto"/>
              <w:bottom w:val="single" w:sz="4" w:space="0" w:color="auto"/>
              <w:right w:val="single" w:sz="4" w:space="0" w:color="auto"/>
            </w:tcBorders>
            <w:vAlign w:val="bottom"/>
          </w:tcPr>
          <w:p w:rsidR="00DD1EA7" w:rsidRPr="004B1A25" w:rsidRDefault="00DD1EA7" w:rsidP="003212EC">
            <w:pPr>
              <w:spacing w:line="240" w:lineRule="exact"/>
              <w:rPr>
                <w:sz w:val="22"/>
                <w:szCs w:val="22"/>
              </w:rPr>
            </w:pPr>
            <w:r w:rsidRPr="004B1A25">
              <w:rPr>
                <w:sz w:val="22"/>
                <w:szCs w:val="22"/>
              </w:rPr>
              <w:t>Эксковатор HYUNDAI R290LC-7A</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130 000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352</w:t>
            </w:r>
          </w:p>
        </w:tc>
        <w:tc>
          <w:tcPr>
            <w:tcW w:w="0" w:type="auto"/>
            <w:tcBorders>
              <w:top w:val="single" w:sz="4" w:space="0" w:color="auto"/>
              <w:left w:val="single" w:sz="4" w:space="0" w:color="auto"/>
              <w:bottom w:val="single" w:sz="4" w:space="0" w:color="auto"/>
              <w:right w:val="single" w:sz="4" w:space="0" w:color="auto"/>
            </w:tcBorders>
            <w:noWrap/>
            <w:vAlign w:val="bottom"/>
          </w:tcPr>
          <w:p w:rsidR="00DD1EA7" w:rsidRPr="004B1A25" w:rsidRDefault="00DD1EA7" w:rsidP="003212EC">
            <w:pPr>
              <w:spacing w:line="240" w:lineRule="exact"/>
              <w:rPr>
                <w:sz w:val="22"/>
                <w:szCs w:val="22"/>
              </w:rPr>
            </w:pPr>
            <w:r w:rsidRPr="004B1A25">
              <w:rPr>
                <w:sz w:val="22"/>
                <w:szCs w:val="22"/>
              </w:rPr>
              <w:t>Автомобиль Ford Focus</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13 000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353</w:t>
            </w:r>
          </w:p>
        </w:tc>
        <w:tc>
          <w:tcPr>
            <w:tcW w:w="0" w:type="auto"/>
            <w:tcBorders>
              <w:top w:val="single" w:sz="4" w:space="0" w:color="auto"/>
              <w:left w:val="single" w:sz="4" w:space="0" w:color="auto"/>
              <w:bottom w:val="single" w:sz="4" w:space="0" w:color="auto"/>
              <w:right w:val="single" w:sz="4" w:space="0" w:color="auto"/>
            </w:tcBorders>
            <w:noWrap/>
            <w:vAlign w:val="bottom"/>
          </w:tcPr>
          <w:p w:rsidR="00DD1EA7" w:rsidRPr="004B1A25" w:rsidRDefault="00DD1EA7" w:rsidP="003212EC">
            <w:pPr>
              <w:spacing w:line="240" w:lineRule="exact"/>
              <w:rPr>
                <w:sz w:val="22"/>
                <w:szCs w:val="22"/>
              </w:rPr>
            </w:pPr>
            <w:r w:rsidRPr="004B1A25">
              <w:rPr>
                <w:sz w:val="22"/>
                <w:szCs w:val="22"/>
              </w:rPr>
              <w:t>Автомобиль Ford Focus</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13 000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354</w:t>
            </w:r>
          </w:p>
        </w:tc>
        <w:tc>
          <w:tcPr>
            <w:tcW w:w="0" w:type="auto"/>
            <w:tcBorders>
              <w:top w:val="single" w:sz="4" w:space="0" w:color="auto"/>
              <w:left w:val="single" w:sz="4" w:space="0" w:color="auto"/>
              <w:bottom w:val="single" w:sz="4" w:space="0" w:color="auto"/>
              <w:right w:val="single" w:sz="4" w:space="0" w:color="auto"/>
            </w:tcBorders>
            <w:noWrap/>
            <w:vAlign w:val="bottom"/>
          </w:tcPr>
          <w:p w:rsidR="00DD1EA7" w:rsidRPr="004B1A25" w:rsidRDefault="00DD1EA7" w:rsidP="003212EC">
            <w:pPr>
              <w:spacing w:line="240" w:lineRule="exact"/>
              <w:rPr>
                <w:sz w:val="22"/>
                <w:szCs w:val="22"/>
              </w:rPr>
            </w:pPr>
            <w:r w:rsidRPr="004B1A25">
              <w:rPr>
                <w:sz w:val="22"/>
                <w:szCs w:val="22"/>
              </w:rPr>
              <w:t>Автомобиль Ford Focus</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13 000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tcPr>
          <w:p w:rsidR="00DD1EA7" w:rsidRPr="004B1A25" w:rsidRDefault="00DD1EA7" w:rsidP="003212EC">
            <w:pPr>
              <w:spacing w:line="240" w:lineRule="exact"/>
              <w:jc w:val="center"/>
              <w:rPr>
                <w:sz w:val="22"/>
                <w:szCs w:val="22"/>
              </w:rPr>
            </w:pPr>
            <w:r w:rsidRPr="004B1A25">
              <w:rPr>
                <w:sz w:val="22"/>
                <w:szCs w:val="22"/>
              </w:rPr>
              <w:t>355</w:t>
            </w:r>
          </w:p>
        </w:tc>
        <w:tc>
          <w:tcPr>
            <w:tcW w:w="0" w:type="auto"/>
            <w:tcBorders>
              <w:top w:val="single" w:sz="4" w:space="0" w:color="auto"/>
              <w:left w:val="single" w:sz="4" w:space="0" w:color="auto"/>
              <w:bottom w:val="single" w:sz="4" w:space="0" w:color="auto"/>
              <w:right w:val="single" w:sz="4" w:space="0" w:color="auto"/>
            </w:tcBorders>
            <w:vAlign w:val="center"/>
          </w:tcPr>
          <w:p w:rsidR="00DD1EA7" w:rsidRPr="004B1A25" w:rsidRDefault="00CE457B" w:rsidP="003212EC">
            <w:pPr>
              <w:spacing w:line="240" w:lineRule="exact"/>
              <w:rPr>
                <w:sz w:val="22"/>
                <w:szCs w:val="22"/>
              </w:rPr>
            </w:pPr>
            <w:r>
              <w:rPr>
                <w:sz w:val="22"/>
                <w:szCs w:val="22"/>
              </w:rPr>
              <w:t>Лексус RX 300</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20 000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DD1EA7" w:rsidRPr="004B1A25" w:rsidRDefault="00DD1EA7" w:rsidP="003212EC">
            <w:pPr>
              <w:spacing w:line="240" w:lineRule="exact"/>
              <w:jc w:val="center"/>
              <w:rPr>
                <w:sz w:val="22"/>
                <w:szCs w:val="22"/>
              </w:rPr>
            </w:pPr>
            <w:r w:rsidRPr="004B1A25">
              <w:rPr>
                <w:sz w:val="22"/>
                <w:szCs w:val="22"/>
              </w:rPr>
              <w:t>356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D1EA7" w:rsidRPr="004B1A25" w:rsidRDefault="00DD1EA7" w:rsidP="003212EC">
            <w:pPr>
              <w:spacing w:line="240" w:lineRule="exact"/>
              <w:rPr>
                <w:sz w:val="22"/>
                <w:szCs w:val="22"/>
              </w:rPr>
            </w:pPr>
            <w:r w:rsidRPr="004B1A25">
              <w:rPr>
                <w:sz w:val="22"/>
                <w:szCs w:val="22"/>
              </w:rPr>
              <w:t xml:space="preserve">Автомобиль Ssang Yong Kyron II </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20 000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DD1EA7" w:rsidRPr="004B1A25" w:rsidRDefault="00DD1EA7" w:rsidP="003212EC">
            <w:pPr>
              <w:spacing w:line="240" w:lineRule="exact"/>
              <w:jc w:val="center"/>
              <w:rPr>
                <w:sz w:val="22"/>
                <w:szCs w:val="22"/>
              </w:rPr>
            </w:pPr>
            <w:r w:rsidRPr="004B1A25">
              <w:rPr>
                <w:sz w:val="22"/>
                <w:szCs w:val="22"/>
              </w:rPr>
              <w:t>357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D1EA7" w:rsidRPr="004B1A25" w:rsidRDefault="00DD1EA7" w:rsidP="003212EC">
            <w:pPr>
              <w:spacing w:line="240" w:lineRule="exact"/>
              <w:rPr>
                <w:sz w:val="22"/>
                <w:szCs w:val="22"/>
              </w:rPr>
            </w:pPr>
            <w:r w:rsidRPr="004B1A25">
              <w:rPr>
                <w:sz w:val="22"/>
                <w:szCs w:val="22"/>
              </w:rPr>
              <w:t>Автомобиль Ssang Yong Kyron II</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20 000</w:t>
            </w:r>
          </w:p>
        </w:tc>
      </w:tr>
      <w:tr w:rsidR="00DD1EA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DD1EA7" w:rsidRPr="004B1A25" w:rsidRDefault="00DD1EA7" w:rsidP="003212EC">
            <w:pPr>
              <w:spacing w:line="240" w:lineRule="exact"/>
              <w:jc w:val="center"/>
              <w:rPr>
                <w:sz w:val="22"/>
                <w:szCs w:val="22"/>
              </w:rPr>
            </w:pPr>
            <w:r w:rsidRPr="004B1A25">
              <w:rPr>
                <w:sz w:val="22"/>
                <w:szCs w:val="22"/>
              </w:rPr>
              <w:t>358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D1EA7" w:rsidRPr="004B1A25" w:rsidRDefault="00DD1EA7" w:rsidP="003212EC">
            <w:pPr>
              <w:spacing w:line="240" w:lineRule="exact"/>
              <w:rPr>
                <w:sz w:val="22"/>
                <w:szCs w:val="22"/>
              </w:rPr>
            </w:pPr>
            <w:r w:rsidRPr="004B1A25">
              <w:rPr>
                <w:sz w:val="22"/>
                <w:szCs w:val="22"/>
              </w:rPr>
              <w:t xml:space="preserve">Автомобиль Ssang Yong Kyron II </w:t>
            </w:r>
          </w:p>
        </w:tc>
        <w:tc>
          <w:tcPr>
            <w:tcW w:w="3055" w:type="dxa"/>
            <w:tcBorders>
              <w:top w:val="single" w:sz="4" w:space="0" w:color="auto"/>
              <w:left w:val="nil"/>
              <w:bottom w:val="single" w:sz="4" w:space="0" w:color="auto"/>
              <w:right w:val="single" w:sz="4" w:space="0" w:color="auto"/>
            </w:tcBorders>
            <w:noWrap/>
            <w:vAlign w:val="bottom"/>
          </w:tcPr>
          <w:p w:rsidR="00DD1EA7" w:rsidRDefault="00CE457B">
            <w:pPr>
              <w:jc w:val="center"/>
              <w:rPr>
                <w:color w:val="000000"/>
                <w:sz w:val="22"/>
                <w:szCs w:val="22"/>
              </w:rPr>
            </w:pPr>
            <w:r>
              <w:rPr>
                <w:color w:val="000000"/>
                <w:sz w:val="22"/>
                <w:szCs w:val="22"/>
              </w:rPr>
              <w:t>20 000</w:t>
            </w:r>
          </w:p>
        </w:tc>
      </w:tr>
      <w:tr w:rsidR="00A12C97" w:rsidRPr="00AE6807" w:rsidTr="0086554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12C97" w:rsidRPr="004B1A25" w:rsidRDefault="00A12C97" w:rsidP="003212EC">
            <w:pPr>
              <w:spacing w:line="240" w:lineRule="exact"/>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12C97" w:rsidRPr="00A12C97" w:rsidRDefault="00A12C97" w:rsidP="003212EC">
            <w:pPr>
              <w:spacing w:line="240" w:lineRule="exact"/>
              <w:rPr>
                <w:b/>
                <w:sz w:val="22"/>
                <w:szCs w:val="22"/>
              </w:rPr>
            </w:pPr>
            <w:r w:rsidRPr="00A12C97">
              <w:rPr>
                <w:b/>
                <w:sz w:val="22"/>
                <w:szCs w:val="22"/>
              </w:rPr>
              <w:t xml:space="preserve">Итого: </w:t>
            </w:r>
          </w:p>
        </w:tc>
        <w:tc>
          <w:tcPr>
            <w:tcW w:w="3055" w:type="dxa"/>
            <w:tcBorders>
              <w:top w:val="single" w:sz="4" w:space="0" w:color="auto"/>
              <w:left w:val="nil"/>
              <w:bottom w:val="single" w:sz="4" w:space="0" w:color="auto"/>
              <w:right w:val="single" w:sz="4" w:space="0" w:color="auto"/>
            </w:tcBorders>
            <w:noWrap/>
            <w:vAlign w:val="bottom"/>
          </w:tcPr>
          <w:p w:rsidR="00A12C97" w:rsidRPr="00A12C97" w:rsidRDefault="00A12C97">
            <w:pPr>
              <w:jc w:val="center"/>
              <w:rPr>
                <w:b/>
                <w:color w:val="000000"/>
                <w:sz w:val="22"/>
                <w:szCs w:val="22"/>
              </w:rPr>
            </w:pPr>
            <w:r w:rsidRPr="00A12C97">
              <w:rPr>
                <w:b/>
                <w:color w:val="000000"/>
                <w:sz w:val="22"/>
                <w:szCs w:val="22"/>
              </w:rPr>
              <w:t>20 336 300</w:t>
            </w:r>
          </w:p>
        </w:tc>
      </w:tr>
    </w:tbl>
    <w:p w:rsidR="003212EC" w:rsidRDefault="003212EC" w:rsidP="003212EC">
      <w:pPr>
        <w:pStyle w:val="af6"/>
        <w:spacing w:before="0" w:after="0"/>
        <w:jc w:val="both"/>
        <w:rPr>
          <w:szCs w:val="24"/>
        </w:rPr>
      </w:pPr>
    </w:p>
    <w:p w:rsidR="001035FF" w:rsidRPr="001035FF" w:rsidRDefault="001035FF" w:rsidP="001035FF">
      <w:pPr>
        <w:ind w:firstLine="540"/>
        <w:jc w:val="both"/>
        <w:rPr>
          <w:b/>
          <w:i/>
          <w:sz w:val="24"/>
          <w:szCs w:val="24"/>
        </w:rPr>
      </w:pPr>
      <w:r w:rsidRPr="001035FF">
        <w:rPr>
          <w:b/>
          <w:i/>
          <w:sz w:val="24"/>
          <w:szCs w:val="24"/>
        </w:rPr>
        <w:t xml:space="preserve">рыночная </w:t>
      </w:r>
      <w:r w:rsidR="00A96DC1">
        <w:rPr>
          <w:b/>
          <w:i/>
          <w:sz w:val="24"/>
          <w:szCs w:val="24"/>
        </w:rPr>
        <w:t>стоимость транспортных средств,</w:t>
      </w:r>
      <w:r w:rsidRPr="001035FF">
        <w:rPr>
          <w:b/>
          <w:i/>
          <w:sz w:val="24"/>
          <w:szCs w:val="24"/>
        </w:rPr>
        <w:t xml:space="preserve"> без учета НДС</w:t>
      </w:r>
      <w:r w:rsidR="00A96DC1">
        <w:rPr>
          <w:b/>
          <w:i/>
          <w:sz w:val="24"/>
          <w:szCs w:val="24"/>
        </w:rPr>
        <w:t xml:space="preserve"> </w:t>
      </w:r>
      <w:r>
        <w:rPr>
          <w:b/>
          <w:i/>
          <w:sz w:val="24"/>
          <w:szCs w:val="24"/>
        </w:rPr>
        <w:t>(</w:t>
      </w:r>
      <w:r w:rsidRPr="001035FF">
        <w:rPr>
          <w:b/>
          <w:bCs/>
          <w:i/>
          <w:sz w:val="24"/>
          <w:szCs w:val="24"/>
        </w:rPr>
        <w:t>указанная стоимость приведена без учёта НДС, т.к. в соответствии с подп. 15 п. 2 ст. 146 НК РФ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 НДС не облага</w:t>
      </w:r>
      <w:r w:rsidR="00A96DC1">
        <w:rPr>
          <w:b/>
          <w:bCs/>
          <w:i/>
          <w:sz w:val="24"/>
          <w:szCs w:val="24"/>
        </w:rPr>
        <w:t>ются</w:t>
      </w:r>
      <w:r>
        <w:rPr>
          <w:b/>
          <w:bCs/>
          <w:i/>
          <w:sz w:val="24"/>
          <w:szCs w:val="24"/>
        </w:rPr>
        <w:t>)</w:t>
      </w:r>
      <w:r w:rsidRPr="001035FF">
        <w:rPr>
          <w:b/>
          <w:i/>
          <w:sz w:val="24"/>
          <w:szCs w:val="24"/>
        </w:rPr>
        <w:t xml:space="preserve"> составляет, 20 336 300 (</w:t>
      </w:r>
      <w:r w:rsidR="00A96DC1" w:rsidRPr="001035FF">
        <w:rPr>
          <w:b/>
          <w:i/>
          <w:sz w:val="24"/>
          <w:szCs w:val="24"/>
        </w:rPr>
        <w:t xml:space="preserve">двадцать миллионов триста </w:t>
      </w:r>
      <w:r w:rsidR="00A96DC1">
        <w:rPr>
          <w:b/>
          <w:i/>
          <w:sz w:val="24"/>
          <w:szCs w:val="24"/>
        </w:rPr>
        <w:t>тридцать шесть</w:t>
      </w:r>
      <w:r w:rsidR="00A96DC1" w:rsidRPr="001035FF">
        <w:rPr>
          <w:b/>
          <w:i/>
          <w:sz w:val="24"/>
          <w:szCs w:val="24"/>
        </w:rPr>
        <w:t xml:space="preserve"> тысяч</w:t>
      </w:r>
      <w:r w:rsidR="00A96DC1">
        <w:rPr>
          <w:b/>
          <w:i/>
          <w:sz w:val="24"/>
          <w:szCs w:val="24"/>
        </w:rPr>
        <w:t xml:space="preserve"> триста)</w:t>
      </w:r>
      <w:r w:rsidRPr="001035FF">
        <w:rPr>
          <w:b/>
          <w:i/>
          <w:sz w:val="24"/>
          <w:szCs w:val="24"/>
        </w:rPr>
        <w:t xml:space="preserve"> рублей</w:t>
      </w:r>
      <w:r w:rsidR="00D3006D">
        <w:rPr>
          <w:b/>
          <w:i/>
          <w:sz w:val="24"/>
          <w:szCs w:val="24"/>
        </w:rPr>
        <w:t>.</w:t>
      </w:r>
    </w:p>
    <w:p w:rsidR="003212EC" w:rsidRDefault="003212EC" w:rsidP="001035FF">
      <w:pPr>
        <w:pStyle w:val="af2"/>
        <w:spacing w:before="40" w:after="40" w:line="240" w:lineRule="auto"/>
        <w:ind w:firstLine="0"/>
        <w:rPr>
          <w:rFonts w:ascii="Times New Roman" w:hAnsi="Times New Roman"/>
          <w:b/>
          <w:i/>
          <w:sz w:val="24"/>
          <w:szCs w:val="24"/>
        </w:rPr>
      </w:pPr>
    </w:p>
    <w:p w:rsidR="005A5CAB" w:rsidRPr="001035FF" w:rsidRDefault="005A5CAB" w:rsidP="001035FF">
      <w:pPr>
        <w:tabs>
          <w:tab w:val="left" w:pos="0"/>
        </w:tabs>
        <w:spacing w:line="360" w:lineRule="auto"/>
        <w:rPr>
          <w:b/>
          <w:color w:val="000000" w:themeColor="text1"/>
          <w:sz w:val="24"/>
          <w:szCs w:val="24"/>
        </w:rPr>
      </w:pPr>
    </w:p>
    <w:p w:rsidR="005A5CAB" w:rsidRPr="001035FF" w:rsidRDefault="005A5CAB" w:rsidP="00661681">
      <w:pPr>
        <w:tabs>
          <w:tab w:val="left" w:pos="1530"/>
        </w:tabs>
        <w:jc w:val="center"/>
        <w:rPr>
          <w:b/>
          <w:color w:val="000000" w:themeColor="text1"/>
          <w:sz w:val="24"/>
          <w:szCs w:val="24"/>
        </w:rPr>
      </w:pPr>
      <w:r w:rsidRPr="001035FF">
        <w:rPr>
          <w:b/>
          <w:color w:val="000000" w:themeColor="text1"/>
          <w:sz w:val="24"/>
          <w:szCs w:val="24"/>
        </w:rPr>
        <w:t>Оценщик: ___</w:t>
      </w:r>
      <w:r w:rsidR="001035FF" w:rsidRPr="001035FF">
        <w:rPr>
          <w:b/>
          <w:color w:val="000000" w:themeColor="text1"/>
          <w:sz w:val="24"/>
          <w:szCs w:val="24"/>
        </w:rPr>
        <w:t>_____________________ А.А. Чертухин</w:t>
      </w:r>
    </w:p>
    <w:p w:rsidR="005A5CAB" w:rsidRPr="001035FF" w:rsidRDefault="005A5CAB" w:rsidP="00A20795">
      <w:pPr>
        <w:tabs>
          <w:tab w:val="left" w:pos="2685"/>
        </w:tabs>
        <w:rPr>
          <w:color w:val="000000" w:themeColor="text1"/>
          <w:sz w:val="24"/>
          <w:szCs w:val="24"/>
        </w:rPr>
      </w:pPr>
      <w:r w:rsidRPr="001035FF">
        <w:rPr>
          <w:b/>
          <w:color w:val="000000" w:themeColor="text1"/>
          <w:sz w:val="24"/>
          <w:szCs w:val="24"/>
        </w:rPr>
        <w:tab/>
        <w:t xml:space="preserve">              </w:t>
      </w:r>
      <w:r w:rsidRPr="001035FF">
        <w:rPr>
          <w:color w:val="000000" w:themeColor="text1"/>
        </w:rPr>
        <w:t>М.П</w:t>
      </w:r>
      <w:r w:rsidRPr="001035FF">
        <w:rPr>
          <w:color w:val="000000" w:themeColor="text1"/>
          <w:sz w:val="24"/>
          <w:szCs w:val="24"/>
        </w:rPr>
        <w:t>.</w:t>
      </w:r>
    </w:p>
    <w:p w:rsidR="005A5CAB" w:rsidRDefault="005A5CAB" w:rsidP="0088282C">
      <w:pPr>
        <w:spacing w:line="360" w:lineRule="auto"/>
        <w:rPr>
          <w:sz w:val="24"/>
          <w:szCs w:val="24"/>
        </w:rPr>
      </w:pPr>
    </w:p>
    <w:p w:rsidR="005A5CAB" w:rsidRPr="00D035DA" w:rsidRDefault="005A5CAB" w:rsidP="00865542">
      <w:pPr>
        <w:pageBreakBefore/>
        <w:spacing w:line="360" w:lineRule="auto"/>
        <w:jc w:val="center"/>
        <w:rPr>
          <w:b/>
          <w:sz w:val="24"/>
          <w:szCs w:val="24"/>
        </w:rPr>
      </w:pPr>
      <w:r w:rsidRPr="00D035DA">
        <w:rPr>
          <w:b/>
          <w:sz w:val="24"/>
          <w:szCs w:val="24"/>
        </w:rPr>
        <w:lastRenderedPageBreak/>
        <w:t>11. ПОНЯТИЯ, ИСПОЛЬЗУЕМЫЕ В ОТЧЕТЕ</w:t>
      </w:r>
    </w:p>
    <w:p w:rsidR="005A5CAB" w:rsidRPr="00D035DA" w:rsidRDefault="005A5CAB" w:rsidP="00A20795">
      <w:pPr>
        <w:jc w:val="both"/>
        <w:rPr>
          <w:sz w:val="24"/>
          <w:szCs w:val="24"/>
        </w:rPr>
      </w:pPr>
      <w:r w:rsidRPr="00D035DA">
        <w:rPr>
          <w:sz w:val="24"/>
          <w:szCs w:val="24"/>
        </w:rPr>
        <w:t xml:space="preserve">      </w:t>
      </w:r>
    </w:p>
    <w:p w:rsidR="005A5CAB" w:rsidRPr="00D035DA" w:rsidRDefault="005A5CAB" w:rsidP="00A20795">
      <w:pPr>
        <w:jc w:val="both"/>
        <w:rPr>
          <w:sz w:val="24"/>
          <w:szCs w:val="24"/>
        </w:rPr>
      </w:pPr>
      <w:r w:rsidRPr="00D035DA">
        <w:rPr>
          <w:sz w:val="24"/>
          <w:szCs w:val="24"/>
        </w:rPr>
        <w:t xml:space="preserve">  В соответствии со ст.3 Закона РФ от 29.07.98 № 135-ФЗ «Об оценочной деятельности в Российской Федерации» под </w:t>
      </w:r>
      <w:r w:rsidRPr="00D035DA">
        <w:rPr>
          <w:b/>
          <w:i/>
          <w:sz w:val="24"/>
          <w:szCs w:val="24"/>
        </w:rPr>
        <w:t>рыночной стоимостью</w:t>
      </w:r>
      <w:r w:rsidRPr="00D035DA">
        <w:rPr>
          <w:sz w:val="24"/>
          <w:szCs w:val="24"/>
        </w:rPr>
        <w:t xml:space="preserve"> понимается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и на величине цены сделки не отражаются какие-либо чрезвычайные обстоятельства, то есть когда:</w:t>
      </w:r>
    </w:p>
    <w:p w:rsidR="005A5CAB" w:rsidRPr="00D035DA" w:rsidRDefault="005A5CAB" w:rsidP="00A20795">
      <w:pPr>
        <w:numPr>
          <w:ilvl w:val="0"/>
          <w:numId w:val="2"/>
        </w:numPr>
        <w:tabs>
          <w:tab w:val="clear" w:pos="1425"/>
          <w:tab w:val="left" w:pos="900"/>
        </w:tabs>
        <w:ind w:left="0" w:firstLine="540"/>
        <w:jc w:val="both"/>
        <w:rPr>
          <w:sz w:val="24"/>
          <w:szCs w:val="24"/>
        </w:rPr>
      </w:pPr>
      <w:r w:rsidRPr="00D035DA">
        <w:rPr>
          <w:sz w:val="24"/>
          <w:szCs w:val="24"/>
        </w:rPr>
        <w:t>одна из сторон сделки не обязана отчуждать объект оценки, а другая сторона не обязана принимать исполнение;</w:t>
      </w:r>
    </w:p>
    <w:p w:rsidR="005A5CAB" w:rsidRPr="00D035DA" w:rsidRDefault="005A5CAB" w:rsidP="00A20795">
      <w:pPr>
        <w:numPr>
          <w:ilvl w:val="0"/>
          <w:numId w:val="2"/>
        </w:numPr>
        <w:tabs>
          <w:tab w:val="clear" w:pos="1425"/>
          <w:tab w:val="left" w:pos="900"/>
        </w:tabs>
        <w:ind w:left="0" w:firstLine="540"/>
        <w:jc w:val="both"/>
        <w:rPr>
          <w:sz w:val="24"/>
          <w:szCs w:val="24"/>
        </w:rPr>
      </w:pPr>
      <w:r w:rsidRPr="00D035DA">
        <w:rPr>
          <w:sz w:val="24"/>
          <w:szCs w:val="24"/>
        </w:rPr>
        <w:t>стороны сделки хорошо осведомлены о предмете сделки и действуют в своих интересах;</w:t>
      </w:r>
    </w:p>
    <w:p w:rsidR="005A5CAB" w:rsidRPr="00D035DA" w:rsidRDefault="005A5CAB" w:rsidP="00A20795">
      <w:pPr>
        <w:numPr>
          <w:ilvl w:val="0"/>
          <w:numId w:val="2"/>
        </w:numPr>
        <w:tabs>
          <w:tab w:val="clear" w:pos="1425"/>
          <w:tab w:val="left" w:pos="900"/>
        </w:tabs>
        <w:ind w:left="0" w:firstLine="540"/>
        <w:jc w:val="both"/>
        <w:rPr>
          <w:sz w:val="24"/>
          <w:szCs w:val="24"/>
        </w:rPr>
      </w:pPr>
      <w:r w:rsidRPr="00D035DA">
        <w:rPr>
          <w:sz w:val="24"/>
          <w:szCs w:val="24"/>
        </w:rPr>
        <w:t>объект оценки представлен на открытом рынке посредством  публичной оферты, типичной для аналогичных объектов оценки;</w:t>
      </w:r>
    </w:p>
    <w:p w:rsidR="005A5CAB" w:rsidRPr="00D035DA" w:rsidRDefault="005A5CAB" w:rsidP="00A20795">
      <w:pPr>
        <w:numPr>
          <w:ilvl w:val="0"/>
          <w:numId w:val="2"/>
        </w:numPr>
        <w:tabs>
          <w:tab w:val="clear" w:pos="1425"/>
          <w:tab w:val="left" w:pos="900"/>
        </w:tabs>
        <w:ind w:left="0" w:firstLine="540"/>
        <w:jc w:val="both"/>
        <w:rPr>
          <w:sz w:val="24"/>
          <w:szCs w:val="24"/>
        </w:rPr>
      </w:pPr>
      <w:r w:rsidRPr="00D035DA">
        <w:rPr>
          <w:sz w:val="24"/>
          <w:szCs w:val="24"/>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5A5CAB" w:rsidRPr="00D035DA" w:rsidRDefault="005A5CAB" w:rsidP="00A20795">
      <w:pPr>
        <w:numPr>
          <w:ilvl w:val="0"/>
          <w:numId w:val="2"/>
        </w:numPr>
        <w:tabs>
          <w:tab w:val="clear" w:pos="1425"/>
          <w:tab w:val="left" w:pos="900"/>
        </w:tabs>
        <w:ind w:left="0" w:firstLine="540"/>
        <w:jc w:val="both"/>
        <w:rPr>
          <w:sz w:val="24"/>
          <w:szCs w:val="24"/>
        </w:rPr>
      </w:pPr>
      <w:r w:rsidRPr="00D035DA">
        <w:rPr>
          <w:sz w:val="24"/>
          <w:szCs w:val="24"/>
        </w:rPr>
        <w:t>платеж за объект оценки выражен в денежной форме.</w:t>
      </w:r>
    </w:p>
    <w:p w:rsidR="005A5CAB" w:rsidRPr="00D035DA" w:rsidRDefault="005A5CAB" w:rsidP="00A20795">
      <w:pPr>
        <w:ind w:firstLine="540"/>
        <w:jc w:val="both"/>
        <w:rPr>
          <w:sz w:val="24"/>
          <w:szCs w:val="24"/>
        </w:rPr>
      </w:pPr>
      <w:r w:rsidRPr="00D035DA">
        <w:rPr>
          <w:sz w:val="24"/>
          <w:szCs w:val="24"/>
        </w:rPr>
        <w:t>Это определение подразумевает, что совершение продажи на определенную дату и передача юридических прав от продавца к покупателю происходит при соблюдении изложенных выше условий.</w:t>
      </w:r>
    </w:p>
    <w:p w:rsidR="005A5CAB" w:rsidRPr="00D035DA" w:rsidRDefault="005A5CAB" w:rsidP="00A20795">
      <w:pPr>
        <w:spacing w:line="360" w:lineRule="auto"/>
        <w:ind w:firstLine="540"/>
        <w:rPr>
          <w:sz w:val="24"/>
          <w:szCs w:val="24"/>
        </w:rPr>
      </w:pPr>
      <w:r w:rsidRPr="00D035DA">
        <w:rPr>
          <w:sz w:val="24"/>
          <w:szCs w:val="24"/>
        </w:rPr>
        <w:t>Понятия, изложенные в Стандартах оценки:</w:t>
      </w:r>
    </w:p>
    <w:p w:rsidR="005A5CAB" w:rsidRPr="00D035DA" w:rsidRDefault="005A5CAB" w:rsidP="00A20795">
      <w:pPr>
        <w:ind w:firstLine="539"/>
        <w:jc w:val="both"/>
        <w:rPr>
          <w:sz w:val="24"/>
          <w:szCs w:val="24"/>
        </w:rPr>
      </w:pPr>
      <w:r w:rsidRPr="00D035DA">
        <w:rPr>
          <w:b/>
          <w:i/>
          <w:sz w:val="24"/>
          <w:szCs w:val="24"/>
        </w:rPr>
        <w:t>объект оценки</w:t>
      </w:r>
      <w:r w:rsidRPr="00D035DA">
        <w:rPr>
          <w:sz w:val="24"/>
          <w:szCs w:val="24"/>
        </w:rPr>
        <w:t xml:space="preserve"> - к объектам оценки относятся </w:t>
      </w:r>
      <w:r w:rsidRPr="00D035DA">
        <w:rPr>
          <w:rFonts w:cs="Calibri"/>
          <w:sz w:val="24"/>
          <w:szCs w:val="24"/>
        </w:rPr>
        <w:t>объекты гражданских прав, в отношении которых законодательством Российской Федерации установлена возможность их участия в гражданском обороте</w:t>
      </w:r>
      <w:r w:rsidRPr="00D035DA">
        <w:rPr>
          <w:sz w:val="24"/>
          <w:szCs w:val="24"/>
        </w:rPr>
        <w:t>;</w:t>
      </w:r>
    </w:p>
    <w:p w:rsidR="005A5CAB" w:rsidRPr="00D035DA" w:rsidRDefault="005A5CAB" w:rsidP="00A20795">
      <w:pPr>
        <w:ind w:firstLine="539"/>
        <w:jc w:val="both"/>
        <w:rPr>
          <w:sz w:val="24"/>
          <w:szCs w:val="24"/>
        </w:rPr>
      </w:pPr>
      <w:r w:rsidRPr="00D035DA">
        <w:rPr>
          <w:b/>
          <w:i/>
          <w:sz w:val="24"/>
          <w:szCs w:val="24"/>
        </w:rPr>
        <w:t xml:space="preserve">стоимость объекта оценки </w:t>
      </w:r>
      <w:r w:rsidRPr="00D035DA">
        <w:rPr>
          <w:sz w:val="24"/>
          <w:szCs w:val="24"/>
        </w:rPr>
        <w:t xml:space="preserve"> - </w:t>
      </w:r>
      <w:r w:rsidRPr="00D035DA">
        <w:rPr>
          <w:rFonts w:cs="Calibri"/>
          <w:sz w:val="24"/>
          <w:szCs w:val="24"/>
        </w:rPr>
        <w:t>это наиболее вероятная расчетная величина, определенная на дату оценки в соответствии с выбранным видом стоимости согласно требованиям Федерального стандарта оценки "Цель оценки и виды стоимости (ФСО N 2)"</w:t>
      </w:r>
      <w:r w:rsidRPr="00D035DA">
        <w:rPr>
          <w:sz w:val="24"/>
          <w:szCs w:val="24"/>
        </w:rPr>
        <w:t>;</w:t>
      </w:r>
    </w:p>
    <w:p w:rsidR="005A5CAB" w:rsidRPr="00D035DA" w:rsidRDefault="005A5CAB" w:rsidP="00A20795">
      <w:pPr>
        <w:ind w:firstLine="539"/>
        <w:jc w:val="both"/>
        <w:rPr>
          <w:sz w:val="24"/>
          <w:szCs w:val="24"/>
        </w:rPr>
      </w:pPr>
      <w:r w:rsidRPr="00D035DA">
        <w:rPr>
          <w:b/>
          <w:i/>
          <w:sz w:val="24"/>
          <w:szCs w:val="24"/>
        </w:rPr>
        <w:t>цена объекта</w:t>
      </w:r>
      <w:r w:rsidRPr="00D035DA">
        <w:rPr>
          <w:sz w:val="24"/>
          <w:szCs w:val="24"/>
        </w:rPr>
        <w:t xml:space="preserve"> - </w:t>
      </w:r>
      <w:r w:rsidRPr="00D035DA">
        <w:rPr>
          <w:rFonts w:cs="Calibri"/>
          <w:sz w:val="24"/>
          <w:szCs w:val="24"/>
        </w:rPr>
        <w:t>это денежная сумма, запрашиваемая, предлагаемая или уплачиваемая участниками в результате совершенной или предполагаемой сделки</w:t>
      </w:r>
      <w:r w:rsidRPr="00D035DA">
        <w:rPr>
          <w:sz w:val="24"/>
          <w:szCs w:val="24"/>
        </w:rPr>
        <w:t>;</w:t>
      </w:r>
    </w:p>
    <w:p w:rsidR="005A5CAB" w:rsidRPr="00D035DA" w:rsidRDefault="005A5CAB" w:rsidP="00A20795">
      <w:pPr>
        <w:ind w:firstLine="540"/>
        <w:jc w:val="both"/>
        <w:rPr>
          <w:sz w:val="24"/>
          <w:szCs w:val="24"/>
        </w:rPr>
      </w:pPr>
      <w:r w:rsidRPr="00D035DA">
        <w:rPr>
          <w:b/>
          <w:i/>
          <w:sz w:val="24"/>
          <w:szCs w:val="24"/>
        </w:rPr>
        <w:t>итоговая величина стоимости объекта оценки</w:t>
      </w:r>
      <w:r w:rsidRPr="00D035DA">
        <w:rPr>
          <w:sz w:val="24"/>
          <w:szCs w:val="24"/>
        </w:rPr>
        <w:t xml:space="preserve"> – </w:t>
      </w:r>
      <w:r w:rsidRPr="00D035DA">
        <w:rPr>
          <w:rFonts w:cs="Calibri"/>
          <w:sz w:val="24"/>
          <w:szCs w:val="24"/>
        </w:rPr>
        <w:t>стоимость объекта оценки, рассчитанная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r w:rsidRPr="00D035DA">
        <w:rPr>
          <w:sz w:val="24"/>
          <w:szCs w:val="24"/>
        </w:rPr>
        <w:t>;</w:t>
      </w:r>
    </w:p>
    <w:p w:rsidR="005A5CAB" w:rsidRPr="00D035DA" w:rsidRDefault="005A5CAB" w:rsidP="00A20795">
      <w:pPr>
        <w:ind w:firstLine="539"/>
        <w:jc w:val="both"/>
        <w:rPr>
          <w:sz w:val="24"/>
          <w:szCs w:val="24"/>
        </w:rPr>
      </w:pPr>
      <w:r w:rsidRPr="00D035DA">
        <w:rPr>
          <w:b/>
          <w:i/>
          <w:sz w:val="24"/>
          <w:szCs w:val="24"/>
        </w:rPr>
        <w:t>подход к оценке</w:t>
      </w:r>
      <w:r w:rsidRPr="00D035DA">
        <w:rPr>
          <w:sz w:val="24"/>
          <w:szCs w:val="24"/>
        </w:rPr>
        <w:t xml:space="preserve"> - </w:t>
      </w:r>
      <w:r w:rsidRPr="00D035DA">
        <w:rPr>
          <w:rFonts w:cs="Calibri"/>
          <w:sz w:val="24"/>
          <w:szCs w:val="24"/>
        </w:rPr>
        <w:t>это совокупность методов оценки, объединенных общей методологией;</w:t>
      </w:r>
    </w:p>
    <w:p w:rsidR="005A5CAB" w:rsidRPr="00D035DA" w:rsidRDefault="005A5CAB" w:rsidP="00A20795">
      <w:pPr>
        <w:ind w:firstLine="540"/>
        <w:jc w:val="both"/>
        <w:rPr>
          <w:sz w:val="24"/>
          <w:szCs w:val="24"/>
        </w:rPr>
      </w:pPr>
      <w:r w:rsidRPr="00D035DA">
        <w:rPr>
          <w:b/>
          <w:i/>
          <w:sz w:val="24"/>
          <w:szCs w:val="24"/>
        </w:rPr>
        <w:t>метод оценки</w:t>
      </w:r>
      <w:r w:rsidRPr="00D035DA">
        <w:rPr>
          <w:sz w:val="24"/>
          <w:szCs w:val="24"/>
        </w:rPr>
        <w:t xml:space="preserve"> – </w:t>
      </w:r>
      <w:r w:rsidRPr="00D035DA">
        <w:rPr>
          <w:rFonts w:cs="Calibri"/>
          <w:sz w:val="24"/>
          <w:szCs w:val="24"/>
        </w:rPr>
        <w:t>это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r w:rsidRPr="00D035DA">
        <w:rPr>
          <w:sz w:val="24"/>
          <w:szCs w:val="24"/>
        </w:rPr>
        <w:t>;</w:t>
      </w:r>
    </w:p>
    <w:p w:rsidR="005A5CAB" w:rsidRPr="00D035DA" w:rsidRDefault="005A5CAB" w:rsidP="00A20795">
      <w:pPr>
        <w:ind w:firstLine="540"/>
        <w:jc w:val="both"/>
        <w:rPr>
          <w:sz w:val="24"/>
          <w:szCs w:val="24"/>
        </w:rPr>
      </w:pPr>
      <w:r w:rsidRPr="00D035DA">
        <w:rPr>
          <w:b/>
          <w:i/>
          <w:sz w:val="24"/>
          <w:szCs w:val="24"/>
        </w:rPr>
        <w:t>дата проведения оценки (дата оценки, дата определения стоимости)</w:t>
      </w:r>
      <w:r w:rsidRPr="00D035DA">
        <w:rPr>
          <w:sz w:val="24"/>
          <w:szCs w:val="24"/>
        </w:rPr>
        <w:t xml:space="preserve"> – </w:t>
      </w:r>
      <w:r w:rsidRPr="00D035DA">
        <w:rPr>
          <w:rFonts w:cs="Calibri"/>
          <w:sz w:val="24"/>
          <w:szCs w:val="24"/>
        </w:rPr>
        <w:t>это дата, по состоянию на которую определена стоимость объекта оценки</w:t>
      </w:r>
      <w:r w:rsidRPr="00D035DA">
        <w:rPr>
          <w:sz w:val="24"/>
          <w:szCs w:val="24"/>
        </w:rPr>
        <w:t>;</w:t>
      </w:r>
    </w:p>
    <w:p w:rsidR="005A5CAB" w:rsidRPr="00D035DA" w:rsidRDefault="005A5CAB" w:rsidP="00A20795">
      <w:pPr>
        <w:ind w:firstLine="539"/>
        <w:jc w:val="both"/>
        <w:rPr>
          <w:rFonts w:cs="Calibri"/>
          <w:sz w:val="24"/>
          <w:szCs w:val="24"/>
        </w:rPr>
      </w:pPr>
      <w:r w:rsidRPr="00D035DA">
        <w:rPr>
          <w:rFonts w:cs="Calibri"/>
          <w:b/>
          <w:i/>
          <w:sz w:val="24"/>
          <w:szCs w:val="24"/>
        </w:rPr>
        <w:t>допущение</w:t>
      </w:r>
      <w:r w:rsidRPr="00D035DA">
        <w:rPr>
          <w:rFonts w:cs="Calibri"/>
          <w:sz w:val="24"/>
          <w:szCs w:val="24"/>
        </w:rPr>
        <w:t xml:space="preserve"> -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оценщиком в процессе оценки;</w:t>
      </w:r>
    </w:p>
    <w:p w:rsidR="005A5CAB" w:rsidRPr="00D035DA" w:rsidRDefault="005A5CAB" w:rsidP="00A20795">
      <w:pPr>
        <w:ind w:firstLine="539"/>
        <w:jc w:val="both"/>
        <w:rPr>
          <w:sz w:val="24"/>
          <w:szCs w:val="24"/>
        </w:rPr>
      </w:pPr>
      <w:r w:rsidRPr="00D035DA">
        <w:rPr>
          <w:b/>
          <w:i/>
          <w:sz w:val="24"/>
          <w:szCs w:val="24"/>
        </w:rPr>
        <w:t>срок экспозиции</w:t>
      </w:r>
      <w:r w:rsidRPr="00D035DA">
        <w:rPr>
          <w:sz w:val="24"/>
          <w:szCs w:val="24"/>
        </w:rPr>
        <w:t xml:space="preserve"> - срок экспозиции объекта оценки рассчитывается с даты представления на открытый рынок (публичная оферта) объекта оценки до даты совершения сделки с ним;</w:t>
      </w:r>
    </w:p>
    <w:p w:rsidR="005A5CAB" w:rsidRPr="00D035DA" w:rsidRDefault="005A5CAB" w:rsidP="00A20795">
      <w:pPr>
        <w:ind w:firstLine="540"/>
        <w:jc w:val="both"/>
        <w:rPr>
          <w:sz w:val="24"/>
          <w:szCs w:val="24"/>
        </w:rPr>
      </w:pPr>
      <w:r w:rsidRPr="00D035DA">
        <w:rPr>
          <w:b/>
          <w:i/>
          <w:sz w:val="24"/>
          <w:szCs w:val="24"/>
        </w:rPr>
        <w:t>доходный подход</w:t>
      </w:r>
      <w:r w:rsidRPr="00D035DA">
        <w:rPr>
          <w:sz w:val="24"/>
          <w:szCs w:val="24"/>
        </w:rPr>
        <w:t xml:space="preserve"> - </w:t>
      </w:r>
      <w:r w:rsidRPr="00D035DA">
        <w:rPr>
          <w:rFonts w:cs="Calibri"/>
          <w:sz w:val="24"/>
          <w:szCs w:val="24"/>
        </w:rPr>
        <w:t>совокупность методов оценки, основанных на определении ожидаемых доходов от использования объекта оценки</w:t>
      </w:r>
      <w:r w:rsidRPr="00D035DA">
        <w:rPr>
          <w:sz w:val="24"/>
          <w:szCs w:val="24"/>
        </w:rPr>
        <w:t>;</w:t>
      </w:r>
    </w:p>
    <w:p w:rsidR="005A5CAB" w:rsidRPr="00D035DA" w:rsidRDefault="005A5CAB" w:rsidP="00A20795">
      <w:pPr>
        <w:ind w:firstLine="540"/>
        <w:jc w:val="both"/>
        <w:rPr>
          <w:sz w:val="24"/>
          <w:szCs w:val="24"/>
        </w:rPr>
      </w:pPr>
      <w:r w:rsidRPr="00D035DA">
        <w:rPr>
          <w:b/>
          <w:i/>
          <w:sz w:val="24"/>
          <w:szCs w:val="24"/>
        </w:rPr>
        <w:t xml:space="preserve">сравнительный подход </w:t>
      </w:r>
      <w:r w:rsidRPr="00D035DA">
        <w:rPr>
          <w:sz w:val="24"/>
          <w:szCs w:val="24"/>
        </w:rPr>
        <w:t xml:space="preserve">- </w:t>
      </w:r>
      <w:r w:rsidRPr="00D035DA">
        <w:rPr>
          <w:rFonts w:cs="Calibri"/>
          <w:sz w:val="24"/>
          <w:szCs w:val="24"/>
        </w:rPr>
        <w:t>совокупность методов оценки, основанных на получении стоимости объекта оценки путем сравнения оцениваемого объекта с объектами-аналогами</w:t>
      </w:r>
      <w:r w:rsidRPr="00D035DA">
        <w:rPr>
          <w:sz w:val="24"/>
          <w:szCs w:val="24"/>
        </w:rPr>
        <w:t>;</w:t>
      </w:r>
    </w:p>
    <w:p w:rsidR="005A5CAB" w:rsidRPr="00D035DA" w:rsidRDefault="005A5CAB" w:rsidP="00A20795">
      <w:pPr>
        <w:ind w:firstLine="540"/>
        <w:jc w:val="both"/>
        <w:rPr>
          <w:sz w:val="24"/>
          <w:szCs w:val="24"/>
        </w:rPr>
      </w:pPr>
      <w:r w:rsidRPr="00D035DA">
        <w:rPr>
          <w:b/>
          <w:i/>
          <w:sz w:val="24"/>
          <w:szCs w:val="24"/>
        </w:rPr>
        <w:t>затратный подход</w:t>
      </w:r>
      <w:r w:rsidRPr="00D035DA">
        <w:rPr>
          <w:sz w:val="24"/>
          <w:szCs w:val="24"/>
        </w:rPr>
        <w:t xml:space="preserve"> – </w:t>
      </w:r>
      <w:r w:rsidRPr="00D035DA">
        <w:rPr>
          <w:rFonts w:cs="Calibri"/>
          <w:sz w:val="24"/>
          <w:szCs w:val="24"/>
        </w:rPr>
        <w:t>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устареваний</w:t>
      </w:r>
    </w:p>
    <w:p w:rsidR="005A5CAB" w:rsidRPr="00D035DA" w:rsidRDefault="005A5CAB" w:rsidP="00A20795">
      <w:pPr>
        <w:ind w:firstLine="540"/>
        <w:jc w:val="both"/>
        <w:rPr>
          <w:sz w:val="24"/>
          <w:szCs w:val="24"/>
        </w:rPr>
      </w:pPr>
      <w:r w:rsidRPr="00D035DA">
        <w:rPr>
          <w:rFonts w:cs="Calibri"/>
          <w:b/>
          <w:i/>
          <w:sz w:val="24"/>
          <w:szCs w:val="24"/>
        </w:rPr>
        <w:t>объект-аналог</w:t>
      </w:r>
      <w:r w:rsidRPr="00D035DA">
        <w:rPr>
          <w:rFonts w:cs="Calibri"/>
          <w:sz w:val="24"/>
          <w:szCs w:val="24"/>
        </w:rPr>
        <w:t xml:space="preserve"> - объект, сходный объекту оценки по основным экономическим, материальным, техническим и другим характеристикам, определяющим его стоимость</w:t>
      </w:r>
      <w:r w:rsidRPr="00D035DA">
        <w:rPr>
          <w:sz w:val="24"/>
          <w:szCs w:val="24"/>
        </w:rPr>
        <w:t>;</w:t>
      </w:r>
    </w:p>
    <w:p w:rsidR="005A5CAB" w:rsidRPr="00D035DA" w:rsidRDefault="005A5CAB" w:rsidP="00A20795">
      <w:pPr>
        <w:ind w:firstLine="540"/>
        <w:jc w:val="both"/>
        <w:rPr>
          <w:sz w:val="24"/>
          <w:szCs w:val="24"/>
        </w:rPr>
      </w:pPr>
      <w:r w:rsidRPr="00D035DA">
        <w:rPr>
          <w:b/>
          <w:i/>
          <w:sz w:val="24"/>
          <w:szCs w:val="24"/>
        </w:rPr>
        <w:t xml:space="preserve">износ </w:t>
      </w:r>
      <w:r w:rsidRPr="00D035DA">
        <w:rPr>
          <w:sz w:val="24"/>
          <w:szCs w:val="24"/>
        </w:rPr>
        <w:t>– потеря стоимости, вызванная воздействием факторов времени и использования (физический), времени и технологического совершенства и оснащения (функциональный или моральный), времени и воздействия внешних факторов (внешний или экономический).</w:t>
      </w:r>
    </w:p>
    <w:p w:rsidR="005A5CAB" w:rsidRDefault="005A5CAB" w:rsidP="00D035DA">
      <w:pPr>
        <w:jc w:val="center"/>
        <w:rPr>
          <w:b/>
          <w:sz w:val="24"/>
          <w:szCs w:val="24"/>
        </w:rPr>
      </w:pPr>
      <w:r w:rsidRPr="00D035DA">
        <w:rPr>
          <w:b/>
          <w:sz w:val="24"/>
          <w:szCs w:val="24"/>
        </w:rPr>
        <w:lastRenderedPageBreak/>
        <w:t xml:space="preserve">12. СПИСОК ИСПОЛЬЗОВАННЫХ ИСТОЧНИКОВ </w:t>
      </w:r>
    </w:p>
    <w:p w:rsidR="000C1954" w:rsidRPr="00D035DA" w:rsidRDefault="000C1954" w:rsidP="00D035DA">
      <w:pPr>
        <w:jc w:val="center"/>
        <w:rPr>
          <w:b/>
          <w:sz w:val="24"/>
          <w:szCs w:val="24"/>
        </w:rPr>
      </w:pPr>
    </w:p>
    <w:p w:rsidR="005A5CAB" w:rsidRPr="00D035DA" w:rsidRDefault="005A5CAB" w:rsidP="00D035DA">
      <w:pPr>
        <w:widowControl w:val="0"/>
        <w:spacing w:before="120"/>
        <w:ind w:firstLine="539"/>
        <w:jc w:val="both"/>
        <w:rPr>
          <w:sz w:val="24"/>
          <w:szCs w:val="24"/>
        </w:rPr>
      </w:pPr>
      <w:r w:rsidRPr="00D035DA">
        <w:rPr>
          <w:sz w:val="24"/>
          <w:szCs w:val="24"/>
        </w:rPr>
        <w:t>1. Гражданский кодекс Российской Федерации.</w:t>
      </w:r>
    </w:p>
    <w:p w:rsidR="005A5CAB" w:rsidRPr="00D035DA" w:rsidRDefault="005A5CAB" w:rsidP="00D035DA">
      <w:pPr>
        <w:widowControl w:val="0"/>
        <w:ind w:left="540"/>
        <w:jc w:val="both"/>
        <w:rPr>
          <w:snapToGrid w:val="0"/>
          <w:sz w:val="24"/>
          <w:szCs w:val="24"/>
        </w:rPr>
      </w:pPr>
      <w:r w:rsidRPr="00D035DA">
        <w:rPr>
          <w:sz w:val="24"/>
          <w:szCs w:val="24"/>
        </w:rPr>
        <w:t>2. Федеральный закон РФ «Об оценочной деятельности в Российской Федерации» от 29 июля 1998 года №135-Ф3 с изменениями и дополнениями.</w:t>
      </w:r>
    </w:p>
    <w:p w:rsidR="005A5CAB" w:rsidRPr="00D035DA" w:rsidRDefault="005A5CAB" w:rsidP="00D035DA">
      <w:pPr>
        <w:ind w:left="540"/>
        <w:jc w:val="both"/>
        <w:rPr>
          <w:sz w:val="24"/>
          <w:szCs w:val="24"/>
        </w:rPr>
      </w:pPr>
      <w:r w:rsidRPr="00D035DA">
        <w:rPr>
          <w:sz w:val="24"/>
          <w:szCs w:val="24"/>
        </w:rPr>
        <w:t xml:space="preserve">3. Федеральный стандарт оценки «Общие понятия оценки, подходы и требования к </w:t>
      </w:r>
    </w:p>
    <w:p w:rsidR="005A5CAB" w:rsidRPr="00D035DA" w:rsidRDefault="005A5CAB" w:rsidP="00D035DA">
      <w:pPr>
        <w:ind w:left="540"/>
        <w:jc w:val="both"/>
        <w:rPr>
          <w:sz w:val="24"/>
          <w:szCs w:val="24"/>
        </w:rPr>
      </w:pPr>
      <w:r w:rsidRPr="00D035DA">
        <w:rPr>
          <w:sz w:val="24"/>
          <w:szCs w:val="24"/>
        </w:rPr>
        <w:t xml:space="preserve">    проведению оценки» (ФСО № 1) от 20 мая 2015г. № 297.</w:t>
      </w:r>
    </w:p>
    <w:p w:rsidR="005A5CAB" w:rsidRPr="00D035DA" w:rsidRDefault="005A5CAB" w:rsidP="00D035DA">
      <w:pPr>
        <w:ind w:left="540"/>
        <w:jc w:val="both"/>
        <w:rPr>
          <w:sz w:val="24"/>
          <w:szCs w:val="24"/>
        </w:rPr>
      </w:pPr>
      <w:r w:rsidRPr="00D035DA">
        <w:rPr>
          <w:sz w:val="24"/>
          <w:szCs w:val="24"/>
        </w:rPr>
        <w:t xml:space="preserve">4. Федеральный стандарт оценки «Цель оценки и виды стоимости» (ФСО № 2) </w:t>
      </w:r>
    </w:p>
    <w:p w:rsidR="005A5CAB" w:rsidRPr="00D035DA" w:rsidRDefault="005A5CAB" w:rsidP="00D035DA">
      <w:pPr>
        <w:ind w:left="540"/>
        <w:jc w:val="both"/>
        <w:rPr>
          <w:sz w:val="24"/>
          <w:szCs w:val="24"/>
        </w:rPr>
      </w:pPr>
      <w:r w:rsidRPr="00D035DA">
        <w:rPr>
          <w:sz w:val="24"/>
          <w:szCs w:val="24"/>
        </w:rPr>
        <w:t xml:space="preserve">    от 20 мая 2015г. № 298.</w:t>
      </w:r>
    </w:p>
    <w:p w:rsidR="005A5CAB" w:rsidRPr="00D035DA" w:rsidRDefault="005A5CAB" w:rsidP="00D035DA">
      <w:pPr>
        <w:ind w:left="540"/>
        <w:jc w:val="both"/>
        <w:rPr>
          <w:sz w:val="24"/>
          <w:szCs w:val="24"/>
        </w:rPr>
      </w:pPr>
      <w:r w:rsidRPr="00D035DA">
        <w:rPr>
          <w:sz w:val="24"/>
          <w:szCs w:val="24"/>
        </w:rPr>
        <w:t xml:space="preserve">5. Федеральный стандарт оценки «Требования к отчету об оценке» (ФСО № 3) </w:t>
      </w:r>
    </w:p>
    <w:p w:rsidR="005A5CAB" w:rsidRPr="00D035DA" w:rsidRDefault="005A5CAB" w:rsidP="00D035DA">
      <w:pPr>
        <w:ind w:left="540"/>
        <w:jc w:val="both"/>
        <w:rPr>
          <w:sz w:val="24"/>
          <w:szCs w:val="24"/>
        </w:rPr>
      </w:pPr>
      <w:r w:rsidRPr="00D035DA">
        <w:rPr>
          <w:sz w:val="24"/>
          <w:szCs w:val="24"/>
        </w:rPr>
        <w:t xml:space="preserve">    от 20 мая 2015г. № 299.</w:t>
      </w:r>
    </w:p>
    <w:p w:rsidR="005A5CAB" w:rsidRPr="00D035DA" w:rsidRDefault="005A5CAB" w:rsidP="00D035DA">
      <w:pPr>
        <w:widowControl w:val="0"/>
        <w:ind w:left="540"/>
        <w:jc w:val="both"/>
        <w:rPr>
          <w:sz w:val="24"/>
          <w:szCs w:val="24"/>
        </w:rPr>
      </w:pPr>
      <w:r w:rsidRPr="00D035DA">
        <w:rPr>
          <w:snapToGrid w:val="0"/>
          <w:sz w:val="24"/>
          <w:szCs w:val="24"/>
        </w:rPr>
        <w:t>6.</w:t>
      </w:r>
      <w:r w:rsidRPr="00D035DA">
        <w:rPr>
          <w:sz w:val="24"/>
          <w:szCs w:val="24"/>
        </w:rPr>
        <w:t xml:space="preserve"> Федеральный стандарт оценки «Оценка стоимости машин и оборудования» (ФСО № 10) </w:t>
      </w:r>
    </w:p>
    <w:p w:rsidR="005A5CAB" w:rsidRPr="00D035DA" w:rsidRDefault="005A5CAB" w:rsidP="00D035DA">
      <w:pPr>
        <w:widowControl w:val="0"/>
        <w:ind w:left="540"/>
        <w:jc w:val="both"/>
        <w:rPr>
          <w:snapToGrid w:val="0"/>
          <w:sz w:val="24"/>
          <w:szCs w:val="24"/>
        </w:rPr>
      </w:pPr>
      <w:r w:rsidRPr="00D035DA">
        <w:rPr>
          <w:sz w:val="24"/>
          <w:szCs w:val="24"/>
        </w:rPr>
        <w:t xml:space="preserve">    от 01 июня 2015г. № 328.</w:t>
      </w:r>
    </w:p>
    <w:p w:rsidR="005A5CAB" w:rsidRPr="00D035DA" w:rsidRDefault="005A5CAB" w:rsidP="00D035DA">
      <w:pPr>
        <w:widowControl w:val="0"/>
        <w:tabs>
          <w:tab w:val="left" w:pos="900"/>
        </w:tabs>
        <w:ind w:left="540"/>
        <w:jc w:val="both"/>
        <w:rPr>
          <w:snapToGrid w:val="0"/>
          <w:sz w:val="24"/>
          <w:szCs w:val="24"/>
        </w:rPr>
      </w:pPr>
      <w:r w:rsidRPr="00D035DA">
        <w:rPr>
          <w:snapToGrid w:val="0"/>
          <w:sz w:val="24"/>
          <w:szCs w:val="24"/>
        </w:rPr>
        <w:t xml:space="preserve">7. </w:t>
      </w:r>
      <w:r w:rsidRPr="00D035DA">
        <w:rPr>
          <w:sz w:val="24"/>
          <w:szCs w:val="24"/>
        </w:rPr>
        <w:t>«Оценка автотранспортных средств» Ю.В. Андрианов, «Дело», 2003 г.</w:t>
      </w:r>
    </w:p>
    <w:p w:rsidR="005A5CAB" w:rsidRPr="00D035DA" w:rsidRDefault="005A5CAB" w:rsidP="00D035DA">
      <w:pPr>
        <w:pStyle w:val="a4"/>
        <w:ind w:left="357"/>
        <w:rPr>
          <w:szCs w:val="24"/>
        </w:rPr>
      </w:pPr>
      <w:r w:rsidRPr="00D035DA">
        <w:rPr>
          <w:szCs w:val="24"/>
        </w:rPr>
        <w:t xml:space="preserve">   8. Методика оценки остаточной стоимости транспортных средств с учетом технического</w:t>
      </w:r>
    </w:p>
    <w:p w:rsidR="005A5CAB" w:rsidRPr="00D035DA" w:rsidRDefault="005A5CAB" w:rsidP="00D035DA">
      <w:pPr>
        <w:pStyle w:val="a4"/>
        <w:ind w:firstLine="357"/>
        <w:rPr>
          <w:szCs w:val="24"/>
        </w:rPr>
      </w:pPr>
      <w:r w:rsidRPr="00D035DA">
        <w:rPr>
          <w:szCs w:val="24"/>
        </w:rPr>
        <w:t xml:space="preserve">       состояния Р-03112194-0376-98. Утверждено Минтрансом РФ от 10.12.1998 г.</w:t>
      </w:r>
    </w:p>
    <w:p w:rsidR="005A5CAB" w:rsidRPr="00D035DA" w:rsidRDefault="005A5CAB" w:rsidP="00D035DA">
      <w:pPr>
        <w:pStyle w:val="a4"/>
        <w:ind w:left="357"/>
        <w:rPr>
          <w:szCs w:val="24"/>
        </w:rPr>
      </w:pPr>
      <w:r w:rsidRPr="00D035DA">
        <w:rPr>
          <w:snapToGrid w:val="0"/>
          <w:szCs w:val="24"/>
        </w:rPr>
        <w:t xml:space="preserve">   9. </w:t>
      </w:r>
      <w:r w:rsidRPr="00D035DA">
        <w:rPr>
          <w:szCs w:val="24"/>
        </w:rPr>
        <w:t xml:space="preserve">Андрианов Ю.В., Кравчинский В.И. Совершенствование методов расчета износа </w:t>
      </w:r>
    </w:p>
    <w:p w:rsidR="005A5CAB" w:rsidRPr="00D035DA" w:rsidRDefault="005A5CAB" w:rsidP="00D035DA">
      <w:pPr>
        <w:pStyle w:val="a4"/>
        <w:ind w:left="357"/>
        <w:rPr>
          <w:szCs w:val="24"/>
        </w:rPr>
      </w:pPr>
      <w:r w:rsidRPr="00D035DA">
        <w:rPr>
          <w:szCs w:val="24"/>
        </w:rPr>
        <w:t xml:space="preserve">       транспортных средств// Московский оценщик. №5, 2006/.</w:t>
      </w:r>
    </w:p>
    <w:p w:rsidR="005A5CAB" w:rsidRPr="00D035DA" w:rsidRDefault="005A5CAB" w:rsidP="00D035DA">
      <w:pPr>
        <w:widowControl w:val="0"/>
        <w:suppressAutoHyphens/>
        <w:ind w:left="539"/>
        <w:jc w:val="both"/>
        <w:rPr>
          <w:sz w:val="24"/>
          <w:szCs w:val="24"/>
        </w:rPr>
      </w:pPr>
      <w:r w:rsidRPr="00D035DA">
        <w:rPr>
          <w:sz w:val="24"/>
          <w:szCs w:val="24"/>
        </w:rPr>
        <w:t>10. «Оценка машин и оборудования» под редакцией В.П.Антонова, М.-2000г.</w:t>
      </w:r>
    </w:p>
    <w:p w:rsidR="005A5CAB" w:rsidRPr="00D035DA" w:rsidRDefault="005A5CAB" w:rsidP="00D035DA">
      <w:pPr>
        <w:widowControl w:val="0"/>
        <w:suppressAutoHyphens/>
        <w:ind w:left="539"/>
        <w:jc w:val="both"/>
        <w:rPr>
          <w:sz w:val="24"/>
          <w:szCs w:val="24"/>
        </w:rPr>
      </w:pPr>
      <w:r w:rsidRPr="00D035DA">
        <w:rPr>
          <w:sz w:val="24"/>
          <w:szCs w:val="24"/>
        </w:rPr>
        <w:t xml:space="preserve">11. Методические рекомендации по экспресс-оценке в отношении транспортных средств </w:t>
      </w:r>
    </w:p>
    <w:p w:rsidR="005A5CAB" w:rsidRPr="00D035DA" w:rsidRDefault="005A5CAB" w:rsidP="00D035DA">
      <w:pPr>
        <w:widowControl w:val="0"/>
        <w:suppressAutoHyphens/>
        <w:ind w:left="539"/>
        <w:jc w:val="both"/>
        <w:rPr>
          <w:sz w:val="24"/>
          <w:szCs w:val="24"/>
        </w:rPr>
      </w:pPr>
      <w:r w:rsidRPr="00D035DA">
        <w:rPr>
          <w:sz w:val="24"/>
          <w:szCs w:val="24"/>
        </w:rPr>
        <w:t xml:space="preserve">       № 1-4067/НИИАТ, М. – 2007г.</w:t>
      </w:r>
    </w:p>
    <w:p w:rsidR="005A5CAB" w:rsidRPr="00D035DA" w:rsidRDefault="005A5CAB" w:rsidP="00D035DA">
      <w:pPr>
        <w:widowControl w:val="0"/>
        <w:suppressAutoHyphens/>
        <w:ind w:left="539"/>
        <w:jc w:val="both"/>
        <w:rPr>
          <w:sz w:val="24"/>
          <w:szCs w:val="24"/>
        </w:rPr>
      </w:pPr>
      <w:r w:rsidRPr="00D035DA">
        <w:rPr>
          <w:sz w:val="24"/>
          <w:szCs w:val="24"/>
        </w:rPr>
        <w:t xml:space="preserve">12. Методические рекомендации для судебных экспертов, утвержденные Министерством </w:t>
      </w:r>
    </w:p>
    <w:p w:rsidR="005A5CAB" w:rsidRPr="00D035DA" w:rsidRDefault="005A5CAB" w:rsidP="00D035DA">
      <w:pPr>
        <w:widowControl w:val="0"/>
        <w:suppressAutoHyphens/>
        <w:ind w:left="539"/>
        <w:jc w:val="both"/>
        <w:rPr>
          <w:sz w:val="24"/>
          <w:szCs w:val="24"/>
        </w:rPr>
      </w:pPr>
      <w:r w:rsidRPr="00D035DA">
        <w:rPr>
          <w:sz w:val="24"/>
          <w:szCs w:val="24"/>
        </w:rPr>
        <w:t xml:space="preserve">      юстиции РФ «Исследование автомототранспортных средств в целях определения </w:t>
      </w:r>
    </w:p>
    <w:p w:rsidR="005A5CAB" w:rsidRPr="00D035DA" w:rsidRDefault="005A5CAB" w:rsidP="00D035DA">
      <w:pPr>
        <w:widowControl w:val="0"/>
        <w:suppressAutoHyphens/>
        <w:ind w:left="539"/>
        <w:jc w:val="both"/>
        <w:rPr>
          <w:sz w:val="24"/>
          <w:szCs w:val="24"/>
        </w:rPr>
      </w:pPr>
      <w:r w:rsidRPr="00D035DA">
        <w:rPr>
          <w:sz w:val="24"/>
          <w:szCs w:val="24"/>
        </w:rPr>
        <w:t xml:space="preserve">      стоимости восстановительного ремонта и оценки»,  2013г.</w:t>
      </w:r>
    </w:p>
    <w:p w:rsidR="005A5CAB" w:rsidRPr="00D035DA" w:rsidRDefault="005A5CAB" w:rsidP="00D035DA">
      <w:pPr>
        <w:jc w:val="center"/>
        <w:rPr>
          <w:b/>
          <w:sz w:val="24"/>
          <w:szCs w:val="24"/>
        </w:rPr>
      </w:pPr>
    </w:p>
    <w:p w:rsidR="005A5CAB" w:rsidRPr="00D035DA" w:rsidRDefault="005A5CAB" w:rsidP="00D035DA">
      <w:pPr>
        <w:jc w:val="center"/>
        <w:rPr>
          <w:b/>
          <w:sz w:val="24"/>
          <w:szCs w:val="24"/>
        </w:rPr>
      </w:pPr>
    </w:p>
    <w:p w:rsidR="005A5CAB" w:rsidRPr="00D035DA" w:rsidRDefault="005A5CAB" w:rsidP="00D035DA">
      <w:pPr>
        <w:jc w:val="center"/>
        <w:rPr>
          <w:b/>
          <w:sz w:val="24"/>
          <w:szCs w:val="24"/>
        </w:rPr>
      </w:pPr>
    </w:p>
    <w:p w:rsidR="005A5CAB" w:rsidRPr="00D035DA" w:rsidRDefault="005A5CAB" w:rsidP="00A20795">
      <w:pPr>
        <w:tabs>
          <w:tab w:val="left" w:pos="0"/>
        </w:tabs>
        <w:jc w:val="center"/>
        <w:rPr>
          <w:b/>
          <w:sz w:val="24"/>
          <w:szCs w:val="24"/>
        </w:rPr>
      </w:pPr>
      <w:r w:rsidRPr="00D035DA">
        <w:rPr>
          <w:b/>
          <w:sz w:val="24"/>
          <w:szCs w:val="24"/>
        </w:rPr>
        <w:t>ПРИЛОЖЕНИЯ К ОТЧЕТУ ОБ ОЦЕНКЕ</w:t>
      </w:r>
    </w:p>
    <w:p w:rsidR="005A5CAB" w:rsidRPr="00D035DA" w:rsidRDefault="005A5CAB" w:rsidP="00A20795">
      <w:pPr>
        <w:tabs>
          <w:tab w:val="left" w:pos="0"/>
        </w:tabs>
        <w:jc w:val="center"/>
        <w:rPr>
          <w:b/>
          <w:sz w:val="24"/>
          <w:szCs w:val="24"/>
        </w:rPr>
      </w:pPr>
    </w:p>
    <w:p w:rsidR="005A5CAB" w:rsidRDefault="005A5CAB" w:rsidP="00A20795">
      <w:pPr>
        <w:ind w:left="540"/>
        <w:jc w:val="both"/>
        <w:rPr>
          <w:sz w:val="24"/>
          <w:szCs w:val="24"/>
        </w:rPr>
      </w:pPr>
      <w:r w:rsidRPr="00D035DA">
        <w:rPr>
          <w:sz w:val="24"/>
          <w:szCs w:val="24"/>
        </w:rPr>
        <w:t xml:space="preserve">1. </w:t>
      </w:r>
      <w:r>
        <w:rPr>
          <w:sz w:val="24"/>
          <w:szCs w:val="24"/>
        </w:rPr>
        <w:t>Информация по объектам оценки.</w:t>
      </w:r>
    </w:p>
    <w:p w:rsidR="005A5CAB" w:rsidRDefault="005A5CAB" w:rsidP="00A20795">
      <w:pPr>
        <w:ind w:firstLine="540"/>
        <w:rPr>
          <w:sz w:val="24"/>
          <w:szCs w:val="24"/>
        </w:rPr>
      </w:pPr>
      <w:r>
        <w:rPr>
          <w:sz w:val="24"/>
          <w:szCs w:val="24"/>
        </w:rPr>
        <w:t xml:space="preserve">2. </w:t>
      </w:r>
      <w:r w:rsidRPr="00D035DA">
        <w:rPr>
          <w:sz w:val="24"/>
          <w:szCs w:val="24"/>
        </w:rPr>
        <w:t>Копии документов Оценщика.</w:t>
      </w:r>
      <w:r>
        <w:rPr>
          <w:sz w:val="24"/>
          <w:szCs w:val="24"/>
        </w:rPr>
        <w:t xml:space="preserve"> </w:t>
      </w: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4719F3" w:rsidRDefault="004719F3" w:rsidP="00A20795">
      <w:pPr>
        <w:ind w:firstLine="540"/>
        <w:rPr>
          <w:sz w:val="24"/>
          <w:szCs w:val="24"/>
        </w:rPr>
      </w:pPr>
    </w:p>
    <w:p w:rsidR="00753EB2" w:rsidRPr="00C31028" w:rsidRDefault="00753EB2" w:rsidP="00753EB2">
      <w:pPr>
        <w:jc w:val="center"/>
        <w:rPr>
          <w:b/>
          <w:sz w:val="18"/>
          <w:szCs w:val="24"/>
        </w:rPr>
      </w:pPr>
    </w:p>
    <w:p w:rsidR="00865542" w:rsidRDefault="00865542" w:rsidP="00865542">
      <w:pPr>
        <w:jc w:val="right"/>
        <w:rPr>
          <w:b/>
          <w:sz w:val="18"/>
          <w:szCs w:val="24"/>
        </w:rPr>
      </w:pPr>
      <w:r>
        <w:rPr>
          <w:b/>
          <w:sz w:val="18"/>
          <w:szCs w:val="24"/>
        </w:rPr>
        <w:t xml:space="preserve">Приложение </w:t>
      </w:r>
      <w:r w:rsidR="00753EB2">
        <w:rPr>
          <w:b/>
          <w:sz w:val="18"/>
          <w:szCs w:val="24"/>
        </w:rPr>
        <w:t>№ 1</w:t>
      </w:r>
    </w:p>
    <w:p w:rsidR="00753EB2" w:rsidRDefault="00865542" w:rsidP="00865542">
      <w:pPr>
        <w:jc w:val="center"/>
        <w:rPr>
          <w:b/>
          <w:sz w:val="18"/>
          <w:szCs w:val="24"/>
        </w:rPr>
      </w:pPr>
      <w:r>
        <w:rPr>
          <w:b/>
          <w:sz w:val="18"/>
          <w:szCs w:val="24"/>
        </w:rPr>
        <w:t>Стоимость объектов, расположенных в городе Железногорск, Красноярский Край.</w:t>
      </w:r>
    </w:p>
    <w:p w:rsidR="00865542" w:rsidRPr="00C31028" w:rsidRDefault="00865542" w:rsidP="00753EB2">
      <w:pPr>
        <w:rPr>
          <w:b/>
          <w:sz w:val="18"/>
          <w:szCs w:val="24"/>
        </w:rPr>
      </w:pPr>
    </w:p>
    <w:tbl>
      <w:tblPr>
        <w:tblW w:w="10206" w:type="dxa"/>
        <w:tblInd w:w="108" w:type="dxa"/>
        <w:tblLook w:val="00A0"/>
      </w:tblPr>
      <w:tblGrid>
        <w:gridCol w:w="951"/>
        <w:gridCol w:w="4454"/>
        <w:gridCol w:w="1090"/>
        <w:gridCol w:w="1332"/>
        <w:gridCol w:w="2379"/>
      </w:tblGrid>
      <w:tr w:rsidR="00753EB2" w:rsidRPr="006920CA" w:rsidTr="00865542">
        <w:trPr>
          <w:trHeight w:val="20"/>
          <w:tblHeader/>
        </w:trPr>
        <w:tc>
          <w:tcPr>
            <w:tcW w:w="951" w:type="dxa"/>
            <w:tcBorders>
              <w:top w:val="single" w:sz="8" w:space="0" w:color="000000"/>
              <w:left w:val="single" w:sz="4" w:space="0" w:color="000000"/>
              <w:bottom w:val="single" w:sz="4" w:space="0" w:color="auto"/>
              <w:right w:val="single" w:sz="4" w:space="0" w:color="000000"/>
            </w:tcBorders>
            <w:vAlign w:val="center"/>
          </w:tcPr>
          <w:p w:rsidR="00753EB2" w:rsidRPr="00332DEF" w:rsidRDefault="00753EB2" w:rsidP="00865542">
            <w:pPr>
              <w:spacing w:line="240" w:lineRule="exact"/>
              <w:jc w:val="center"/>
              <w:rPr>
                <w:b/>
                <w:bCs/>
                <w:sz w:val="16"/>
                <w:szCs w:val="16"/>
              </w:rPr>
            </w:pPr>
            <w:r>
              <w:rPr>
                <w:b/>
                <w:bCs/>
                <w:sz w:val="16"/>
                <w:szCs w:val="16"/>
              </w:rPr>
              <w:t>№ п/п</w:t>
            </w:r>
          </w:p>
        </w:tc>
        <w:tc>
          <w:tcPr>
            <w:tcW w:w="0" w:type="auto"/>
            <w:tcBorders>
              <w:top w:val="single" w:sz="8" w:space="0" w:color="000000"/>
              <w:left w:val="single" w:sz="4" w:space="0" w:color="000000"/>
              <w:bottom w:val="single" w:sz="4" w:space="0" w:color="auto"/>
              <w:right w:val="single" w:sz="4" w:space="0" w:color="000000"/>
            </w:tcBorders>
            <w:noWrap/>
            <w:vAlign w:val="center"/>
          </w:tcPr>
          <w:p w:rsidR="00753EB2" w:rsidRPr="006920CA" w:rsidRDefault="00753EB2" w:rsidP="00865542">
            <w:pPr>
              <w:spacing w:line="240" w:lineRule="exact"/>
              <w:jc w:val="center"/>
              <w:rPr>
                <w:b/>
                <w:bCs/>
                <w:sz w:val="16"/>
                <w:szCs w:val="16"/>
              </w:rPr>
            </w:pPr>
            <w:r w:rsidRPr="006920CA">
              <w:rPr>
                <w:b/>
                <w:bCs/>
                <w:sz w:val="16"/>
                <w:szCs w:val="16"/>
              </w:rPr>
              <w:t>Наименование</w:t>
            </w:r>
          </w:p>
        </w:tc>
        <w:tc>
          <w:tcPr>
            <w:tcW w:w="0" w:type="auto"/>
            <w:tcBorders>
              <w:top w:val="single" w:sz="8" w:space="0" w:color="000000"/>
              <w:left w:val="nil"/>
              <w:bottom w:val="single" w:sz="4" w:space="0" w:color="auto"/>
              <w:right w:val="single" w:sz="4" w:space="0" w:color="000000"/>
            </w:tcBorders>
            <w:noWrap/>
            <w:vAlign w:val="center"/>
          </w:tcPr>
          <w:p w:rsidR="00753EB2" w:rsidRPr="006920CA" w:rsidRDefault="00753EB2" w:rsidP="00865542">
            <w:pPr>
              <w:spacing w:line="240" w:lineRule="exact"/>
              <w:jc w:val="center"/>
              <w:rPr>
                <w:b/>
                <w:bCs/>
                <w:sz w:val="16"/>
                <w:szCs w:val="16"/>
              </w:rPr>
            </w:pPr>
            <w:r w:rsidRPr="006920CA">
              <w:rPr>
                <w:b/>
                <w:bCs/>
                <w:sz w:val="16"/>
                <w:szCs w:val="16"/>
              </w:rPr>
              <w:t>Инв №</w:t>
            </w:r>
          </w:p>
        </w:tc>
        <w:tc>
          <w:tcPr>
            <w:tcW w:w="0" w:type="auto"/>
            <w:tcBorders>
              <w:top w:val="single" w:sz="8" w:space="0" w:color="000000"/>
              <w:left w:val="nil"/>
              <w:bottom w:val="single" w:sz="4" w:space="0" w:color="auto"/>
              <w:right w:val="single" w:sz="4" w:space="0" w:color="000000"/>
            </w:tcBorders>
            <w:noWrap/>
            <w:vAlign w:val="center"/>
          </w:tcPr>
          <w:p w:rsidR="00753EB2" w:rsidRPr="006920CA" w:rsidRDefault="00753EB2" w:rsidP="00865542">
            <w:pPr>
              <w:spacing w:line="240" w:lineRule="exact"/>
              <w:jc w:val="center"/>
              <w:rPr>
                <w:b/>
                <w:bCs/>
                <w:sz w:val="16"/>
                <w:szCs w:val="16"/>
              </w:rPr>
            </w:pPr>
            <w:r w:rsidRPr="006920CA">
              <w:rPr>
                <w:b/>
                <w:bCs/>
                <w:sz w:val="16"/>
                <w:szCs w:val="16"/>
              </w:rPr>
              <w:t>Год выпуска</w:t>
            </w:r>
          </w:p>
        </w:tc>
        <w:tc>
          <w:tcPr>
            <w:tcW w:w="2379" w:type="dxa"/>
            <w:tcBorders>
              <w:top w:val="single" w:sz="8" w:space="0" w:color="000000"/>
              <w:left w:val="nil"/>
              <w:bottom w:val="single" w:sz="4" w:space="0" w:color="auto"/>
              <w:right w:val="single" w:sz="4" w:space="0" w:color="000000"/>
            </w:tcBorders>
            <w:vAlign w:val="center"/>
          </w:tcPr>
          <w:p w:rsidR="00753EB2" w:rsidRPr="003F00C4" w:rsidRDefault="00865542" w:rsidP="00865542">
            <w:pPr>
              <w:spacing w:line="240" w:lineRule="exact"/>
              <w:jc w:val="center"/>
              <w:rPr>
                <w:b/>
                <w:bCs/>
                <w:sz w:val="16"/>
                <w:szCs w:val="16"/>
              </w:rPr>
            </w:pPr>
            <w:r>
              <w:rPr>
                <w:b/>
                <w:sz w:val="16"/>
                <w:szCs w:val="16"/>
              </w:rPr>
              <w:t>Рыночная стоимость, руб.</w:t>
            </w:r>
          </w:p>
        </w:tc>
      </w:tr>
      <w:tr w:rsidR="00753EB2" w:rsidRPr="006920CA" w:rsidTr="00865542">
        <w:trPr>
          <w:trHeight w:val="20"/>
        </w:trPr>
        <w:tc>
          <w:tcPr>
            <w:tcW w:w="951" w:type="dxa"/>
            <w:tcBorders>
              <w:top w:val="single" w:sz="4" w:space="0" w:color="auto"/>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Кран башенный SST200B</w:t>
            </w:r>
          </w:p>
        </w:tc>
        <w:tc>
          <w:tcPr>
            <w:tcW w:w="0" w:type="auto"/>
            <w:tcBorders>
              <w:top w:val="nil"/>
              <w:left w:val="nil"/>
              <w:bottom w:val="nil"/>
              <w:right w:val="nil"/>
            </w:tcBorders>
            <w:noWrap/>
            <w:vAlign w:val="bottom"/>
          </w:tcPr>
          <w:p w:rsidR="00753EB2" w:rsidRPr="006920CA" w:rsidRDefault="00753EB2" w:rsidP="00FC7EFD">
            <w:pPr>
              <w:spacing w:line="240" w:lineRule="exact"/>
              <w:jc w:val="center"/>
              <w:rPr>
                <w:sz w:val="16"/>
                <w:szCs w:val="16"/>
              </w:rPr>
            </w:pPr>
            <w:r w:rsidRPr="006920CA">
              <w:rPr>
                <w:sz w:val="16"/>
                <w:szCs w:val="16"/>
              </w:rPr>
              <w:t>А0000298</w:t>
            </w:r>
          </w:p>
        </w:tc>
        <w:tc>
          <w:tcPr>
            <w:tcW w:w="0" w:type="auto"/>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single" w:sz="4" w:space="0" w:color="auto"/>
              <w:bottom w:val="single" w:sz="4" w:space="0" w:color="auto"/>
              <w:right w:val="single" w:sz="4" w:space="0" w:color="auto"/>
            </w:tcBorders>
            <w:vAlign w:val="bottom"/>
          </w:tcPr>
          <w:p w:rsidR="00753EB2" w:rsidRPr="00222029" w:rsidRDefault="00753EB2" w:rsidP="00FC7EFD">
            <w:pPr>
              <w:spacing w:line="240" w:lineRule="exact"/>
              <w:jc w:val="center"/>
            </w:pPr>
            <w:r w:rsidRPr="00222029">
              <w:t>102 000</w:t>
            </w:r>
          </w:p>
        </w:tc>
      </w:tr>
      <w:tr w:rsidR="00753EB2" w:rsidRPr="006920CA" w:rsidTr="00865542">
        <w:trPr>
          <w:trHeight w:val="20"/>
        </w:trPr>
        <w:tc>
          <w:tcPr>
            <w:tcW w:w="951" w:type="dxa"/>
            <w:tcBorders>
              <w:top w:val="single" w:sz="4" w:space="0" w:color="auto"/>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Кран башенный S250K12 (К30/30), зав№359</w:t>
            </w:r>
          </w:p>
        </w:tc>
        <w:tc>
          <w:tcPr>
            <w:tcW w:w="0" w:type="auto"/>
            <w:tcBorders>
              <w:top w:val="single" w:sz="4" w:space="0" w:color="auto"/>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A0000148</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98 000</w:t>
            </w:r>
          </w:p>
        </w:tc>
      </w:tr>
      <w:tr w:rsidR="00753EB2" w:rsidRPr="006920CA" w:rsidTr="00865542">
        <w:trPr>
          <w:trHeight w:val="20"/>
        </w:trPr>
        <w:tc>
          <w:tcPr>
            <w:tcW w:w="951" w:type="dxa"/>
            <w:tcBorders>
              <w:top w:val="single" w:sz="4" w:space="0" w:color="auto"/>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Кран башенный S250K12 (К30/30), зав№360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A0000149</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98 000</w:t>
            </w:r>
          </w:p>
        </w:tc>
      </w:tr>
      <w:tr w:rsidR="00753EB2" w:rsidRPr="006920CA" w:rsidTr="00865542">
        <w:trPr>
          <w:trHeight w:val="20"/>
        </w:trPr>
        <w:tc>
          <w:tcPr>
            <w:tcW w:w="951" w:type="dxa"/>
            <w:tcBorders>
              <w:top w:val="single" w:sz="4" w:space="0" w:color="auto"/>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Кран ДЭК-631, зав. №65</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K0000025</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1993</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88 000</w:t>
            </w:r>
          </w:p>
        </w:tc>
      </w:tr>
      <w:tr w:rsidR="00753EB2" w:rsidRPr="006920CA" w:rsidTr="00865542">
        <w:trPr>
          <w:trHeight w:val="20"/>
        </w:trPr>
        <w:tc>
          <w:tcPr>
            <w:tcW w:w="951" w:type="dxa"/>
            <w:tcBorders>
              <w:top w:val="single" w:sz="4" w:space="0" w:color="auto"/>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5</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Кран ДЭК-631, зав. 260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K0000026</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1990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88 000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6</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Автобетономешалка SHAANXI SX5255GJBJR364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Щ0000024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2011</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7</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Автобетоносмеситель HOWO ZZ5327GJBN3647C</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И000009</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8</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Автобус ЛАЗ -695 Т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Т5107564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34 700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9</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Автомобиль HOWO  ZZ3257M3647W</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А0000212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2007</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78 000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10</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автомобиль ГАЗ-31105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А0000199</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25 000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11</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Автомобиль грузовой УАЗ-390945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А0000158</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2009</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24 000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12</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Автомобиль грузовой УАЗ-390945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А0000159</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2009</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24 000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13</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Автомобиль КАМАЗ 55111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Б0000036</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2006</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66 000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14</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КАМАЗ-5320  гру.борт.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Т1107026</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1994</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56 300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15</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П\Прицеп -933401 № МА 6927 24,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Т1102012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2001</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48 900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16</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Полуприцеп 933401,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Т1102108</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2001</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48 900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17</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Полуприцеп СЗАП-9327,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Б0000059</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2006</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47 600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18</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УАЗ 31514-17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Т1104023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23 000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19</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Полуприцеп цистерна</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 </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75 000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20</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Полуприцеп цистерна</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 </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75 000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21</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Полуприцеп цистерна</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 </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75 000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22</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УАЗ Хантер</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Б0000292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2011</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45 000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23</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NISSAN X-TRAIL</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А0000253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2001</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24</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УАЗ 2206-04 зеленый</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 </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24 000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rFonts w:cs="Arial"/>
                <w:sz w:val="16"/>
                <w:szCs w:val="16"/>
              </w:rPr>
            </w:pPr>
            <w:r>
              <w:rPr>
                <w:rFonts w:cs="Arial"/>
                <w:sz w:val="16"/>
                <w:szCs w:val="16"/>
              </w:rPr>
              <w:t>25</w:t>
            </w:r>
          </w:p>
        </w:tc>
        <w:tc>
          <w:tcPr>
            <w:tcW w:w="0" w:type="auto"/>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rFonts w:ascii="Arial" w:hAnsi="Arial" w:cs="Arial"/>
                <w:sz w:val="16"/>
                <w:szCs w:val="16"/>
              </w:rPr>
            </w:pPr>
            <w:r w:rsidRPr="006920CA">
              <w:rPr>
                <w:rFonts w:ascii="Arial" w:hAnsi="Arial" w:cs="Arial"/>
                <w:sz w:val="16"/>
                <w:szCs w:val="16"/>
              </w:rPr>
              <w:t>Экскаватор гусеничный РС300-6Z KOMATSU</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Б0000014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2006</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77 000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26</w:t>
            </w:r>
          </w:p>
        </w:tc>
        <w:tc>
          <w:tcPr>
            <w:tcW w:w="0" w:type="auto"/>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 xml:space="preserve">Автоб HYUNDAY  AEROCiTY 540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А0000221</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2004</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68 700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27</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 HYUNDAY AEROCITY 540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А0000223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2004</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68 700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Автоб HYUNDAY AEROCITY 540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А0000222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2004</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68 700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29</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Автобус ПАЗ 32053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А0000001</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68 700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30</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Автобус ПАЗ 32053-60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Б0000007</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2006</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56 000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31</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Автобус ПАЗ 32054  № А183 УТ28 (врем.А 050 ВО),</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Т5107450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56 000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32</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Автобус ПАЗ 4234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А0000002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56 000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33</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Автобус ПАЗ-4234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А0000264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2009</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62 300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34</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Автобус ПАЗ-4234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А0000263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2009</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62 300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35</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Автобус ПАЗ-4234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А0000262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2009</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62 300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36</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Автобус ПАЗ-4234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А0000261</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2009</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62 300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37</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Автобус ПАЗ-4234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А0000260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2009</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62 300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38</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Атомобиль HOWO     автобетоносмеситель</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А0000214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81 000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39</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Атомобиль HOWO    автобетоносмеситель,</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А0000213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81 000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40</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ЗИЛ 130 ТСВ-7У(топливозапр)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Т1202073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1992</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64 000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41</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ЗИЛ-И33362 на шасси  МШТС-23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Т0000107</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2004</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59 000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42</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КАМАЗ 54115 сед.тягач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Б0000064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2002</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56 200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43</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КАМАЗ 54115 сед.тягач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Т1207050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2002</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56 200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44</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КамАЗ -55111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Т1101108</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2006</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spacing w:line="240" w:lineRule="exact"/>
              <w:jc w:val="center"/>
            </w:pPr>
            <w:r w:rsidRPr="00222029">
              <w:t>54 000</w:t>
            </w:r>
          </w:p>
        </w:tc>
      </w:tr>
      <w:tr w:rsidR="00753EB2" w:rsidRPr="006920CA" w:rsidTr="00865542">
        <w:trPr>
          <w:trHeight w:val="20"/>
        </w:trPr>
        <w:tc>
          <w:tcPr>
            <w:tcW w:w="951" w:type="dxa"/>
            <w:tcBorders>
              <w:top w:val="single" w:sz="4" w:space="0" w:color="auto"/>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45</w:t>
            </w:r>
          </w:p>
        </w:tc>
        <w:tc>
          <w:tcPr>
            <w:tcW w:w="0" w:type="auto"/>
            <w:tcBorders>
              <w:top w:val="single" w:sz="4" w:space="0" w:color="auto"/>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КАМАЗ п\прицеп 54115  </w:t>
            </w:r>
          </w:p>
        </w:tc>
        <w:tc>
          <w:tcPr>
            <w:tcW w:w="0" w:type="auto"/>
            <w:tcBorders>
              <w:top w:val="single" w:sz="4" w:space="0" w:color="auto"/>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Т1207051</w:t>
            </w:r>
          </w:p>
        </w:tc>
        <w:tc>
          <w:tcPr>
            <w:tcW w:w="0" w:type="auto"/>
            <w:tcBorders>
              <w:top w:val="single" w:sz="4" w:space="0" w:color="auto"/>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2002</w:t>
            </w:r>
          </w:p>
        </w:tc>
        <w:tc>
          <w:tcPr>
            <w:tcW w:w="2379" w:type="dxa"/>
            <w:tcBorders>
              <w:top w:val="single" w:sz="4" w:space="0" w:color="auto"/>
              <w:left w:val="nil"/>
              <w:bottom w:val="single" w:sz="4" w:space="0" w:color="auto"/>
              <w:right w:val="single" w:sz="4" w:space="0" w:color="auto"/>
            </w:tcBorders>
            <w:vAlign w:val="bottom"/>
          </w:tcPr>
          <w:p w:rsidR="00753EB2" w:rsidRPr="00222029" w:rsidRDefault="00753EB2" w:rsidP="00FC7EFD">
            <w:pPr>
              <w:jc w:val="center"/>
            </w:pPr>
            <w:r w:rsidRPr="00222029">
              <w:t>56 200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46</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ПАЗ 32053-СХТ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Т1104056</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2006</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56 000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47</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УАЗ-2206-04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З0000023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2005</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23 000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48</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Фронтал. погрузчик HYUNDAI HSL 850-7 КУ 1676,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А0000293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2012</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88 000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49</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Погрузчик  штабелер  Далянь CPCD50   КТ  3167 24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А0000251</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56 000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50</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Автобетономешалка ZOOMLION ZLJ5257GJB1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Б0000302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2012</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45 000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51</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Автобетономешалка ZOOMLION ZLJ5257GJB1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Б0000303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2012</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45 000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52</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Автобетоносмеситель, марка NISSAN DISEL,</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Т5107534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34 000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53</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Автокран  XUGONG XZJ5247JQZ16D - 16т.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А0000215</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70 000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54</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Автокран  XUGONG- 16т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А0000216</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70 000</w:t>
            </w:r>
          </w:p>
        </w:tc>
      </w:tr>
      <w:tr w:rsidR="00753EB2" w:rsidRPr="00222029" w:rsidTr="00865542">
        <w:trPr>
          <w:trHeight w:val="20"/>
        </w:trPr>
        <w:tc>
          <w:tcPr>
            <w:tcW w:w="951" w:type="dxa"/>
            <w:tcBorders>
              <w:top w:val="nil"/>
              <w:left w:val="single" w:sz="4" w:space="0" w:color="auto"/>
              <w:bottom w:val="single" w:sz="4" w:space="0" w:color="auto"/>
              <w:right w:val="single" w:sz="4" w:space="0" w:color="auto"/>
            </w:tcBorders>
          </w:tcPr>
          <w:p w:rsidR="00753EB2" w:rsidRPr="00222029" w:rsidRDefault="00753EB2" w:rsidP="00FC7EFD">
            <w:pPr>
              <w:spacing w:line="240" w:lineRule="exact"/>
              <w:jc w:val="center"/>
              <w:rPr>
                <w:sz w:val="16"/>
                <w:szCs w:val="16"/>
              </w:rPr>
            </w:pPr>
            <w:r w:rsidRPr="00222029">
              <w:rPr>
                <w:sz w:val="16"/>
                <w:szCs w:val="16"/>
              </w:rPr>
              <w:t>55</w:t>
            </w:r>
          </w:p>
        </w:tc>
        <w:tc>
          <w:tcPr>
            <w:tcW w:w="0" w:type="auto"/>
            <w:tcBorders>
              <w:top w:val="nil"/>
              <w:left w:val="single" w:sz="4" w:space="0" w:color="auto"/>
              <w:bottom w:val="single" w:sz="4" w:space="0" w:color="auto"/>
              <w:right w:val="single" w:sz="4" w:space="0" w:color="auto"/>
            </w:tcBorders>
            <w:vAlign w:val="bottom"/>
          </w:tcPr>
          <w:p w:rsidR="00753EB2" w:rsidRPr="00222029" w:rsidRDefault="00753EB2" w:rsidP="00FC7EFD">
            <w:pPr>
              <w:spacing w:line="240" w:lineRule="exact"/>
              <w:rPr>
                <w:sz w:val="16"/>
                <w:szCs w:val="16"/>
              </w:rPr>
            </w:pPr>
            <w:r w:rsidRPr="00222029">
              <w:rPr>
                <w:sz w:val="16"/>
                <w:szCs w:val="16"/>
              </w:rPr>
              <w:t xml:space="preserve">КАМАЗ-  КО-505 асанизат.  </w:t>
            </w:r>
          </w:p>
        </w:tc>
        <w:tc>
          <w:tcPr>
            <w:tcW w:w="0" w:type="auto"/>
            <w:tcBorders>
              <w:top w:val="nil"/>
              <w:left w:val="nil"/>
              <w:bottom w:val="single" w:sz="4" w:space="0" w:color="auto"/>
              <w:right w:val="single" w:sz="4" w:space="0" w:color="auto"/>
            </w:tcBorders>
            <w:noWrap/>
            <w:vAlign w:val="bottom"/>
          </w:tcPr>
          <w:p w:rsidR="00753EB2" w:rsidRPr="00222029" w:rsidRDefault="00753EB2" w:rsidP="00FC7EFD">
            <w:pPr>
              <w:spacing w:line="240" w:lineRule="exact"/>
              <w:jc w:val="center"/>
              <w:rPr>
                <w:sz w:val="16"/>
                <w:szCs w:val="16"/>
              </w:rPr>
            </w:pPr>
            <w:r w:rsidRPr="00222029">
              <w:rPr>
                <w:sz w:val="16"/>
                <w:szCs w:val="16"/>
              </w:rPr>
              <w:t>А0000206</w:t>
            </w:r>
          </w:p>
        </w:tc>
        <w:tc>
          <w:tcPr>
            <w:tcW w:w="0" w:type="auto"/>
            <w:tcBorders>
              <w:top w:val="nil"/>
              <w:left w:val="nil"/>
              <w:bottom w:val="single" w:sz="4" w:space="0" w:color="auto"/>
              <w:right w:val="single" w:sz="4" w:space="0" w:color="auto"/>
            </w:tcBorders>
            <w:noWrap/>
            <w:vAlign w:val="bottom"/>
          </w:tcPr>
          <w:p w:rsidR="00753EB2" w:rsidRPr="00222029" w:rsidRDefault="00753EB2" w:rsidP="00FC7EFD">
            <w:pPr>
              <w:spacing w:line="240" w:lineRule="exact"/>
              <w:jc w:val="center"/>
              <w:rPr>
                <w:sz w:val="16"/>
                <w:szCs w:val="16"/>
              </w:rPr>
            </w:pPr>
            <w:r w:rsidRPr="00222029">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112 000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56</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Камаз 65115 Машина комбинированная КО-829Б,</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А0000245</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2008</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50 000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lastRenderedPageBreak/>
              <w:t>57</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Тойота Ленд-Крузер Прадо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Т1104018</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1996</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50 000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58</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Тойота Ленд-Крузер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Т1104022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2003</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30 000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59</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Тойота RAV4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А0000270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25 000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60</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Тойота RAV4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А0000271</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25 000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rFonts w:cs="Arial"/>
                <w:sz w:val="16"/>
                <w:szCs w:val="16"/>
              </w:rPr>
            </w:pPr>
            <w:r>
              <w:rPr>
                <w:rFonts w:cs="Arial"/>
                <w:sz w:val="16"/>
                <w:szCs w:val="16"/>
              </w:rPr>
              <w:t>61</w:t>
            </w:r>
          </w:p>
        </w:tc>
        <w:tc>
          <w:tcPr>
            <w:tcW w:w="0" w:type="auto"/>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rFonts w:ascii="Arial" w:hAnsi="Arial" w:cs="Arial"/>
                <w:sz w:val="16"/>
                <w:szCs w:val="16"/>
              </w:rPr>
            </w:pPr>
            <w:r w:rsidRPr="006920CA">
              <w:rPr>
                <w:rFonts w:ascii="Arial" w:hAnsi="Arial" w:cs="Arial"/>
                <w:sz w:val="16"/>
                <w:szCs w:val="16"/>
              </w:rPr>
              <w:t>Линьгун LGB 680   КТ3166</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А0000252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87 000</w:t>
            </w:r>
          </w:p>
        </w:tc>
      </w:tr>
      <w:tr w:rsidR="00753EB2" w:rsidRPr="006920CA" w:rsidTr="00865542">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62</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Погрузчик "Линьгун/SDLG" (модель LG952)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А0000105</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72 000</w:t>
            </w:r>
          </w:p>
        </w:tc>
      </w:tr>
      <w:tr w:rsidR="00753EB2" w:rsidRPr="006920CA" w:rsidTr="00C97010">
        <w:trPr>
          <w:trHeight w:val="20"/>
        </w:trPr>
        <w:tc>
          <w:tcPr>
            <w:tcW w:w="951"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63</w:t>
            </w:r>
          </w:p>
        </w:tc>
        <w:tc>
          <w:tcPr>
            <w:tcW w:w="0" w:type="auto"/>
            <w:tcBorders>
              <w:top w:val="nil"/>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 xml:space="preserve">Трактор с бульдозер.навес. Б 10М. 6000-1Е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А0000284</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79" w:type="dxa"/>
            <w:tcBorders>
              <w:top w:val="nil"/>
              <w:left w:val="nil"/>
              <w:bottom w:val="single" w:sz="4" w:space="0" w:color="auto"/>
              <w:right w:val="single" w:sz="4" w:space="0" w:color="auto"/>
            </w:tcBorders>
            <w:vAlign w:val="bottom"/>
          </w:tcPr>
          <w:p w:rsidR="00753EB2" w:rsidRPr="00222029" w:rsidRDefault="00753EB2" w:rsidP="00FC7EFD">
            <w:pPr>
              <w:jc w:val="center"/>
            </w:pPr>
            <w:r w:rsidRPr="00222029">
              <w:t>120 000</w:t>
            </w:r>
          </w:p>
        </w:tc>
      </w:tr>
      <w:tr w:rsidR="00753EB2" w:rsidRPr="006920CA" w:rsidTr="00C97010">
        <w:trPr>
          <w:trHeight w:val="20"/>
        </w:trPr>
        <w:tc>
          <w:tcPr>
            <w:tcW w:w="951" w:type="dxa"/>
            <w:tcBorders>
              <w:top w:val="single" w:sz="4" w:space="0" w:color="auto"/>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64</w:t>
            </w:r>
          </w:p>
        </w:tc>
        <w:tc>
          <w:tcPr>
            <w:tcW w:w="0" w:type="auto"/>
            <w:tcBorders>
              <w:top w:val="single" w:sz="4" w:space="0" w:color="auto"/>
              <w:left w:val="single" w:sz="4" w:space="0" w:color="auto"/>
              <w:bottom w:val="single" w:sz="4" w:space="0" w:color="auto"/>
              <w:right w:val="single" w:sz="4" w:space="0" w:color="auto"/>
            </w:tcBorders>
            <w:vAlign w:val="bottom"/>
          </w:tcPr>
          <w:p w:rsidR="00753EB2" w:rsidRPr="006920CA" w:rsidRDefault="00753EB2" w:rsidP="00FC7EFD">
            <w:pPr>
              <w:spacing w:line="240" w:lineRule="exact"/>
              <w:rPr>
                <w:sz w:val="16"/>
                <w:szCs w:val="16"/>
              </w:rPr>
            </w:pPr>
            <w:r w:rsidRPr="006920CA">
              <w:rPr>
                <w:sz w:val="16"/>
                <w:szCs w:val="16"/>
              </w:rPr>
              <w:t>Эксковатор HYUNDAI R290LC-7A</w:t>
            </w:r>
          </w:p>
        </w:tc>
        <w:tc>
          <w:tcPr>
            <w:tcW w:w="0" w:type="auto"/>
            <w:tcBorders>
              <w:top w:val="single" w:sz="4" w:space="0" w:color="auto"/>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А0000303</w:t>
            </w:r>
          </w:p>
        </w:tc>
        <w:tc>
          <w:tcPr>
            <w:tcW w:w="0" w:type="auto"/>
            <w:tcBorders>
              <w:top w:val="single" w:sz="4" w:space="0" w:color="auto"/>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79" w:type="dxa"/>
            <w:tcBorders>
              <w:top w:val="single" w:sz="4" w:space="0" w:color="auto"/>
              <w:left w:val="nil"/>
              <w:bottom w:val="single" w:sz="4" w:space="0" w:color="auto"/>
              <w:right w:val="single" w:sz="4" w:space="0" w:color="auto"/>
            </w:tcBorders>
            <w:vAlign w:val="bottom"/>
          </w:tcPr>
          <w:p w:rsidR="00753EB2" w:rsidRPr="00222029" w:rsidRDefault="00753EB2" w:rsidP="00FC7EFD">
            <w:pPr>
              <w:jc w:val="center"/>
            </w:pPr>
            <w:r w:rsidRPr="00222029">
              <w:t>130 000</w:t>
            </w:r>
          </w:p>
        </w:tc>
      </w:tr>
      <w:tr w:rsidR="00C97010" w:rsidRPr="006920CA" w:rsidTr="00C97010">
        <w:trPr>
          <w:trHeight w:val="20"/>
        </w:trPr>
        <w:tc>
          <w:tcPr>
            <w:tcW w:w="951" w:type="dxa"/>
            <w:tcBorders>
              <w:top w:val="single" w:sz="4" w:space="0" w:color="auto"/>
            </w:tcBorders>
          </w:tcPr>
          <w:p w:rsidR="00C97010" w:rsidRDefault="00C97010" w:rsidP="00FC7EFD">
            <w:pPr>
              <w:spacing w:line="240" w:lineRule="exact"/>
              <w:jc w:val="center"/>
              <w:rPr>
                <w:sz w:val="16"/>
                <w:szCs w:val="16"/>
              </w:rPr>
            </w:pPr>
          </w:p>
        </w:tc>
        <w:tc>
          <w:tcPr>
            <w:tcW w:w="0" w:type="auto"/>
            <w:tcBorders>
              <w:top w:val="single" w:sz="4" w:space="0" w:color="auto"/>
            </w:tcBorders>
            <w:vAlign w:val="bottom"/>
          </w:tcPr>
          <w:p w:rsidR="00C97010" w:rsidRPr="006920CA" w:rsidRDefault="00C97010" w:rsidP="00FC7EFD">
            <w:pPr>
              <w:spacing w:line="240" w:lineRule="exact"/>
              <w:rPr>
                <w:sz w:val="16"/>
                <w:szCs w:val="16"/>
              </w:rPr>
            </w:pPr>
          </w:p>
        </w:tc>
        <w:tc>
          <w:tcPr>
            <w:tcW w:w="0" w:type="auto"/>
            <w:tcBorders>
              <w:top w:val="single" w:sz="4" w:space="0" w:color="auto"/>
            </w:tcBorders>
            <w:noWrap/>
            <w:vAlign w:val="bottom"/>
          </w:tcPr>
          <w:p w:rsidR="00C97010" w:rsidRPr="006920CA" w:rsidRDefault="00C97010" w:rsidP="00FC7EFD">
            <w:pPr>
              <w:spacing w:line="240" w:lineRule="exact"/>
              <w:jc w:val="center"/>
              <w:rPr>
                <w:sz w:val="16"/>
                <w:szCs w:val="16"/>
              </w:rPr>
            </w:pPr>
          </w:p>
        </w:tc>
        <w:tc>
          <w:tcPr>
            <w:tcW w:w="0" w:type="auto"/>
            <w:tcBorders>
              <w:top w:val="single" w:sz="4" w:space="0" w:color="auto"/>
              <w:right w:val="single" w:sz="4" w:space="0" w:color="auto"/>
            </w:tcBorders>
            <w:noWrap/>
            <w:vAlign w:val="bottom"/>
          </w:tcPr>
          <w:p w:rsidR="00C97010" w:rsidRPr="006920CA" w:rsidRDefault="00C97010" w:rsidP="00FC7EFD">
            <w:pPr>
              <w:spacing w:line="240" w:lineRule="exact"/>
              <w:jc w:val="center"/>
              <w:rPr>
                <w:sz w:val="16"/>
                <w:szCs w:val="16"/>
              </w:rPr>
            </w:pPr>
            <w:r>
              <w:rPr>
                <w:sz w:val="16"/>
                <w:szCs w:val="16"/>
              </w:rPr>
              <w:t>Итого</w:t>
            </w:r>
          </w:p>
        </w:tc>
        <w:tc>
          <w:tcPr>
            <w:tcW w:w="2379" w:type="dxa"/>
            <w:tcBorders>
              <w:top w:val="single" w:sz="4" w:space="0" w:color="auto"/>
              <w:left w:val="nil"/>
              <w:bottom w:val="single" w:sz="4" w:space="0" w:color="auto"/>
              <w:right w:val="single" w:sz="4" w:space="0" w:color="auto"/>
            </w:tcBorders>
            <w:vAlign w:val="bottom"/>
          </w:tcPr>
          <w:p w:rsidR="00C97010" w:rsidRPr="00222029" w:rsidRDefault="00C97010" w:rsidP="00FC7EFD">
            <w:pPr>
              <w:jc w:val="center"/>
            </w:pPr>
            <w:r>
              <w:t>3 946 300</w:t>
            </w:r>
          </w:p>
        </w:tc>
      </w:tr>
    </w:tbl>
    <w:p w:rsidR="00865542" w:rsidRDefault="00753EB2" w:rsidP="00865542">
      <w:pPr>
        <w:pageBreakBefore/>
        <w:jc w:val="right"/>
        <w:rPr>
          <w:b/>
          <w:sz w:val="18"/>
          <w:szCs w:val="24"/>
        </w:rPr>
      </w:pPr>
      <w:r>
        <w:lastRenderedPageBreak/>
        <w:br/>
      </w:r>
      <w:r w:rsidR="00865542">
        <w:rPr>
          <w:b/>
          <w:sz w:val="18"/>
          <w:szCs w:val="24"/>
        </w:rPr>
        <w:t>Приложение № 2</w:t>
      </w:r>
    </w:p>
    <w:p w:rsidR="00865542" w:rsidRDefault="00865542" w:rsidP="00865542">
      <w:pPr>
        <w:jc w:val="right"/>
        <w:rPr>
          <w:b/>
          <w:sz w:val="18"/>
          <w:szCs w:val="24"/>
        </w:rPr>
      </w:pPr>
    </w:p>
    <w:p w:rsidR="00865542" w:rsidRDefault="00865542" w:rsidP="00865542">
      <w:pPr>
        <w:jc w:val="center"/>
        <w:rPr>
          <w:b/>
          <w:sz w:val="18"/>
          <w:szCs w:val="24"/>
        </w:rPr>
      </w:pPr>
      <w:r>
        <w:rPr>
          <w:b/>
          <w:sz w:val="18"/>
          <w:szCs w:val="24"/>
        </w:rPr>
        <w:t xml:space="preserve">Стоимость объектов, расположенных в городе </w:t>
      </w:r>
      <w:r w:rsidRPr="00865542">
        <w:rPr>
          <w:b/>
          <w:sz w:val="18"/>
          <w:szCs w:val="24"/>
        </w:rPr>
        <w:t>Благовещенск, посёлках Талакан, Новобурейск и Райчихинск</w:t>
      </w:r>
      <w:r>
        <w:rPr>
          <w:b/>
          <w:sz w:val="18"/>
          <w:szCs w:val="24"/>
        </w:rPr>
        <w:t>.</w:t>
      </w:r>
    </w:p>
    <w:p w:rsidR="00753EB2" w:rsidRDefault="00753EB2" w:rsidP="00753EB2">
      <w:pPr>
        <w:pStyle w:val="af6"/>
        <w:spacing w:before="0" w:after="0"/>
        <w:jc w:val="both"/>
        <w:rPr>
          <w:sz w:val="20"/>
        </w:rPr>
      </w:pPr>
    </w:p>
    <w:tbl>
      <w:tblPr>
        <w:tblW w:w="10219" w:type="dxa"/>
        <w:tblInd w:w="108" w:type="dxa"/>
        <w:tblLook w:val="00A0"/>
      </w:tblPr>
      <w:tblGrid>
        <w:gridCol w:w="709"/>
        <w:gridCol w:w="4668"/>
        <w:gridCol w:w="1117"/>
        <w:gridCol w:w="1364"/>
        <w:gridCol w:w="2361"/>
      </w:tblGrid>
      <w:tr w:rsidR="00865542" w:rsidRPr="00865542" w:rsidTr="00865542">
        <w:trPr>
          <w:trHeight w:val="20"/>
          <w:tblHeader/>
        </w:trPr>
        <w:tc>
          <w:tcPr>
            <w:tcW w:w="709" w:type="dxa"/>
            <w:tcBorders>
              <w:top w:val="single" w:sz="8" w:space="0" w:color="000000"/>
              <w:left w:val="single" w:sz="4" w:space="0" w:color="000000"/>
              <w:bottom w:val="single" w:sz="4" w:space="0" w:color="auto"/>
              <w:right w:val="single" w:sz="4" w:space="0" w:color="000000"/>
            </w:tcBorders>
          </w:tcPr>
          <w:p w:rsidR="00865542" w:rsidRPr="00865542" w:rsidRDefault="00865542" w:rsidP="00865542">
            <w:pPr>
              <w:spacing w:line="240" w:lineRule="exact"/>
              <w:jc w:val="center"/>
              <w:rPr>
                <w:b/>
                <w:sz w:val="16"/>
                <w:szCs w:val="16"/>
              </w:rPr>
            </w:pPr>
            <w:r w:rsidRPr="00865542">
              <w:rPr>
                <w:b/>
                <w:sz w:val="16"/>
                <w:szCs w:val="16"/>
              </w:rPr>
              <w:t>№ п/п</w:t>
            </w:r>
          </w:p>
        </w:tc>
        <w:tc>
          <w:tcPr>
            <w:tcW w:w="4668" w:type="dxa"/>
            <w:tcBorders>
              <w:top w:val="single" w:sz="8" w:space="0" w:color="000000"/>
              <w:left w:val="single" w:sz="4" w:space="0" w:color="000000"/>
              <w:bottom w:val="single" w:sz="4" w:space="0" w:color="auto"/>
              <w:right w:val="single" w:sz="4" w:space="0" w:color="000000"/>
            </w:tcBorders>
            <w:noWrap/>
            <w:vAlign w:val="center"/>
          </w:tcPr>
          <w:p w:rsidR="00865542" w:rsidRPr="00865542" w:rsidRDefault="00865542" w:rsidP="00865542">
            <w:pPr>
              <w:spacing w:line="240" w:lineRule="exact"/>
              <w:jc w:val="center"/>
              <w:rPr>
                <w:b/>
                <w:sz w:val="16"/>
                <w:szCs w:val="16"/>
              </w:rPr>
            </w:pPr>
            <w:r w:rsidRPr="00865542">
              <w:rPr>
                <w:b/>
                <w:sz w:val="16"/>
                <w:szCs w:val="16"/>
              </w:rPr>
              <w:t>Наименование</w:t>
            </w:r>
          </w:p>
        </w:tc>
        <w:tc>
          <w:tcPr>
            <w:tcW w:w="0" w:type="auto"/>
            <w:tcBorders>
              <w:top w:val="single" w:sz="8" w:space="0" w:color="000000"/>
              <w:left w:val="nil"/>
              <w:bottom w:val="single" w:sz="4" w:space="0" w:color="auto"/>
              <w:right w:val="single" w:sz="4" w:space="0" w:color="000000"/>
            </w:tcBorders>
            <w:noWrap/>
            <w:vAlign w:val="center"/>
          </w:tcPr>
          <w:p w:rsidR="00865542" w:rsidRPr="00865542" w:rsidRDefault="00865542" w:rsidP="00865542">
            <w:pPr>
              <w:spacing w:line="240" w:lineRule="exact"/>
              <w:jc w:val="center"/>
              <w:rPr>
                <w:b/>
                <w:sz w:val="16"/>
                <w:szCs w:val="16"/>
              </w:rPr>
            </w:pPr>
            <w:r w:rsidRPr="00865542">
              <w:rPr>
                <w:b/>
                <w:sz w:val="16"/>
                <w:szCs w:val="16"/>
              </w:rPr>
              <w:t>Инв №</w:t>
            </w:r>
          </w:p>
        </w:tc>
        <w:tc>
          <w:tcPr>
            <w:tcW w:w="0" w:type="auto"/>
            <w:tcBorders>
              <w:top w:val="single" w:sz="8" w:space="0" w:color="000000"/>
              <w:left w:val="nil"/>
              <w:bottom w:val="single" w:sz="4" w:space="0" w:color="auto"/>
              <w:right w:val="single" w:sz="4" w:space="0" w:color="000000"/>
            </w:tcBorders>
            <w:noWrap/>
            <w:vAlign w:val="center"/>
          </w:tcPr>
          <w:p w:rsidR="00865542" w:rsidRPr="00865542" w:rsidRDefault="00865542" w:rsidP="00865542">
            <w:pPr>
              <w:spacing w:line="240" w:lineRule="exact"/>
              <w:jc w:val="center"/>
              <w:rPr>
                <w:b/>
                <w:sz w:val="16"/>
                <w:szCs w:val="16"/>
              </w:rPr>
            </w:pPr>
            <w:r w:rsidRPr="00865542">
              <w:rPr>
                <w:b/>
                <w:sz w:val="16"/>
                <w:szCs w:val="16"/>
              </w:rPr>
              <w:t>Год выпуска</w:t>
            </w:r>
          </w:p>
        </w:tc>
        <w:tc>
          <w:tcPr>
            <w:tcW w:w="2361" w:type="dxa"/>
            <w:tcBorders>
              <w:top w:val="single" w:sz="8" w:space="0" w:color="000000"/>
              <w:left w:val="nil"/>
              <w:bottom w:val="single" w:sz="4" w:space="0" w:color="auto"/>
              <w:right w:val="single" w:sz="4" w:space="0" w:color="000000"/>
            </w:tcBorders>
            <w:vAlign w:val="center"/>
          </w:tcPr>
          <w:p w:rsidR="00865542" w:rsidRPr="00865542" w:rsidRDefault="00865542" w:rsidP="00865542">
            <w:pPr>
              <w:spacing w:line="240" w:lineRule="exact"/>
              <w:jc w:val="center"/>
              <w:rPr>
                <w:b/>
                <w:sz w:val="16"/>
                <w:szCs w:val="16"/>
              </w:rPr>
            </w:pPr>
            <w:r>
              <w:rPr>
                <w:b/>
                <w:sz w:val="16"/>
                <w:szCs w:val="16"/>
              </w:rPr>
              <w:t>Рыночная стоимость, руб.</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 xml:space="preserve">Автокран XUGONG XZJ5311JQZ25К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Т5107503</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64 000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2</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 xml:space="preserve">Бульдозер Shantui SD22 №25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Т5107445</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3</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 xml:space="preserve">Бульдозер КОМАТSU D53Р - 18Е №35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Т5107539</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1998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4</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 xml:space="preserve">Бульдозер Шантуй SD32 №28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Т5107483</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5</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Автокран XUGONG XZJ5311JQZ25К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Т5107501</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51 000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6</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Автокран марка XCVG XZJ5328JQZ25K</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Т5107601</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55 000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7</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Автомобиль - LEXUS LX 570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Т5107509</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710 000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8</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Мусоровоз КО-449-05 на шасси КАМАЗ-53605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Т5107598</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52 000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9</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FOTON BJ5180JSQ</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б/н</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2012</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61 000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10</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Автобетоносмеситель, марка NISSAN DISEL</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Т5107535</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1999</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11</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 xml:space="preserve">Автобуровая ММС FUSO FIGHTER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Т5107541</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1998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12</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Автокран  ZOMLION  ZLJ5419JQZ50H</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А0000225</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13</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Автокран XUGONG XZJ5311JQZ25К </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Т5107502</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47 000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14</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Автокран XUGONG XZJ5311JQZ25К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Т5107504</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15</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асфальтоукладчик XCMG RP601</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Т5107634</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2013</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49 000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16</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 xml:space="preserve">Каток дорожный XCMG XS 142J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Т5107641</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2014</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51 000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17</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Кран самоходный Kato KR 25H-V5</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Т5107455</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2005</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114 000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18</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Маневровый тепловоз ТГК-2</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О0005447</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1989</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72 000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19</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Машина вакуумная модель КО -505 А </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И000034</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16 000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20</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Тепловоз ТГМ-40</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У0005050</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1993</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21</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Экскаватор HITACHI EX 450 H-5</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Т2203052</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22</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Экскаватор HITACHI ZX330LC-3</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Т5107545</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61 000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23</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Экскаватор гусенич. HITACHI ZX 450-3</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Т5107452</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61 000</w:t>
            </w:r>
          </w:p>
        </w:tc>
      </w:tr>
      <w:tr w:rsidR="00753EB2" w:rsidRPr="006920CA" w:rsidTr="00865542">
        <w:trPr>
          <w:trHeight w:val="20"/>
        </w:trPr>
        <w:tc>
          <w:tcPr>
            <w:tcW w:w="709" w:type="dxa"/>
            <w:tcBorders>
              <w:top w:val="single" w:sz="4" w:space="0" w:color="auto"/>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24</w:t>
            </w:r>
          </w:p>
        </w:tc>
        <w:tc>
          <w:tcPr>
            <w:tcW w:w="4668"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Экскаватор пневмокол HYUNDAI R140W-9S №32</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Т5107631</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2012</w:t>
            </w:r>
          </w:p>
        </w:tc>
        <w:tc>
          <w:tcPr>
            <w:tcW w:w="2361" w:type="dxa"/>
            <w:tcBorders>
              <w:top w:val="single" w:sz="4" w:space="0" w:color="auto"/>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61 000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25</w:t>
            </w:r>
          </w:p>
        </w:tc>
        <w:tc>
          <w:tcPr>
            <w:tcW w:w="4668" w:type="dxa"/>
            <w:tcBorders>
              <w:top w:val="nil"/>
              <w:left w:val="single" w:sz="4" w:space="0" w:color="auto"/>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rPr>
                <w:sz w:val="16"/>
                <w:szCs w:val="16"/>
              </w:rPr>
            </w:pPr>
            <w:r w:rsidRPr="006920CA">
              <w:rPr>
                <w:sz w:val="16"/>
                <w:szCs w:val="16"/>
              </w:rPr>
              <w:t>TOYOTA TOYOACE с автовышкой</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Т5107547</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1999</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57 000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8CCE4" w:fill="FFFFFF"/>
          </w:tcPr>
          <w:p w:rsidR="00753EB2" w:rsidRPr="006920CA" w:rsidRDefault="00753EB2" w:rsidP="00FC7EFD">
            <w:pPr>
              <w:spacing w:line="240" w:lineRule="exact"/>
              <w:jc w:val="center"/>
              <w:rPr>
                <w:sz w:val="16"/>
                <w:szCs w:val="16"/>
              </w:rPr>
            </w:pPr>
            <w:r>
              <w:rPr>
                <w:sz w:val="16"/>
                <w:szCs w:val="16"/>
              </w:rPr>
              <w:t>26</w:t>
            </w:r>
          </w:p>
        </w:tc>
        <w:tc>
          <w:tcPr>
            <w:tcW w:w="4668" w:type="dxa"/>
            <w:tcBorders>
              <w:top w:val="nil"/>
              <w:left w:val="single" w:sz="4" w:space="0" w:color="auto"/>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rPr>
                <w:sz w:val="16"/>
                <w:szCs w:val="16"/>
              </w:rPr>
            </w:pPr>
            <w:r w:rsidRPr="006920CA">
              <w:rPr>
                <w:sz w:val="16"/>
                <w:szCs w:val="16"/>
              </w:rPr>
              <w:t>Автобетономешалка  HOWO ZZ5327GJBN3647C</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б/н</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B8CCE4"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27</w:t>
            </w:r>
          </w:p>
        </w:tc>
        <w:tc>
          <w:tcPr>
            <w:tcW w:w="4668" w:type="dxa"/>
            <w:tcBorders>
              <w:top w:val="nil"/>
              <w:left w:val="single" w:sz="4" w:space="0" w:color="auto"/>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rPr>
                <w:sz w:val="16"/>
                <w:szCs w:val="16"/>
              </w:rPr>
            </w:pPr>
            <w:r w:rsidRPr="006920CA">
              <w:rPr>
                <w:sz w:val="16"/>
                <w:szCs w:val="16"/>
              </w:rPr>
              <w:t>автокран XCMG XZJ5247JQZ16D</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Т5107499</w:t>
            </w:r>
          </w:p>
        </w:tc>
        <w:tc>
          <w:tcPr>
            <w:tcW w:w="0" w:type="auto"/>
            <w:tcBorders>
              <w:top w:val="nil"/>
              <w:left w:val="nil"/>
              <w:bottom w:val="single" w:sz="4" w:space="0" w:color="auto"/>
              <w:right w:val="single" w:sz="4" w:space="0" w:color="auto"/>
            </w:tcBorders>
            <w:shd w:val="clear" w:color="DCE6F1"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87 000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8CCE4" w:fill="FFFFFF"/>
          </w:tcPr>
          <w:p w:rsidR="00753EB2" w:rsidRPr="006920CA" w:rsidRDefault="00753EB2" w:rsidP="00FC7EFD">
            <w:pPr>
              <w:spacing w:line="240" w:lineRule="exact"/>
              <w:jc w:val="center"/>
              <w:rPr>
                <w:sz w:val="16"/>
                <w:szCs w:val="16"/>
              </w:rPr>
            </w:pPr>
            <w:r>
              <w:rPr>
                <w:sz w:val="16"/>
                <w:szCs w:val="16"/>
              </w:rPr>
              <w:t>28</w:t>
            </w:r>
          </w:p>
        </w:tc>
        <w:tc>
          <w:tcPr>
            <w:tcW w:w="4668" w:type="dxa"/>
            <w:tcBorders>
              <w:top w:val="nil"/>
              <w:left w:val="single" w:sz="4" w:space="0" w:color="auto"/>
              <w:bottom w:val="single" w:sz="4" w:space="0" w:color="auto"/>
              <w:right w:val="single" w:sz="4" w:space="0" w:color="auto"/>
            </w:tcBorders>
            <w:shd w:val="clear" w:color="B8CCE4" w:fill="FFFFFF"/>
            <w:vAlign w:val="center"/>
          </w:tcPr>
          <w:p w:rsidR="00753EB2" w:rsidRPr="006920CA" w:rsidRDefault="00753EB2" w:rsidP="00FC7EFD">
            <w:pPr>
              <w:spacing w:line="240" w:lineRule="exact"/>
              <w:rPr>
                <w:sz w:val="16"/>
                <w:szCs w:val="16"/>
              </w:rPr>
            </w:pPr>
            <w:r w:rsidRPr="006920CA">
              <w:rPr>
                <w:sz w:val="16"/>
                <w:szCs w:val="16"/>
              </w:rPr>
              <w:t xml:space="preserve">Автокран XUGONG XZJ5247JQZ16D </w:t>
            </w:r>
          </w:p>
        </w:tc>
        <w:tc>
          <w:tcPr>
            <w:tcW w:w="0" w:type="auto"/>
            <w:tcBorders>
              <w:top w:val="nil"/>
              <w:left w:val="nil"/>
              <w:bottom w:val="single" w:sz="4" w:space="0" w:color="auto"/>
              <w:right w:val="single" w:sz="4" w:space="0" w:color="auto"/>
            </w:tcBorders>
            <w:shd w:val="clear" w:color="B8CCE4" w:fill="FFFFFF"/>
            <w:vAlign w:val="center"/>
          </w:tcPr>
          <w:p w:rsidR="00753EB2" w:rsidRPr="006920CA" w:rsidRDefault="00753EB2" w:rsidP="00FC7EFD">
            <w:pPr>
              <w:spacing w:line="240" w:lineRule="exact"/>
              <w:jc w:val="center"/>
              <w:rPr>
                <w:sz w:val="16"/>
                <w:szCs w:val="16"/>
              </w:rPr>
            </w:pPr>
            <w:r w:rsidRPr="006920CA">
              <w:rPr>
                <w:sz w:val="16"/>
                <w:szCs w:val="16"/>
              </w:rPr>
              <w:t>Т5107498</w:t>
            </w:r>
          </w:p>
        </w:tc>
        <w:tc>
          <w:tcPr>
            <w:tcW w:w="0" w:type="auto"/>
            <w:tcBorders>
              <w:top w:val="nil"/>
              <w:left w:val="nil"/>
              <w:bottom w:val="single" w:sz="4" w:space="0" w:color="auto"/>
              <w:right w:val="single" w:sz="4" w:space="0" w:color="auto"/>
            </w:tcBorders>
            <w:shd w:val="clear" w:color="B8CCE4"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B8CCE4" w:fill="FFFFFF"/>
            <w:vAlign w:val="center"/>
          </w:tcPr>
          <w:p w:rsidR="00753EB2" w:rsidRPr="007E1541" w:rsidRDefault="00753EB2" w:rsidP="00FC7EFD">
            <w:pPr>
              <w:spacing w:line="240" w:lineRule="exact"/>
              <w:jc w:val="center"/>
            </w:pPr>
            <w:r w:rsidRPr="007E1541">
              <w:t>87 000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29</w:t>
            </w:r>
          </w:p>
        </w:tc>
        <w:tc>
          <w:tcPr>
            <w:tcW w:w="4668" w:type="dxa"/>
            <w:tcBorders>
              <w:top w:val="nil"/>
              <w:left w:val="single" w:sz="4" w:space="0" w:color="auto"/>
              <w:bottom w:val="single" w:sz="4" w:space="0" w:color="auto"/>
              <w:right w:val="single" w:sz="4" w:space="0" w:color="auto"/>
            </w:tcBorders>
            <w:shd w:val="clear" w:color="DCE6F1" w:fill="FFFFFF"/>
            <w:vAlign w:val="center"/>
          </w:tcPr>
          <w:p w:rsidR="00753EB2" w:rsidRPr="006920CA" w:rsidRDefault="00753EB2" w:rsidP="00FC7EFD">
            <w:pPr>
              <w:spacing w:line="240" w:lineRule="exact"/>
              <w:rPr>
                <w:sz w:val="16"/>
                <w:szCs w:val="16"/>
              </w:rPr>
            </w:pPr>
            <w:r w:rsidRPr="006920CA">
              <w:rPr>
                <w:sz w:val="16"/>
                <w:szCs w:val="16"/>
              </w:rPr>
              <w:t xml:space="preserve">Грузовик бортовой с манип. HYUNDAY GOLD </w:t>
            </w:r>
          </w:p>
        </w:tc>
        <w:tc>
          <w:tcPr>
            <w:tcW w:w="0" w:type="auto"/>
            <w:tcBorders>
              <w:top w:val="nil"/>
              <w:left w:val="nil"/>
              <w:bottom w:val="single" w:sz="4" w:space="0" w:color="auto"/>
              <w:right w:val="single" w:sz="4" w:space="0" w:color="auto"/>
            </w:tcBorders>
            <w:shd w:val="clear" w:color="DCE6F1" w:fill="FFFFFF"/>
            <w:vAlign w:val="center"/>
          </w:tcPr>
          <w:p w:rsidR="00753EB2" w:rsidRPr="006920CA" w:rsidRDefault="00753EB2" w:rsidP="00FC7EFD">
            <w:pPr>
              <w:spacing w:line="240" w:lineRule="exact"/>
              <w:jc w:val="center"/>
              <w:rPr>
                <w:sz w:val="16"/>
                <w:szCs w:val="16"/>
              </w:rPr>
            </w:pPr>
            <w:r w:rsidRPr="006920CA">
              <w:rPr>
                <w:sz w:val="16"/>
                <w:szCs w:val="16"/>
              </w:rPr>
              <w:t>И000033</w:t>
            </w:r>
          </w:p>
        </w:tc>
        <w:tc>
          <w:tcPr>
            <w:tcW w:w="0" w:type="auto"/>
            <w:tcBorders>
              <w:top w:val="nil"/>
              <w:left w:val="nil"/>
              <w:bottom w:val="single" w:sz="4" w:space="0" w:color="auto"/>
              <w:right w:val="single" w:sz="4" w:space="0" w:color="auto"/>
            </w:tcBorders>
            <w:shd w:val="clear" w:color="DCE6F1" w:fill="FFFFFF"/>
            <w:vAlign w:val="center"/>
          </w:tcPr>
          <w:p w:rsidR="00753EB2" w:rsidRPr="006920CA" w:rsidRDefault="00753EB2" w:rsidP="00FC7EFD">
            <w:pPr>
              <w:spacing w:line="240" w:lineRule="exact"/>
              <w:jc w:val="center"/>
              <w:rPr>
                <w:sz w:val="16"/>
                <w:szCs w:val="16"/>
              </w:rPr>
            </w:pPr>
            <w:r w:rsidRPr="006920CA">
              <w:rPr>
                <w:sz w:val="16"/>
                <w:szCs w:val="16"/>
              </w:rPr>
              <w:t>2012</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52 000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8CCE4" w:fill="FFFFFF"/>
          </w:tcPr>
          <w:p w:rsidR="00753EB2" w:rsidRPr="006920CA" w:rsidRDefault="00753EB2" w:rsidP="00FC7EFD">
            <w:pPr>
              <w:spacing w:line="240" w:lineRule="exact"/>
              <w:jc w:val="center"/>
              <w:rPr>
                <w:sz w:val="16"/>
                <w:szCs w:val="16"/>
              </w:rPr>
            </w:pPr>
            <w:r>
              <w:rPr>
                <w:sz w:val="16"/>
                <w:szCs w:val="16"/>
              </w:rPr>
              <w:t>30</w:t>
            </w:r>
          </w:p>
        </w:tc>
        <w:tc>
          <w:tcPr>
            <w:tcW w:w="4668" w:type="dxa"/>
            <w:tcBorders>
              <w:top w:val="nil"/>
              <w:left w:val="single" w:sz="4" w:space="0" w:color="auto"/>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rPr>
                <w:sz w:val="16"/>
                <w:szCs w:val="16"/>
              </w:rPr>
            </w:pPr>
            <w:r w:rsidRPr="006920CA">
              <w:rPr>
                <w:sz w:val="16"/>
                <w:szCs w:val="16"/>
              </w:rPr>
              <w:t>Погрузчик фронтальный SDLG LG-933 L</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Щ0000027</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2012</w:t>
            </w:r>
          </w:p>
        </w:tc>
        <w:tc>
          <w:tcPr>
            <w:tcW w:w="2361" w:type="dxa"/>
            <w:tcBorders>
              <w:top w:val="nil"/>
              <w:left w:val="nil"/>
              <w:bottom w:val="single" w:sz="4" w:space="0" w:color="auto"/>
              <w:right w:val="single" w:sz="4" w:space="0" w:color="auto"/>
            </w:tcBorders>
            <w:shd w:val="clear" w:color="B8CCE4"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31</w:t>
            </w:r>
          </w:p>
        </w:tc>
        <w:tc>
          <w:tcPr>
            <w:tcW w:w="4668" w:type="dxa"/>
            <w:tcBorders>
              <w:top w:val="nil"/>
              <w:left w:val="single" w:sz="4" w:space="0" w:color="auto"/>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rPr>
                <w:sz w:val="16"/>
                <w:szCs w:val="16"/>
              </w:rPr>
            </w:pPr>
            <w:r w:rsidRPr="006920CA">
              <w:rPr>
                <w:sz w:val="16"/>
                <w:szCs w:val="16"/>
              </w:rPr>
              <w:t xml:space="preserve">Погрузчик фронтальный SDLG LG933L </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Т5107604</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8CCE4" w:fill="FFFFFF"/>
          </w:tcPr>
          <w:p w:rsidR="00753EB2" w:rsidRPr="006920CA" w:rsidRDefault="00753EB2" w:rsidP="00FC7EFD">
            <w:pPr>
              <w:spacing w:line="240" w:lineRule="exact"/>
              <w:jc w:val="center"/>
              <w:rPr>
                <w:sz w:val="16"/>
                <w:szCs w:val="16"/>
              </w:rPr>
            </w:pPr>
            <w:r>
              <w:rPr>
                <w:sz w:val="16"/>
                <w:szCs w:val="16"/>
              </w:rPr>
              <w:t>32</w:t>
            </w:r>
          </w:p>
        </w:tc>
        <w:tc>
          <w:tcPr>
            <w:tcW w:w="4668" w:type="dxa"/>
            <w:tcBorders>
              <w:top w:val="nil"/>
              <w:left w:val="single" w:sz="4" w:space="0" w:color="auto"/>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rPr>
                <w:sz w:val="16"/>
                <w:szCs w:val="16"/>
              </w:rPr>
            </w:pPr>
            <w:r w:rsidRPr="006920CA">
              <w:rPr>
                <w:sz w:val="16"/>
                <w:szCs w:val="16"/>
              </w:rPr>
              <w:t>Погрузчик фронтальный SDLG LG933L  № 85</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Т5107603</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B8CCE4"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33</w:t>
            </w:r>
          </w:p>
        </w:tc>
        <w:tc>
          <w:tcPr>
            <w:tcW w:w="4668" w:type="dxa"/>
            <w:tcBorders>
              <w:top w:val="nil"/>
              <w:left w:val="single" w:sz="4" w:space="0" w:color="auto"/>
              <w:bottom w:val="single" w:sz="4" w:space="0" w:color="auto"/>
              <w:right w:val="single" w:sz="4" w:space="0" w:color="auto"/>
            </w:tcBorders>
            <w:shd w:val="clear" w:color="DCE6F1" w:fill="FFFFFF"/>
            <w:vAlign w:val="center"/>
          </w:tcPr>
          <w:p w:rsidR="00753EB2" w:rsidRPr="006920CA" w:rsidRDefault="00753EB2" w:rsidP="00FC7EFD">
            <w:pPr>
              <w:spacing w:line="240" w:lineRule="exact"/>
              <w:rPr>
                <w:sz w:val="16"/>
                <w:szCs w:val="16"/>
              </w:rPr>
            </w:pPr>
            <w:r w:rsidRPr="006920CA">
              <w:rPr>
                <w:sz w:val="16"/>
                <w:szCs w:val="16"/>
              </w:rPr>
              <w:t xml:space="preserve">Трансп. машина Амур-1 </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Т1300019</w:t>
            </w:r>
          </w:p>
        </w:tc>
        <w:tc>
          <w:tcPr>
            <w:tcW w:w="0" w:type="auto"/>
            <w:tcBorders>
              <w:top w:val="nil"/>
              <w:left w:val="nil"/>
              <w:bottom w:val="single" w:sz="4" w:space="0" w:color="auto"/>
              <w:right w:val="single" w:sz="4" w:space="0" w:color="auto"/>
            </w:tcBorders>
            <w:shd w:val="clear" w:color="DCE6F1" w:fill="FFFFFF"/>
            <w:vAlign w:val="center"/>
          </w:tcPr>
          <w:p w:rsidR="00753EB2" w:rsidRPr="006920CA" w:rsidRDefault="00753EB2" w:rsidP="00FC7EFD">
            <w:pPr>
              <w:spacing w:line="240" w:lineRule="exact"/>
              <w:jc w:val="center"/>
              <w:rPr>
                <w:sz w:val="16"/>
                <w:szCs w:val="16"/>
              </w:rPr>
            </w:pPr>
            <w:r w:rsidRPr="006920CA">
              <w:rPr>
                <w:sz w:val="16"/>
                <w:szCs w:val="16"/>
              </w:rPr>
              <w:t>2000</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8CCE4" w:fill="FFFFFF"/>
          </w:tcPr>
          <w:p w:rsidR="00753EB2" w:rsidRPr="006920CA" w:rsidRDefault="00753EB2" w:rsidP="00FC7EFD">
            <w:pPr>
              <w:spacing w:line="240" w:lineRule="exact"/>
              <w:jc w:val="center"/>
              <w:rPr>
                <w:sz w:val="16"/>
                <w:szCs w:val="16"/>
              </w:rPr>
            </w:pPr>
            <w:r>
              <w:rPr>
                <w:sz w:val="16"/>
                <w:szCs w:val="16"/>
              </w:rPr>
              <w:t>34</w:t>
            </w:r>
          </w:p>
        </w:tc>
        <w:tc>
          <w:tcPr>
            <w:tcW w:w="4668" w:type="dxa"/>
            <w:tcBorders>
              <w:top w:val="nil"/>
              <w:left w:val="single" w:sz="4" w:space="0" w:color="auto"/>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rPr>
                <w:sz w:val="16"/>
                <w:szCs w:val="16"/>
              </w:rPr>
            </w:pPr>
            <w:r w:rsidRPr="006920CA">
              <w:rPr>
                <w:sz w:val="16"/>
                <w:szCs w:val="16"/>
              </w:rPr>
              <w:t>Экскаватор HITACHI EX-200 LC</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Т5107386</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1998</w:t>
            </w:r>
          </w:p>
        </w:tc>
        <w:tc>
          <w:tcPr>
            <w:tcW w:w="2361" w:type="dxa"/>
            <w:tcBorders>
              <w:top w:val="nil"/>
              <w:left w:val="nil"/>
              <w:bottom w:val="single" w:sz="4" w:space="0" w:color="auto"/>
              <w:right w:val="single" w:sz="4" w:space="0" w:color="auto"/>
            </w:tcBorders>
            <w:shd w:val="clear" w:color="B8CCE4"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35</w:t>
            </w:r>
          </w:p>
        </w:tc>
        <w:tc>
          <w:tcPr>
            <w:tcW w:w="4668" w:type="dxa"/>
            <w:tcBorders>
              <w:top w:val="nil"/>
              <w:left w:val="single" w:sz="4" w:space="0" w:color="auto"/>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rPr>
                <w:sz w:val="16"/>
                <w:szCs w:val="16"/>
              </w:rPr>
            </w:pPr>
            <w:r w:rsidRPr="006920CA">
              <w:rPr>
                <w:sz w:val="16"/>
                <w:szCs w:val="16"/>
              </w:rPr>
              <w:t>экскаватор KOMATSU PC200LC-6</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Т2103044</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1997</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71 000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8CCE4" w:fill="FFFFFF"/>
          </w:tcPr>
          <w:p w:rsidR="00753EB2" w:rsidRPr="006920CA" w:rsidRDefault="00753EB2" w:rsidP="00FC7EFD">
            <w:pPr>
              <w:spacing w:line="240" w:lineRule="exact"/>
              <w:jc w:val="center"/>
              <w:rPr>
                <w:sz w:val="16"/>
                <w:szCs w:val="16"/>
              </w:rPr>
            </w:pPr>
            <w:r>
              <w:rPr>
                <w:sz w:val="16"/>
                <w:szCs w:val="16"/>
              </w:rPr>
              <w:t>36</w:t>
            </w:r>
          </w:p>
        </w:tc>
        <w:tc>
          <w:tcPr>
            <w:tcW w:w="4668" w:type="dxa"/>
            <w:tcBorders>
              <w:top w:val="nil"/>
              <w:left w:val="single" w:sz="4" w:space="0" w:color="auto"/>
              <w:bottom w:val="single" w:sz="4" w:space="0" w:color="auto"/>
              <w:right w:val="single" w:sz="4" w:space="0" w:color="auto"/>
            </w:tcBorders>
            <w:shd w:val="clear" w:color="B8CCE4" w:fill="FFFFFF"/>
            <w:vAlign w:val="center"/>
          </w:tcPr>
          <w:p w:rsidR="00753EB2" w:rsidRPr="006920CA" w:rsidRDefault="00753EB2" w:rsidP="00FC7EFD">
            <w:pPr>
              <w:spacing w:line="240" w:lineRule="exact"/>
              <w:rPr>
                <w:sz w:val="16"/>
                <w:szCs w:val="16"/>
              </w:rPr>
            </w:pPr>
            <w:r w:rsidRPr="006920CA">
              <w:rPr>
                <w:sz w:val="16"/>
                <w:szCs w:val="16"/>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Т5107616</w:t>
            </w:r>
          </w:p>
        </w:tc>
        <w:tc>
          <w:tcPr>
            <w:tcW w:w="0" w:type="auto"/>
            <w:tcBorders>
              <w:top w:val="nil"/>
              <w:left w:val="nil"/>
              <w:bottom w:val="single" w:sz="4" w:space="0" w:color="auto"/>
              <w:right w:val="single" w:sz="4" w:space="0" w:color="auto"/>
            </w:tcBorders>
            <w:shd w:val="clear" w:color="B8CCE4"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B8CCE4" w:fill="FFFFFF"/>
            <w:vAlign w:val="center"/>
          </w:tcPr>
          <w:p w:rsidR="00753EB2" w:rsidRPr="007E1541" w:rsidRDefault="00753EB2" w:rsidP="00FC7EFD">
            <w:pPr>
              <w:spacing w:line="240" w:lineRule="exact"/>
              <w:jc w:val="center"/>
            </w:pPr>
            <w:r w:rsidRPr="007E1541">
              <w:t>53 000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37</w:t>
            </w:r>
          </w:p>
        </w:tc>
        <w:tc>
          <w:tcPr>
            <w:tcW w:w="4668" w:type="dxa"/>
            <w:tcBorders>
              <w:top w:val="nil"/>
              <w:left w:val="single" w:sz="4" w:space="0" w:color="auto"/>
              <w:bottom w:val="single" w:sz="4" w:space="0" w:color="auto"/>
              <w:right w:val="single" w:sz="4" w:space="0" w:color="auto"/>
            </w:tcBorders>
            <w:shd w:val="clear" w:color="DCE6F1" w:fill="FFFFFF"/>
            <w:vAlign w:val="center"/>
          </w:tcPr>
          <w:p w:rsidR="00753EB2" w:rsidRPr="006920CA" w:rsidRDefault="00753EB2" w:rsidP="00FC7EFD">
            <w:pPr>
              <w:spacing w:line="240" w:lineRule="exact"/>
              <w:rPr>
                <w:sz w:val="16"/>
                <w:szCs w:val="16"/>
              </w:rPr>
            </w:pPr>
            <w:r w:rsidRPr="006920CA">
              <w:rPr>
                <w:sz w:val="16"/>
                <w:szCs w:val="16"/>
              </w:rPr>
              <w:t xml:space="preserve">Самосвал SHAANQI SX3255DR384 </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Т5107617</w:t>
            </w:r>
          </w:p>
        </w:tc>
        <w:tc>
          <w:tcPr>
            <w:tcW w:w="0" w:type="auto"/>
            <w:tcBorders>
              <w:top w:val="nil"/>
              <w:left w:val="nil"/>
              <w:bottom w:val="single" w:sz="4" w:space="0" w:color="auto"/>
              <w:right w:val="single" w:sz="4" w:space="0" w:color="auto"/>
            </w:tcBorders>
            <w:shd w:val="clear" w:color="DCE6F1"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53 000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8CCE4" w:fill="FFFFFF"/>
          </w:tcPr>
          <w:p w:rsidR="00753EB2" w:rsidRPr="006920CA" w:rsidRDefault="00753EB2" w:rsidP="00FC7EFD">
            <w:pPr>
              <w:spacing w:line="240" w:lineRule="exact"/>
              <w:jc w:val="center"/>
              <w:rPr>
                <w:sz w:val="16"/>
                <w:szCs w:val="16"/>
              </w:rPr>
            </w:pPr>
            <w:r>
              <w:rPr>
                <w:sz w:val="16"/>
                <w:szCs w:val="16"/>
              </w:rPr>
              <w:t>38</w:t>
            </w:r>
          </w:p>
        </w:tc>
        <w:tc>
          <w:tcPr>
            <w:tcW w:w="4668" w:type="dxa"/>
            <w:tcBorders>
              <w:top w:val="nil"/>
              <w:left w:val="single" w:sz="4" w:space="0" w:color="auto"/>
              <w:bottom w:val="single" w:sz="4" w:space="0" w:color="auto"/>
              <w:right w:val="single" w:sz="4" w:space="0" w:color="auto"/>
            </w:tcBorders>
            <w:shd w:val="clear" w:color="B8CCE4" w:fill="FFFFFF"/>
            <w:vAlign w:val="center"/>
          </w:tcPr>
          <w:p w:rsidR="00753EB2" w:rsidRPr="006920CA" w:rsidRDefault="00753EB2" w:rsidP="00FC7EFD">
            <w:pPr>
              <w:spacing w:line="240" w:lineRule="exact"/>
              <w:rPr>
                <w:sz w:val="16"/>
                <w:szCs w:val="16"/>
              </w:rPr>
            </w:pPr>
            <w:r w:rsidRPr="006920CA">
              <w:rPr>
                <w:sz w:val="16"/>
                <w:szCs w:val="16"/>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Т5107623</w:t>
            </w:r>
          </w:p>
        </w:tc>
        <w:tc>
          <w:tcPr>
            <w:tcW w:w="0" w:type="auto"/>
            <w:tcBorders>
              <w:top w:val="nil"/>
              <w:left w:val="nil"/>
              <w:bottom w:val="single" w:sz="4" w:space="0" w:color="auto"/>
              <w:right w:val="single" w:sz="4" w:space="0" w:color="auto"/>
            </w:tcBorders>
            <w:shd w:val="clear" w:color="B8CCE4"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B8CCE4" w:fill="FFFFFF"/>
            <w:vAlign w:val="center"/>
          </w:tcPr>
          <w:p w:rsidR="00753EB2" w:rsidRPr="007E1541" w:rsidRDefault="00753EB2" w:rsidP="00FC7EFD">
            <w:pPr>
              <w:spacing w:line="240" w:lineRule="exact"/>
              <w:jc w:val="center"/>
            </w:pPr>
            <w:r w:rsidRPr="007E1541">
              <w:t>53 000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39</w:t>
            </w:r>
          </w:p>
        </w:tc>
        <w:tc>
          <w:tcPr>
            <w:tcW w:w="4668" w:type="dxa"/>
            <w:tcBorders>
              <w:top w:val="nil"/>
              <w:left w:val="single" w:sz="4" w:space="0" w:color="auto"/>
              <w:bottom w:val="single" w:sz="4" w:space="0" w:color="auto"/>
              <w:right w:val="single" w:sz="4" w:space="0" w:color="auto"/>
            </w:tcBorders>
            <w:shd w:val="clear" w:color="DCE6F1" w:fill="FFFFFF"/>
            <w:vAlign w:val="center"/>
          </w:tcPr>
          <w:p w:rsidR="00753EB2" w:rsidRPr="006920CA" w:rsidRDefault="00753EB2" w:rsidP="00FC7EFD">
            <w:pPr>
              <w:spacing w:line="240" w:lineRule="exact"/>
              <w:rPr>
                <w:sz w:val="16"/>
                <w:szCs w:val="16"/>
              </w:rPr>
            </w:pPr>
            <w:r w:rsidRPr="006920CA">
              <w:rPr>
                <w:sz w:val="16"/>
                <w:szCs w:val="16"/>
              </w:rPr>
              <w:t xml:space="preserve">Самосвал SHAANQI SX3255DR384 </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Т5107621</w:t>
            </w:r>
          </w:p>
        </w:tc>
        <w:tc>
          <w:tcPr>
            <w:tcW w:w="0" w:type="auto"/>
            <w:tcBorders>
              <w:top w:val="nil"/>
              <w:left w:val="nil"/>
              <w:bottom w:val="single" w:sz="4" w:space="0" w:color="auto"/>
              <w:right w:val="single" w:sz="4" w:space="0" w:color="auto"/>
            </w:tcBorders>
            <w:shd w:val="clear" w:color="DCE6F1"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53 000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8CCE4" w:fill="FFFFFF"/>
          </w:tcPr>
          <w:p w:rsidR="00753EB2" w:rsidRPr="006920CA" w:rsidRDefault="00753EB2" w:rsidP="00FC7EFD">
            <w:pPr>
              <w:spacing w:line="240" w:lineRule="exact"/>
              <w:jc w:val="center"/>
              <w:rPr>
                <w:sz w:val="16"/>
                <w:szCs w:val="16"/>
              </w:rPr>
            </w:pPr>
            <w:r>
              <w:rPr>
                <w:sz w:val="16"/>
                <w:szCs w:val="16"/>
              </w:rPr>
              <w:t>40</w:t>
            </w:r>
          </w:p>
        </w:tc>
        <w:tc>
          <w:tcPr>
            <w:tcW w:w="4668" w:type="dxa"/>
            <w:tcBorders>
              <w:top w:val="nil"/>
              <w:left w:val="single" w:sz="4" w:space="0" w:color="auto"/>
              <w:bottom w:val="single" w:sz="4" w:space="0" w:color="auto"/>
              <w:right w:val="single" w:sz="4" w:space="0" w:color="auto"/>
            </w:tcBorders>
            <w:shd w:val="clear" w:color="B8CCE4" w:fill="FFFFFF"/>
            <w:vAlign w:val="center"/>
          </w:tcPr>
          <w:p w:rsidR="00753EB2" w:rsidRPr="006920CA" w:rsidRDefault="00753EB2" w:rsidP="00FC7EFD">
            <w:pPr>
              <w:spacing w:line="240" w:lineRule="exact"/>
              <w:rPr>
                <w:sz w:val="16"/>
                <w:szCs w:val="16"/>
              </w:rPr>
            </w:pPr>
            <w:r w:rsidRPr="006920CA">
              <w:rPr>
                <w:sz w:val="16"/>
                <w:szCs w:val="16"/>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Т5107618</w:t>
            </w:r>
          </w:p>
        </w:tc>
        <w:tc>
          <w:tcPr>
            <w:tcW w:w="0" w:type="auto"/>
            <w:tcBorders>
              <w:top w:val="nil"/>
              <w:left w:val="nil"/>
              <w:bottom w:val="single" w:sz="4" w:space="0" w:color="auto"/>
              <w:right w:val="single" w:sz="4" w:space="0" w:color="auto"/>
            </w:tcBorders>
            <w:shd w:val="clear" w:color="B8CCE4"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B8CCE4" w:fill="FFFFFF"/>
            <w:vAlign w:val="center"/>
          </w:tcPr>
          <w:p w:rsidR="00753EB2" w:rsidRPr="007E1541" w:rsidRDefault="00753EB2" w:rsidP="00FC7EFD">
            <w:pPr>
              <w:spacing w:line="240" w:lineRule="exact"/>
              <w:jc w:val="center"/>
            </w:pPr>
            <w:r w:rsidRPr="007E1541">
              <w:t>53 000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41</w:t>
            </w:r>
          </w:p>
        </w:tc>
        <w:tc>
          <w:tcPr>
            <w:tcW w:w="4668" w:type="dxa"/>
            <w:tcBorders>
              <w:top w:val="nil"/>
              <w:left w:val="single" w:sz="4" w:space="0" w:color="auto"/>
              <w:bottom w:val="single" w:sz="4" w:space="0" w:color="auto"/>
              <w:right w:val="single" w:sz="4" w:space="0" w:color="auto"/>
            </w:tcBorders>
            <w:shd w:val="clear" w:color="DCE6F1" w:fill="FFFFFF"/>
            <w:vAlign w:val="center"/>
          </w:tcPr>
          <w:p w:rsidR="00753EB2" w:rsidRPr="006920CA" w:rsidRDefault="00753EB2" w:rsidP="00FC7EFD">
            <w:pPr>
              <w:spacing w:line="240" w:lineRule="exact"/>
              <w:rPr>
                <w:sz w:val="16"/>
                <w:szCs w:val="16"/>
              </w:rPr>
            </w:pPr>
            <w:r w:rsidRPr="006920CA">
              <w:rPr>
                <w:sz w:val="16"/>
                <w:szCs w:val="16"/>
              </w:rPr>
              <w:t>Самосвал SHAANQI SX3255DR384</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Т5107614</w:t>
            </w:r>
          </w:p>
        </w:tc>
        <w:tc>
          <w:tcPr>
            <w:tcW w:w="0" w:type="auto"/>
            <w:tcBorders>
              <w:top w:val="nil"/>
              <w:left w:val="nil"/>
              <w:bottom w:val="single" w:sz="4" w:space="0" w:color="auto"/>
              <w:right w:val="single" w:sz="4" w:space="0" w:color="auto"/>
            </w:tcBorders>
            <w:shd w:val="clear" w:color="DCE6F1"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53 000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8CCE4" w:fill="FFFFFF"/>
          </w:tcPr>
          <w:p w:rsidR="00753EB2" w:rsidRPr="006920CA" w:rsidRDefault="00753EB2" w:rsidP="00FC7EFD">
            <w:pPr>
              <w:spacing w:line="240" w:lineRule="exact"/>
              <w:jc w:val="center"/>
              <w:rPr>
                <w:sz w:val="16"/>
                <w:szCs w:val="16"/>
              </w:rPr>
            </w:pPr>
            <w:r>
              <w:rPr>
                <w:sz w:val="16"/>
                <w:szCs w:val="16"/>
              </w:rPr>
              <w:t>42</w:t>
            </w:r>
          </w:p>
        </w:tc>
        <w:tc>
          <w:tcPr>
            <w:tcW w:w="4668" w:type="dxa"/>
            <w:tcBorders>
              <w:top w:val="nil"/>
              <w:left w:val="single" w:sz="4" w:space="0" w:color="auto"/>
              <w:bottom w:val="single" w:sz="4" w:space="0" w:color="auto"/>
              <w:right w:val="single" w:sz="4" w:space="0" w:color="auto"/>
            </w:tcBorders>
            <w:shd w:val="clear" w:color="B8CCE4" w:fill="FFFFFF"/>
            <w:vAlign w:val="center"/>
          </w:tcPr>
          <w:p w:rsidR="00753EB2" w:rsidRPr="006920CA" w:rsidRDefault="00753EB2" w:rsidP="00FC7EFD">
            <w:pPr>
              <w:spacing w:line="240" w:lineRule="exact"/>
              <w:rPr>
                <w:sz w:val="16"/>
                <w:szCs w:val="16"/>
              </w:rPr>
            </w:pPr>
            <w:r w:rsidRPr="006920CA">
              <w:rPr>
                <w:sz w:val="16"/>
                <w:szCs w:val="16"/>
              </w:rPr>
              <w:t xml:space="preserve">Самосвал SHAANQI SX3255DR384 </w:t>
            </w:r>
          </w:p>
        </w:tc>
        <w:tc>
          <w:tcPr>
            <w:tcW w:w="0" w:type="auto"/>
            <w:tcBorders>
              <w:top w:val="nil"/>
              <w:left w:val="nil"/>
              <w:bottom w:val="single" w:sz="4" w:space="0" w:color="auto"/>
              <w:right w:val="single" w:sz="4" w:space="0" w:color="auto"/>
            </w:tcBorders>
            <w:shd w:val="clear" w:color="B8CCE4" w:fill="FFFFFF"/>
            <w:noWrap/>
            <w:vAlign w:val="center"/>
          </w:tcPr>
          <w:p w:rsidR="00753EB2" w:rsidRPr="006920CA" w:rsidRDefault="00753EB2" w:rsidP="00FC7EFD">
            <w:pPr>
              <w:spacing w:line="240" w:lineRule="exact"/>
              <w:jc w:val="center"/>
              <w:rPr>
                <w:sz w:val="16"/>
                <w:szCs w:val="16"/>
              </w:rPr>
            </w:pPr>
            <w:r w:rsidRPr="006920CA">
              <w:rPr>
                <w:sz w:val="16"/>
                <w:szCs w:val="16"/>
              </w:rPr>
              <w:t>Т5107622</w:t>
            </w:r>
          </w:p>
        </w:tc>
        <w:tc>
          <w:tcPr>
            <w:tcW w:w="0" w:type="auto"/>
            <w:tcBorders>
              <w:top w:val="nil"/>
              <w:left w:val="nil"/>
              <w:bottom w:val="single" w:sz="4" w:space="0" w:color="auto"/>
              <w:right w:val="single" w:sz="4" w:space="0" w:color="auto"/>
            </w:tcBorders>
            <w:shd w:val="clear" w:color="B8CCE4"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B8CCE4" w:fill="FFFFFF"/>
            <w:vAlign w:val="center"/>
          </w:tcPr>
          <w:p w:rsidR="00753EB2" w:rsidRPr="007E1541" w:rsidRDefault="00753EB2" w:rsidP="00FC7EFD">
            <w:pPr>
              <w:spacing w:line="240" w:lineRule="exact"/>
              <w:jc w:val="center"/>
            </w:pPr>
            <w:r w:rsidRPr="007E1541">
              <w:t>53 000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CE6F1" w:fill="FFFFFF"/>
          </w:tcPr>
          <w:p w:rsidR="00753EB2" w:rsidRPr="006920CA" w:rsidRDefault="00753EB2" w:rsidP="00FC7EFD">
            <w:pPr>
              <w:spacing w:line="240" w:lineRule="exact"/>
              <w:jc w:val="center"/>
              <w:rPr>
                <w:sz w:val="16"/>
                <w:szCs w:val="16"/>
              </w:rPr>
            </w:pPr>
            <w:r>
              <w:rPr>
                <w:sz w:val="16"/>
                <w:szCs w:val="16"/>
              </w:rPr>
              <w:t>43</w:t>
            </w:r>
          </w:p>
        </w:tc>
        <w:tc>
          <w:tcPr>
            <w:tcW w:w="4668" w:type="dxa"/>
            <w:tcBorders>
              <w:top w:val="nil"/>
              <w:left w:val="single" w:sz="4" w:space="0" w:color="auto"/>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rPr>
                <w:sz w:val="16"/>
                <w:szCs w:val="16"/>
              </w:rPr>
            </w:pPr>
            <w:r w:rsidRPr="006920CA">
              <w:rPr>
                <w:sz w:val="16"/>
                <w:szCs w:val="16"/>
              </w:rPr>
              <w:t>погрузчик фронтальный SDLG LG933L</w:t>
            </w:r>
          </w:p>
        </w:tc>
        <w:tc>
          <w:tcPr>
            <w:tcW w:w="0" w:type="auto"/>
            <w:tcBorders>
              <w:top w:val="nil"/>
              <w:left w:val="nil"/>
              <w:bottom w:val="single" w:sz="4" w:space="0" w:color="auto"/>
              <w:right w:val="single" w:sz="4" w:space="0" w:color="auto"/>
            </w:tcBorders>
            <w:shd w:val="clear" w:color="DCE6F1" w:fill="FFFFFF"/>
            <w:noWrap/>
            <w:vAlign w:val="center"/>
          </w:tcPr>
          <w:p w:rsidR="00753EB2" w:rsidRPr="006920CA" w:rsidRDefault="00753EB2" w:rsidP="00FC7EFD">
            <w:pPr>
              <w:spacing w:line="240" w:lineRule="exact"/>
              <w:jc w:val="center"/>
              <w:rPr>
                <w:sz w:val="16"/>
                <w:szCs w:val="16"/>
              </w:rPr>
            </w:pPr>
            <w:r w:rsidRPr="006920CA">
              <w:rPr>
                <w:sz w:val="16"/>
                <w:szCs w:val="16"/>
              </w:rPr>
              <w:t>Щ0000028</w:t>
            </w:r>
          </w:p>
        </w:tc>
        <w:tc>
          <w:tcPr>
            <w:tcW w:w="0" w:type="auto"/>
            <w:tcBorders>
              <w:top w:val="nil"/>
              <w:left w:val="nil"/>
              <w:bottom w:val="single" w:sz="4" w:space="0" w:color="auto"/>
              <w:right w:val="single" w:sz="4" w:space="0" w:color="auto"/>
            </w:tcBorders>
            <w:shd w:val="clear" w:color="DCE6F1" w:fill="FFFFFF"/>
            <w:vAlign w:val="center"/>
          </w:tcPr>
          <w:p w:rsidR="00753EB2" w:rsidRPr="006920CA" w:rsidRDefault="00753EB2" w:rsidP="00FC7EFD">
            <w:pPr>
              <w:spacing w:line="240" w:lineRule="exact"/>
              <w:jc w:val="center"/>
              <w:rPr>
                <w:sz w:val="16"/>
                <w:szCs w:val="16"/>
              </w:rPr>
            </w:pPr>
            <w:r w:rsidRPr="006920CA">
              <w:rPr>
                <w:sz w:val="16"/>
                <w:szCs w:val="16"/>
              </w:rPr>
              <w:t>2012</w:t>
            </w:r>
          </w:p>
        </w:tc>
        <w:tc>
          <w:tcPr>
            <w:tcW w:w="2361" w:type="dxa"/>
            <w:tcBorders>
              <w:top w:val="nil"/>
              <w:left w:val="nil"/>
              <w:bottom w:val="single" w:sz="4" w:space="0" w:color="auto"/>
              <w:right w:val="single" w:sz="4" w:space="0" w:color="auto"/>
            </w:tcBorders>
            <w:shd w:val="clear" w:color="DCE6F1"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44</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Погрузчик-экскаватор LGB -680 №25</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Т5107393</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37 000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45</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TOYOTA LAND CRUISER</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Т1104066</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690 000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46</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 xml:space="preserve">Автобус HYUNDAY AEROCITY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Т5107542</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61 000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47</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 xml:space="preserve">Автобус HYUNDAY AEROCITY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Т5107543</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48</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Камаз " ВАХТА" </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Т1104019</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49</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КАМАЗ 4310 с эл-станцией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Т5107481</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1990</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50</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Седельный тягач -  AUMAN FOTON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Т5107413</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51</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Седельный тягач -  AUMAN FOTON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Т5107409</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52</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Седельный тягач -  AUMAN FOTON</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Т5107411</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53</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Седельный тягач -  AUMAN FOTON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Т5107410</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54</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Тягач - HOWO  ZZ4257S3249V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Т5107551</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55</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Тягач - HOWO  ZZ4257S3249V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Т5107553</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lastRenderedPageBreak/>
              <w:t>56</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Тягач - HOWO  ZZ4257S3249V</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Т5107552</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57</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Тягач - HOWO  ZZ4257S3249V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Т5107550</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58</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Тягач - HOWO ZZ4257S3249V</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Т5107549</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59</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Тягач HOWO 375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Т5107524</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60</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Тягач HOWO 375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Т5107516</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61</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Тягач HOWO 375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Т5107519</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62</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Тягач HOWO 375</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Т5107517</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56 000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63</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 xml:space="preserve">Автокран XUGONG XZJ5247JQZ16D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Т5107497</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64</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НИССАН ДИЗЕЛЬ (груз-я-снегоуборочная) </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Т5107468</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1993</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65</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 xml:space="preserve">Погрузчик ЛИНЬГУН/SDLG LG933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Т5107584</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66</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 xml:space="preserve">Погрузчик ЛИНЬГУН/SDLG LG933  №83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Т5107583</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66 000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67</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Самосвал SHAANQI SX3255DR384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Т5107615</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49 000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68</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 xml:space="preserve">Автобетоносмеситель HOWO ZZ5327GJBN3647C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И000008</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51 000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69</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Автогрейдер ДЗ -98 В 72 № 33</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Т2108013</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70</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 xml:space="preserve">Бульдозер SHANTUI SD 22 №26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Т5107453</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52 000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71</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Автобетономешалка  HOWO ZZ5327GJBN3647C</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Т5107599</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74 000</w:t>
            </w:r>
          </w:p>
        </w:tc>
      </w:tr>
      <w:tr w:rsidR="00753EB2" w:rsidRPr="006920CA" w:rsidTr="00865542">
        <w:trPr>
          <w:trHeight w:val="20"/>
        </w:trPr>
        <w:tc>
          <w:tcPr>
            <w:tcW w:w="709" w:type="dxa"/>
            <w:tcBorders>
              <w:top w:val="single" w:sz="4" w:space="0" w:color="auto"/>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72</w:t>
            </w:r>
          </w:p>
        </w:tc>
        <w:tc>
          <w:tcPr>
            <w:tcW w:w="4668" w:type="dxa"/>
            <w:tcBorders>
              <w:top w:val="single" w:sz="4" w:space="0" w:color="auto"/>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 xml:space="preserve">Автобуровая ISUZU FORWARD </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Т2103102</w:t>
            </w:r>
          </w:p>
        </w:tc>
        <w:tc>
          <w:tcPr>
            <w:tcW w:w="0" w:type="auto"/>
            <w:tcBorders>
              <w:top w:val="single" w:sz="4" w:space="0" w:color="auto"/>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1997</w:t>
            </w:r>
          </w:p>
        </w:tc>
        <w:tc>
          <w:tcPr>
            <w:tcW w:w="2361" w:type="dxa"/>
            <w:tcBorders>
              <w:top w:val="single" w:sz="4" w:space="0" w:color="auto"/>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44 000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73</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Автогудронатор  ДС-142Б</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Т0000051</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74</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Toytota Land Cruiser</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Т5104370</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510 000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75</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Автопогрузчик модель: 4014  (вилочный)</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О0004945</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1988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76</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 xml:space="preserve">Бульдозер на базе тр-ра Т -170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Т2103108</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1994</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41 000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77</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 xml:space="preserve">Грузовик бортовой ISUDZU FORWARD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Т5107484</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94 000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78</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Погрузчик вилочный, марка HELI CPC 30</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Л0000811</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2009</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34 000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79</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Погрузчик универсальный малогабаритный ПУМ-500</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О0003086</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34 000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80</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Погрузчик фронт. LINGONG/SDLC LG933L №84</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Т5107590</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34 000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81</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Трактор Б170 М 101 Е</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Т5107563</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2000</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91 000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82</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Трактор ДТ-75 Н(бульдозер)</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Т2103100</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1992</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83</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Трактор МТЗ-80Л</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У0041041</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1990</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115 000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84</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Автомобиль Ssang Yong Kyron II 4WD</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Т5107607</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275 000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85</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Автомобиль КАМАЗ 55111-016-15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Б0000033</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86</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Автомобиль-фургон ГАЗ-3308 эл.лабор.</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Т1202064</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30 000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87</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Буровая установка ГАЗ-33081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Т5107589</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88</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Грузовик  MITSUBIH FUSO</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Т1103104</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276 000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89</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КАМАЗ  55111-15</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Т1101087</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90</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КАМАЗ  55111-15 </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Т1101088</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91</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КАМАЗ -5320</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Т1102038</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1994</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92</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КАМАЗ -532150 </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Т1202062</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93</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КАМАЗ 55111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Т1101084</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94</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КАМАЗ 55111</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Т1101083</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95</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Камаз ВАХТА ВМ-4320</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Т1204034</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96</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КАМАЗ-55111-15</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Т1101111</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97</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КАМАЗ-тягач 54115</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Т2107056</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98</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КАМАЗ-тягач 54115</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Т2107059</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99</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КАМАЗ-тягач 541150</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Т1407001</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100</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КАМАЗ-тягач 541150</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Т1402006</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101</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Самосвал FOTON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Т1101120</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150 000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102</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Самосвал -   HOWO</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Т5107405</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150 000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103</w:t>
            </w:r>
          </w:p>
        </w:tc>
        <w:tc>
          <w:tcPr>
            <w:tcW w:w="4668" w:type="dxa"/>
            <w:tcBorders>
              <w:top w:val="nil"/>
              <w:left w:val="single" w:sz="4" w:space="0" w:color="auto"/>
              <w:bottom w:val="single" w:sz="4" w:space="0" w:color="auto"/>
              <w:right w:val="single" w:sz="4" w:space="0" w:color="auto"/>
            </w:tcBorders>
            <w:shd w:val="clear" w:color="D9D9D9" w:fill="FFFFFF"/>
            <w:vAlign w:val="center"/>
          </w:tcPr>
          <w:p w:rsidR="00753EB2" w:rsidRPr="006920CA" w:rsidRDefault="00753EB2" w:rsidP="00FC7EFD">
            <w:pPr>
              <w:spacing w:line="240" w:lineRule="exact"/>
              <w:rPr>
                <w:sz w:val="16"/>
                <w:szCs w:val="16"/>
              </w:rPr>
            </w:pPr>
            <w:r w:rsidRPr="006920CA">
              <w:rPr>
                <w:sz w:val="16"/>
                <w:szCs w:val="16"/>
              </w:rPr>
              <w:t xml:space="preserve">Самосвал FOTON </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Т1101119</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150 000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104</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Самосвал FOTON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Т1101121</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150 000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105</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Трал -полуприцеп - ВАНШИДА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Т5107392</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90 000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106</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УРАЛ - 375Д (спец топливозаправщик)</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Т5107511</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1981</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107</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 xml:space="preserve">УРАЛ - 5557- 10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Т5107512</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108</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Камаз 54115</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Т1402005</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109</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камаз 541150</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Т1407002</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110</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КО-440-2</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Р0000846</w:t>
            </w:r>
          </w:p>
        </w:tc>
        <w:tc>
          <w:tcPr>
            <w:tcW w:w="0" w:type="auto"/>
            <w:tcBorders>
              <w:top w:val="nil"/>
              <w:left w:val="nil"/>
              <w:bottom w:val="single" w:sz="4" w:space="0" w:color="auto"/>
              <w:right w:val="single" w:sz="4" w:space="0" w:color="auto"/>
            </w:tcBorders>
            <w:shd w:val="clear" w:color="D9D9D9" w:fill="FFFFFF"/>
            <w:vAlign w:val="center"/>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111</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КО-440-2</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Р0000847</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9D9D9" w:fill="FFFFFF"/>
          </w:tcPr>
          <w:p w:rsidR="00753EB2" w:rsidRPr="006920CA" w:rsidRDefault="00753EB2" w:rsidP="00FC7EFD">
            <w:pPr>
              <w:spacing w:line="240" w:lineRule="exact"/>
              <w:jc w:val="center"/>
              <w:rPr>
                <w:sz w:val="16"/>
                <w:szCs w:val="16"/>
              </w:rPr>
            </w:pPr>
            <w:r>
              <w:rPr>
                <w:sz w:val="16"/>
                <w:szCs w:val="16"/>
              </w:rPr>
              <w:t>112</w:t>
            </w:r>
          </w:p>
        </w:tc>
        <w:tc>
          <w:tcPr>
            <w:tcW w:w="4668" w:type="dxa"/>
            <w:tcBorders>
              <w:top w:val="nil"/>
              <w:left w:val="single" w:sz="4" w:space="0" w:color="auto"/>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rPr>
                <w:sz w:val="16"/>
                <w:szCs w:val="16"/>
              </w:rPr>
            </w:pPr>
            <w:r w:rsidRPr="006920CA">
              <w:rPr>
                <w:sz w:val="16"/>
                <w:szCs w:val="16"/>
              </w:rPr>
              <w:t>Экскаватор HITACHI EX 75UR-3</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Т5107536</w:t>
            </w:r>
          </w:p>
        </w:tc>
        <w:tc>
          <w:tcPr>
            <w:tcW w:w="0" w:type="auto"/>
            <w:tcBorders>
              <w:top w:val="nil"/>
              <w:left w:val="nil"/>
              <w:bottom w:val="single" w:sz="4" w:space="0" w:color="auto"/>
              <w:right w:val="single" w:sz="4" w:space="0" w:color="auto"/>
            </w:tcBorders>
            <w:shd w:val="clear" w:color="D9D9D9" w:fill="FFFFFF"/>
            <w:noWrap/>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D9D9D9" w:fill="FFFFFF"/>
            <w:vAlign w:val="center"/>
          </w:tcPr>
          <w:p w:rsidR="00753EB2" w:rsidRPr="007E1541" w:rsidRDefault="00753EB2" w:rsidP="00FC7EFD">
            <w:pPr>
              <w:spacing w:line="240" w:lineRule="exact"/>
              <w:jc w:val="center"/>
            </w:pPr>
            <w:r w:rsidRPr="007E1541">
              <w:t>151 000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113</w:t>
            </w:r>
          </w:p>
        </w:tc>
        <w:tc>
          <w:tcPr>
            <w:tcW w:w="4668" w:type="dxa"/>
            <w:tcBorders>
              <w:top w:val="nil"/>
              <w:left w:val="single" w:sz="4" w:space="0" w:color="auto"/>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rPr>
                <w:sz w:val="16"/>
                <w:szCs w:val="16"/>
              </w:rPr>
            </w:pPr>
            <w:r w:rsidRPr="006920CA">
              <w:rPr>
                <w:sz w:val="16"/>
                <w:szCs w:val="16"/>
              </w:rPr>
              <w:t xml:space="preserve">Каток ДУ-97 № 78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Т5104111</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2005</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52 000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114</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Кран КС   50-42 В</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2103073</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1990</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lastRenderedPageBreak/>
              <w:t>115</w:t>
            </w:r>
          </w:p>
        </w:tc>
        <w:tc>
          <w:tcPr>
            <w:tcW w:w="4668" w:type="dxa"/>
            <w:tcBorders>
              <w:top w:val="nil"/>
              <w:left w:val="single" w:sz="4" w:space="0" w:color="auto"/>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rPr>
                <w:sz w:val="16"/>
                <w:szCs w:val="16"/>
              </w:rPr>
            </w:pPr>
            <w:r w:rsidRPr="006920CA">
              <w:rPr>
                <w:sz w:val="16"/>
                <w:szCs w:val="16"/>
              </w:rPr>
              <w:t xml:space="preserve">КАТОК  ДУ-82 №68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Т2103068</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2005</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52 000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116</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 xml:space="preserve">КАТОК  ДУ-84 №77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Т2103069</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2005</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52 000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117</w:t>
            </w:r>
          </w:p>
        </w:tc>
        <w:tc>
          <w:tcPr>
            <w:tcW w:w="4668" w:type="dxa"/>
            <w:tcBorders>
              <w:top w:val="nil"/>
              <w:left w:val="single" w:sz="4" w:space="0" w:color="auto"/>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rPr>
                <w:sz w:val="16"/>
                <w:szCs w:val="16"/>
              </w:rPr>
            </w:pPr>
            <w:r w:rsidRPr="006920CA">
              <w:rPr>
                <w:sz w:val="16"/>
                <w:szCs w:val="16"/>
              </w:rPr>
              <w:t xml:space="preserve">КАТОК ВОМАG № 70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Т2203024</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118</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КАТОК ВОМАG № 72  гар.№72</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Т2203025</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119</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NISSAN  X- TRAIL</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Т5107490</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305 000</w:t>
            </w:r>
          </w:p>
        </w:tc>
      </w:tr>
      <w:tr w:rsidR="00753EB2" w:rsidRPr="006920CA" w:rsidTr="00865542">
        <w:trPr>
          <w:trHeight w:val="20"/>
        </w:trPr>
        <w:tc>
          <w:tcPr>
            <w:tcW w:w="709" w:type="dxa"/>
            <w:tcBorders>
              <w:top w:val="single" w:sz="4" w:space="0" w:color="auto"/>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120</w:t>
            </w:r>
          </w:p>
        </w:tc>
        <w:tc>
          <w:tcPr>
            <w:tcW w:w="4668" w:type="dxa"/>
            <w:tcBorders>
              <w:top w:val="single" w:sz="4" w:space="0" w:color="auto"/>
              <w:left w:val="single" w:sz="4" w:space="0" w:color="auto"/>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rPr>
                <w:sz w:val="16"/>
                <w:szCs w:val="16"/>
              </w:rPr>
            </w:pPr>
            <w:r w:rsidRPr="006920CA">
              <w:rPr>
                <w:sz w:val="16"/>
                <w:szCs w:val="16"/>
              </w:rPr>
              <w:t>NISSAN  X- TRAIL</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Т5107491</w:t>
            </w:r>
          </w:p>
        </w:tc>
        <w:tc>
          <w:tcPr>
            <w:tcW w:w="0" w:type="auto"/>
            <w:tcBorders>
              <w:top w:val="single" w:sz="4" w:space="0" w:color="auto"/>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single" w:sz="4" w:space="0" w:color="auto"/>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305 000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121</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Nissan Condor</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Т1104063</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1991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110 000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122</w:t>
            </w:r>
          </w:p>
        </w:tc>
        <w:tc>
          <w:tcPr>
            <w:tcW w:w="4668" w:type="dxa"/>
            <w:tcBorders>
              <w:top w:val="nil"/>
              <w:left w:val="single" w:sz="4" w:space="0" w:color="auto"/>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rPr>
                <w:sz w:val="16"/>
                <w:szCs w:val="16"/>
              </w:rPr>
            </w:pPr>
            <w:r w:rsidRPr="006920CA">
              <w:rPr>
                <w:sz w:val="16"/>
                <w:szCs w:val="16"/>
              </w:rPr>
              <w:t>TOYOTA HIACE REGIUS</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Т5107474</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2000</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194 000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123</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Автобус ЛАЗ-695 Т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Т1204031</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124</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Автобус Хундай  Старекс </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Т4100051</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211 000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125</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Автомобиль Ford Focus</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Т5107611</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145 000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126</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Автомобиль NISSAN DIESEL, грузо-борт.</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А0000254</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175 000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127</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Автомобиль легковой УАЗ-315196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Х0000793</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35 000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128</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автомобиль УАЗ-390902 (грузовой)</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К0000600</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2005</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47 000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129</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ВАЗ 21310 LADA 4*4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Т1104065</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21 000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130</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ЗИЛ - 131 грузовой фургон</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Т5107510</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1985</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64 000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131</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ЗИЛ - 131 грузовой фургон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Т5107515</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1982</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132</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ЗИЛ-131ВС2204</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Т1300006</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1991</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64 000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133</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ИСУДЗУ ЭЛЬФ</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Т1104047</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1997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87 000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134</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КАМАЗ-541000</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Т1102042</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1997</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110 000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135</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Машина дорожная ЭД-403 зим</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Т1208003</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136</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П\прицеп МАЗ-9397 №  инв.№</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Т1102044</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60 000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137</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ПАЗ - 32053</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Т1104080</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91 000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138</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 , марка СЮИДА XD 9380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Т5107522</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139</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 , марка СЮИДА XD 9380 </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Т5107521</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140</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Полуприцеп,марка - СЮЙДА ХD9380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Т5107554</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141</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Полуприцеп,марка - СЮЙДА ХD9380 </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Т5107555</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142</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Полуприцеп,марка - СЮЙДА ХD9380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Т5107556</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143</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Самосвал FOTON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Т1101120</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150 000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144</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Самосвал -   HOWO</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Т5107405</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150 000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145</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Самосвал FOTON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Т1101119</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150 000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146</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Самосвал FOTON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Т1101121</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150 000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147</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Тойота КРОУН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Т1300025</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1998</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148</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Трал -полуприцеп - ВАНШИДА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Т5107392</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90 000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149</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Тягач седельный  МАЗ -64229-032 У</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Т5107571</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176 000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150</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УАЗ - 220694-033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Т1104083</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31 000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151</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УАЗ - 31512, седан легковой</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Т1107072</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1994</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31 000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152</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УАЗ - 315195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Т5107447</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31 000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153</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УАЗ - 390944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Т1104082</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31 000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154</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УАЗ - 390944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Т1104081</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31 000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155</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УАЗ-31519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Т4100053</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31 000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156</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УАЗ-3741 </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Т1300018</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31 000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157</w:t>
            </w:r>
          </w:p>
        </w:tc>
        <w:tc>
          <w:tcPr>
            <w:tcW w:w="4668" w:type="dxa"/>
            <w:tcBorders>
              <w:top w:val="nil"/>
              <w:left w:val="single" w:sz="4" w:space="0" w:color="auto"/>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rPr>
                <w:sz w:val="16"/>
                <w:szCs w:val="16"/>
              </w:rPr>
            </w:pPr>
            <w:r w:rsidRPr="006920CA">
              <w:rPr>
                <w:sz w:val="16"/>
                <w:szCs w:val="16"/>
              </w:rPr>
              <w:t>погрузчик пум-500у</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Л0000863</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120 000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158</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Полуприцеп ЛУФЕН   LMN9FRL3 X70000262</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Т5107417</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159</w:t>
            </w:r>
          </w:p>
        </w:tc>
        <w:tc>
          <w:tcPr>
            <w:tcW w:w="4668" w:type="dxa"/>
            <w:tcBorders>
              <w:top w:val="nil"/>
              <w:left w:val="single" w:sz="4" w:space="0" w:color="auto"/>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rPr>
                <w:sz w:val="16"/>
                <w:szCs w:val="16"/>
              </w:rPr>
            </w:pPr>
            <w:r w:rsidRPr="006920CA">
              <w:rPr>
                <w:sz w:val="16"/>
                <w:szCs w:val="16"/>
              </w:rPr>
              <w:t>Полуприцеп ЛУФЕН   LMN9FRL3170000259</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Т5107418</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160</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Полуприцеп ЛУФЕН   LMN9FRL3670000263</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Т5107415</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161</w:t>
            </w:r>
          </w:p>
        </w:tc>
        <w:tc>
          <w:tcPr>
            <w:tcW w:w="4668" w:type="dxa"/>
            <w:tcBorders>
              <w:top w:val="nil"/>
              <w:left w:val="single" w:sz="4" w:space="0" w:color="auto"/>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rPr>
                <w:sz w:val="16"/>
                <w:szCs w:val="16"/>
              </w:rPr>
            </w:pPr>
            <w:r w:rsidRPr="006920CA">
              <w:rPr>
                <w:sz w:val="16"/>
                <w:szCs w:val="16"/>
              </w:rPr>
              <w:t>Полуприцеп ЛУФЕН   LMN9FRL3870000260</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Т5107414</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162</w:t>
            </w:r>
          </w:p>
        </w:tc>
        <w:tc>
          <w:tcPr>
            <w:tcW w:w="4668" w:type="dxa"/>
            <w:tcBorders>
              <w:top w:val="nil"/>
              <w:left w:val="single" w:sz="4" w:space="0" w:color="auto"/>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rPr>
                <w:sz w:val="16"/>
                <w:szCs w:val="16"/>
              </w:rPr>
            </w:pPr>
            <w:r w:rsidRPr="006920CA">
              <w:rPr>
                <w:sz w:val="16"/>
                <w:szCs w:val="16"/>
              </w:rPr>
              <w:t>TOYOTA HIACE REGIU</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Т5107486</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1987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142 000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6920CA" w:rsidRDefault="00753EB2" w:rsidP="00FC7EFD">
            <w:pPr>
              <w:spacing w:line="240" w:lineRule="exact"/>
              <w:jc w:val="center"/>
              <w:rPr>
                <w:sz w:val="16"/>
                <w:szCs w:val="16"/>
              </w:rPr>
            </w:pPr>
            <w:r>
              <w:rPr>
                <w:sz w:val="16"/>
                <w:szCs w:val="16"/>
              </w:rPr>
              <w:t>163</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Автомобиль " Волга"  ГАЗ-3110</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У0070218</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31 000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6920CA" w:rsidRDefault="00753EB2" w:rsidP="00FC7EFD">
            <w:pPr>
              <w:spacing w:line="240" w:lineRule="exact"/>
              <w:jc w:val="center"/>
              <w:rPr>
                <w:sz w:val="16"/>
                <w:szCs w:val="16"/>
              </w:rPr>
            </w:pPr>
            <w:r>
              <w:rPr>
                <w:sz w:val="16"/>
                <w:szCs w:val="16"/>
              </w:rPr>
              <w:t>164</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Автомобиль " Москвич" 233522 пикап</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О0003848</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2000</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DB1052" w:rsidRDefault="00753EB2" w:rsidP="00FC7EFD">
            <w:pPr>
              <w:spacing w:line="240" w:lineRule="exact"/>
              <w:jc w:val="center"/>
              <w:rPr>
                <w:sz w:val="16"/>
                <w:szCs w:val="16"/>
              </w:rPr>
            </w:pPr>
            <w:r>
              <w:rPr>
                <w:sz w:val="16"/>
                <w:szCs w:val="16"/>
              </w:rPr>
              <w:t>165</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ВАЗ-21074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Т5100130</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21 000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DB1052" w:rsidRDefault="00753EB2" w:rsidP="00FC7EFD">
            <w:pPr>
              <w:spacing w:line="240" w:lineRule="exact"/>
              <w:jc w:val="center"/>
              <w:rPr>
                <w:sz w:val="16"/>
                <w:szCs w:val="16"/>
              </w:rPr>
            </w:pPr>
            <w:r>
              <w:rPr>
                <w:sz w:val="16"/>
                <w:szCs w:val="16"/>
              </w:rPr>
              <w:t>166</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ГАЗ - 31105 "Волга"</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Р0000538</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35 000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DB1052" w:rsidRDefault="00753EB2" w:rsidP="00FC7EFD">
            <w:pPr>
              <w:spacing w:line="240" w:lineRule="exact"/>
              <w:jc w:val="center"/>
              <w:rPr>
                <w:sz w:val="16"/>
                <w:szCs w:val="16"/>
              </w:rPr>
            </w:pPr>
            <w:r>
              <w:rPr>
                <w:sz w:val="16"/>
                <w:szCs w:val="16"/>
              </w:rPr>
              <w:t>167</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ГАЗ-31105 </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Т1104068</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FFFFF"/>
          </w:tcPr>
          <w:p w:rsidR="00753EB2" w:rsidRPr="00DB1052" w:rsidRDefault="00753EB2" w:rsidP="00FC7EFD">
            <w:pPr>
              <w:spacing w:line="240" w:lineRule="exact"/>
              <w:jc w:val="center"/>
              <w:rPr>
                <w:sz w:val="16"/>
                <w:szCs w:val="16"/>
              </w:rPr>
            </w:pPr>
            <w:r>
              <w:rPr>
                <w:sz w:val="16"/>
                <w:szCs w:val="16"/>
              </w:rPr>
              <w:t>168</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ГАЗ-31105 </w:t>
            </w:r>
          </w:p>
        </w:tc>
        <w:tc>
          <w:tcPr>
            <w:tcW w:w="0" w:type="auto"/>
            <w:tcBorders>
              <w:top w:val="single" w:sz="4" w:space="0" w:color="auto"/>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Т1104067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single" w:sz="4" w:space="0" w:color="auto"/>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DB1052" w:rsidRDefault="00753EB2" w:rsidP="00FC7EFD">
            <w:pPr>
              <w:spacing w:line="240" w:lineRule="exact"/>
              <w:jc w:val="center"/>
              <w:rPr>
                <w:sz w:val="16"/>
                <w:szCs w:val="16"/>
              </w:rPr>
            </w:pPr>
            <w:r>
              <w:rPr>
                <w:sz w:val="16"/>
                <w:szCs w:val="16"/>
              </w:rPr>
              <w:t>169</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ГАЗ-5312  </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Т1107014</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1990</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DB1052" w:rsidRDefault="00753EB2" w:rsidP="00FC7EFD">
            <w:pPr>
              <w:spacing w:line="240" w:lineRule="exact"/>
              <w:jc w:val="center"/>
              <w:rPr>
                <w:sz w:val="16"/>
                <w:szCs w:val="16"/>
              </w:rPr>
            </w:pPr>
            <w:r>
              <w:rPr>
                <w:sz w:val="16"/>
                <w:szCs w:val="16"/>
              </w:rPr>
              <w:t>170</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ЗИЛ ММЗ -4502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Т1102003</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1992</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81 000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DB1052" w:rsidRDefault="00753EB2" w:rsidP="00FC7EFD">
            <w:pPr>
              <w:spacing w:line="240" w:lineRule="exact"/>
              <w:jc w:val="center"/>
              <w:rPr>
                <w:sz w:val="16"/>
                <w:szCs w:val="16"/>
              </w:rPr>
            </w:pPr>
            <w:r>
              <w:rPr>
                <w:sz w:val="16"/>
                <w:szCs w:val="16"/>
              </w:rPr>
              <w:t>171</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ПАЗ - 3205 </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Т1104086</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DB1052" w:rsidRDefault="00753EB2" w:rsidP="00FC7EFD">
            <w:pPr>
              <w:spacing w:line="240" w:lineRule="exact"/>
              <w:jc w:val="center"/>
              <w:rPr>
                <w:sz w:val="16"/>
                <w:szCs w:val="16"/>
              </w:rPr>
            </w:pPr>
            <w:r>
              <w:rPr>
                <w:sz w:val="16"/>
                <w:szCs w:val="16"/>
              </w:rPr>
              <w:t>172</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ПАЗ - 3205 </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Т1104090</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DB1052" w:rsidRDefault="00753EB2" w:rsidP="00FC7EFD">
            <w:pPr>
              <w:spacing w:line="240" w:lineRule="exact"/>
              <w:jc w:val="center"/>
              <w:rPr>
                <w:sz w:val="16"/>
                <w:szCs w:val="16"/>
              </w:rPr>
            </w:pPr>
            <w:r>
              <w:rPr>
                <w:sz w:val="16"/>
                <w:szCs w:val="16"/>
              </w:rPr>
              <w:t>173</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 - трал,модельTIANYE STY9391DP </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Т5107449</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120 000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DB1052" w:rsidRDefault="00753EB2" w:rsidP="00FC7EFD">
            <w:pPr>
              <w:spacing w:line="240" w:lineRule="exact"/>
              <w:jc w:val="center"/>
              <w:rPr>
                <w:sz w:val="16"/>
                <w:szCs w:val="16"/>
              </w:rPr>
            </w:pPr>
            <w:r>
              <w:rPr>
                <w:sz w:val="16"/>
                <w:szCs w:val="16"/>
              </w:rPr>
              <w:lastRenderedPageBreak/>
              <w:t>174</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Тракторный прицеп Е-5-2</w:t>
            </w:r>
          </w:p>
        </w:tc>
        <w:tc>
          <w:tcPr>
            <w:tcW w:w="0" w:type="auto"/>
            <w:tcBorders>
              <w:top w:val="nil"/>
              <w:left w:val="nil"/>
              <w:bottom w:val="single" w:sz="4" w:space="0" w:color="auto"/>
              <w:right w:val="single" w:sz="4" w:space="0" w:color="auto"/>
            </w:tcBorders>
            <w:shd w:val="clear" w:color="000000" w:fill="FFFFFF"/>
            <w:noWrap/>
            <w:vAlign w:val="center"/>
          </w:tcPr>
          <w:p w:rsidR="00753EB2" w:rsidRPr="006920CA" w:rsidRDefault="00753EB2" w:rsidP="00FC7EFD">
            <w:pPr>
              <w:spacing w:line="240" w:lineRule="exact"/>
              <w:jc w:val="center"/>
              <w:rPr>
                <w:sz w:val="16"/>
                <w:szCs w:val="16"/>
              </w:rPr>
            </w:pPr>
            <w:r w:rsidRPr="006920CA">
              <w:rPr>
                <w:sz w:val="16"/>
                <w:szCs w:val="16"/>
              </w:rPr>
              <w:t>У0005041</w:t>
            </w:r>
          </w:p>
        </w:tc>
        <w:tc>
          <w:tcPr>
            <w:tcW w:w="0" w:type="auto"/>
            <w:tcBorders>
              <w:top w:val="nil"/>
              <w:left w:val="nil"/>
              <w:bottom w:val="single" w:sz="4" w:space="0" w:color="auto"/>
              <w:right w:val="single" w:sz="4" w:space="0" w:color="auto"/>
            </w:tcBorders>
            <w:shd w:val="clear" w:color="000000" w:fill="FFFFFF"/>
            <w:vAlign w:val="center"/>
          </w:tcPr>
          <w:p w:rsidR="00753EB2" w:rsidRPr="006920CA" w:rsidRDefault="00753EB2" w:rsidP="00FC7EFD">
            <w:pPr>
              <w:spacing w:line="240" w:lineRule="exact"/>
              <w:jc w:val="center"/>
              <w:rPr>
                <w:sz w:val="16"/>
                <w:szCs w:val="16"/>
              </w:rPr>
            </w:pPr>
            <w:r w:rsidRPr="006920CA">
              <w:rPr>
                <w:sz w:val="16"/>
                <w:szCs w:val="16"/>
              </w:rPr>
              <w:t>1975</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30 000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4DFEC" w:fill="FFFFFF"/>
          </w:tcPr>
          <w:p w:rsidR="00753EB2" w:rsidRPr="00DB1052" w:rsidRDefault="00753EB2" w:rsidP="00FC7EFD">
            <w:pPr>
              <w:spacing w:line="240" w:lineRule="exact"/>
              <w:jc w:val="center"/>
              <w:rPr>
                <w:sz w:val="16"/>
                <w:szCs w:val="16"/>
              </w:rPr>
            </w:pPr>
            <w:r>
              <w:rPr>
                <w:sz w:val="16"/>
                <w:szCs w:val="16"/>
              </w:rPr>
              <w:t>175</w:t>
            </w:r>
          </w:p>
        </w:tc>
        <w:tc>
          <w:tcPr>
            <w:tcW w:w="4668" w:type="dxa"/>
            <w:tcBorders>
              <w:top w:val="nil"/>
              <w:left w:val="single" w:sz="4" w:space="0" w:color="auto"/>
              <w:bottom w:val="single" w:sz="4" w:space="0" w:color="auto"/>
              <w:right w:val="single" w:sz="4" w:space="0" w:color="auto"/>
            </w:tcBorders>
            <w:shd w:val="clear" w:color="E4DFEC" w:fill="FFFFFF"/>
            <w:vAlign w:val="center"/>
          </w:tcPr>
          <w:p w:rsidR="00753EB2" w:rsidRPr="006920CA" w:rsidRDefault="00753EB2" w:rsidP="00FC7EFD">
            <w:pPr>
              <w:spacing w:line="240" w:lineRule="exact"/>
              <w:rPr>
                <w:sz w:val="16"/>
                <w:szCs w:val="16"/>
              </w:rPr>
            </w:pPr>
            <w:r w:rsidRPr="006920CA">
              <w:rPr>
                <w:sz w:val="16"/>
                <w:szCs w:val="16"/>
              </w:rPr>
              <w:t xml:space="preserve">УАЗ -3303  </w:t>
            </w:r>
          </w:p>
        </w:tc>
        <w:tc>
          <w:tcPr>
            <w:tcW w:w="0" w:type="auto"/>
            <w:tcBorders>
              <w:top w:val="nil"/>
              <w:left w:val="nil"/>
              <w:bottom w:val="single" w:sz="4" w:space="0" w:color="auto"/>
              <w:right w:val="single" w:sz="4" w:space="0" w:color="auto"/>
            </w:tcBorders>
            <w:shd w:val="clear" w:color="E4DFEC" w:fill="FFFFFF"/>
            <w:noWrap/>
            <w:vAlign w:val="center"/>
          </w:tcPr>
          <w:p w:rsidR="00753EB2" w:rsidRPr="006920CA" w:rsidRDefault="00753EB2" w:rsidP="00FC7EFD">
            <w:pPr>
              <w:spacing w:line="240" w:lineRule="exact"/>
              <w:jc w:val="center"/>
              <w:rPr>
                <w:sz w:val="16"/>
                <w:szCs w:val="16"/>
              </w:rPr>
            </w:pPr>
            <w:r w:rsidRPr="006920CA">
              <w:rPr>
                <w:sz w:val="16"/>
                <w:szCs w:val="16"/>
              </w:rPr>
              <w:t>Т1104059</w:t>
            </w:r>
          </w:p>
        </w:tc>
        <w:tc>
          <w:tcPr>
            <w:tcW w:w="0" w:type="auto"/>
            <w:tcBorders>
              <w:top w:val="nil"/>
              <w:left w:val="nil"/>
              <w:bottom w:val="single" w:sz="4" w:space="0" w:color="auto"/>
              <w:right w:val="single" w:sz="4" w:space="0" w:color="auto"/>
            </w:tcBorders>
            <w:shd w:val="clear" w:color="E4DFEC" w:fill="FFFFFF"/>
            <w:vAlign w:val="center"/>
          </w:tcPr>
          <w:p w:rsidR="00753EB2" w:rsidRPr="006920CA" w:rsidRDefault="00753EB2" w:rsidP="00FC7EFD">
            <w:pPr>
              <w:spacing w:line="240" w:lineRule="exact"/>
              <w:jc w:val="center"/>
              <w:rPr>
                <w:sz w:val="16"/>
                <w:szCs w:val="16"/>
              </w:rPr>
            </w:pPr>
            <w:r w:rsidRPr="006920CA">
              <w:rPr>
                <w:sz w:val="16"/>
                <w:szCs w:val="16"/>
              </w:rPr>
              <w:t>1989</w:t>
            </w:r>
          </w:p>
        </w:tc>
        <w:tc>
          <w:tcPr>
            <w:tcW w:w="2361" w:type="dxa"/>
            <w:tcBorders>
              <w:top w:val="nil"/>
              <w:left w:val="nil"/>
              <w:bottom w:val="single" w:sz="4" w:space="0" w:color="auto"/>
              <w:right w:val="single" w:sz="4" w:space="0" w:color="auto"/>
            </w:tcBorders>
            <w:shd w:val="clear" w:color="E4DFEC" w:fill="FFFFFF"/>
            <w:vAlign w:val="center"/>
          </w:tcPr>
          <w:p w:rsidR="00753EB2" w:rsidRPr="007E1541" w:rsidRDefault="00753EB2" w:rsidP="00FC7EFD">
            <w:pPr>
              <w:spacing w:line="240" w:lineRule="exact"/>
              <w:jc w:val="center"/>
            </w:pPr>
            <w:r w:rsidRPr="007E1541">
              <w:t>61 000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DB1052" w:rsidRDefault="00753EB2" w:rsidP="00FC7EFD">
            <w:pPr>
              <w:spacing w:line="240" w:lineRule="exact"/>
              <w:jc w:val="center"/>
              <w:rPr>
                <w:sz w:val="16"/>
                <w:szCs w:val="16"/>
              </w:rPr>
            </w:pPr>
            <w:r>
              <w:rPr>
                <w:sz w:val="16"/>
                <w:szCs w:val="16"/>
              </w:rPr>
              <w:t>176</w:t>
            </w:r>
          </w:p>
        </w:tc>
        <w:tc>
          <w:tcPr>
            <w:tcW w:w="4668" w:type="dxa"/>
            <w:tcBorders>
              <w:top w:val="nil"/>
              <w:left w:val="single" w:sz="4" w:space="0" w:color="auto"/>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rPr>
                <w:sz w:val="16"/>
                <w:szCs w:val="16"/>
              </w:rPr>
            </w:pPr>
            <w:r w:rsidRPr="006920CA">
              <w:rPr>
                <w:sz w:val="16"/>
                <w:szCs w:val="16"/>
              </w:rPr>
              <w:t>П\Прицеп МАЗ-9397-40</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Т1103092</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000000" w:fill="FFFFFF"/>
            <w:vAlign w:val="bottom"/>
          </w:tcPr>
          <w:p w:rsidR="00753EB2" w:rsidRPr="007E1541" w:rsidRDefault="00753EB2" w:rsidP="00FC7EFD">
            <w:pPr>
              <w:spacing w:line="240" w:lineRule="exact"/>
              <w:jc w:val="center"/>
            </w:pPr>
            <w:r w:rsidRPr="007E1541">
              <w:t>90 000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177</w:t>
            </w:r>
          </w:p>
        </w:tc>
        <w:tc>
          <w:tcPr>
            <w:tcW w:w="4668" w:type="dxa"/>
            <w:tcBorders>
              <w:top w:val="nil"/>
              <w:left w:val="single" w:sz="4" w:space="0" w:color="auto"/>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rPr>
                <w:sz w:val="16"/>
                <w:szCs w:val="16"/>
              </w:rPr>
            </w:pPr>
            <w:r w:rsidRPr="006920CA">
              <w:rPr>
                <w:sz w:val="16"/>
                <w:szCs w:val="16"/>
              </w:rPr>
              <w:t xml:space="preserve">Бульдозер  ДУНФАНХУН  Т-80 </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Т5107562</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178</w:t>
            </w:r>
          </w:p>
        </w:tc>
        <w:tc>
          <w:tcPr>
            <w:tcW w:w="4668" w:type="dxa"/>
            <w:tcBorders>
              <w:top w:val="nil"/>
              <w:left w:val="single" w:sz="4" w:space="0" w:color="auto"/>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rPr>
                <w:sz w:val="16"/>
                <w:szCs w:val="16"/>
              </w:rPr>
            </w:pPr>
            <w:r w:rsidRPr="006920CA">
              <w:rPr>
                <w:sz w:val="16"/>
                <w:szCs w:val="16"/>
              </w:rPr>
              <w:t xml:space="preserve"> КАТОК  ДУ-107  "Раскат"</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Т2103063</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2005</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24 000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179</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 xml:space="preserve"> Кран башенный КБ-405-1А</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К0000728</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1987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180</w:t>
            </w:r>
          </w:p>
        </w:tc>
        <w:tc>
          <w:tcPr>
            <w:tcW w:w="4668" w:type="dxa"/>
            <w:tcBorders>
              <w:top w:val="nil"/>
              <w:left w:val="single" w:sz="4" w:space="0" w:color="auto"/>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rPr>
                <w:sz w:val="16"/>
                <w:szCs w:val="16"/>
              </w:rPr>
            </w:pPr>
            <w:r w:rsidRPr="006920CA">
              <w:rPr>
                <w:sz w:val="16"/>
                <w:szCs w:val="16"/>
              </w:rPr>
              <w:t xml:space="preserve">кран ДЭК-251 24 </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К0000008</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1994</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15 000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181</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кран КБ-402В    №1</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К0000652</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1987</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13 500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182</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Экскаватор ЭО-5225</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Т2203039</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14 500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183</w:t>
            </w:r>
          </w:p>
        </w:tc>
        <w:tc>
          <w:tcPr>
            <w:tcW w:w="4668" w:type="dxa"/>
            <w:tcBorders>
              <w:top w:val="nil"/>
              <w:left w:val="single" w:sz="4" w:space="0" w:color="auto"/>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rPr>
                <w:sz w:val="16"/>
                <w:szCs w:val="16"/>
              </w:rPr>
            </w:pPr>
            <w:r w:rsidRPr="006920CA">
              <w:rPr>
                <w:sz w:val="16"/>
                <w:szCs w:val="16"/>
              </w:rPr>
              <w:t>Экскаватор(обрат лоп) KOBELKO SK 480LC-6</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Т5107457</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14 600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184</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NISSAN  X- TRAIL</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Т5107494</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2 400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185</w:t>
            </w:r>
          </w:p>
        </w:tc>
        <w:tc>
          <w:tcPr>
            <w:tcW w:w="4668" w:type="dxa"/>
            <w:tcBorders>
              <w:top w:val="nil"/>
              <w:left w:val="single" w:sz="4" w:space="0" w:color="auto"/>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rPr>
                <w:sz w:val="16"/>
                <w:szCs w:val="16"/>
              </w:rPr>
            </w:pPr>
            <w:r w:rsidRPr="006920CA">
              <w:rPr>
                <w:sz w:val="16"/>
                <w:szCs w:val="16"/>
              </w:rPr>
              <w:t>TOYOTA  TOVOACE</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Т1204036</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1994</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186</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TOYOTA HIACE</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Т5107487</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187</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Автобетоносмеситель NISSAN DIEZEL</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И000005</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8 000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188</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Автобус ЛАЗ -695 Н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Т5107565</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2000</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189</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Автобус ЛАЗ-695  </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Т1204027</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190</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Автобус ЛАЗ-695Н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Т5107566</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2000</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191</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Автобус ПАЗ-32054 </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Т3104395</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192</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Автомобиль Ford Focus </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Т5107609</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193</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ГАЗ -3110-101</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Т1104009</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194</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ГАЗ-5219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Т1107018</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1991</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6 100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195</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ЗИЛ-131</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Т1102080</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1973</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196</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КАМАЗ  МДК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Т1108007</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197</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КАМАЗ 43105 - Грузовой фургон ПАРМ</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Т5107514</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1990</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198</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Камаз 5410 ВАХТА</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Т1104001</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1988</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199</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КАМАЗ 55111 </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Т1101078</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200</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КАМАЗ -55111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Т1101034</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201</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КАМАЗ -55111</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Т1201060</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 xml:space="preserve"> 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202</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КАМАЗ-5320</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Т1107027</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1994</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203</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КАМАЗ-541120</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Т1107032</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204</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КАМАЗ-55111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Т1201054</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205</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Машина дорожная ЭД-403 зим</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Т1208004</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8 900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206</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Машина дорожная ЭД-403 лет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Т1208006</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8 500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207</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П\прицеп МАЗ-9397 №, инв.№</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Т1102047</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208</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П\прицеп МАЗ-9397-40 № , инв.№</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Т1102046</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209</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П\Прицеп самосвал 93701-01 № , инв.№</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Т4100067</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210</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П\Прицеп самосвал 93701-01 № , инв.№</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Т4100068</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211</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П\Прицеп самосвал 93701-01 № , инв.№</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Т1107056</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212</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ПАЗ-320050</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Т1104050</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213</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 , марка СЮИДА XD 9380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Т5107520</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214</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 , марка СЮИДА XD 9380 </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Т5107525</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215</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 , марка СЮИДА XD 9380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Т5107523</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single" w:sz="4" w:space="0" w:color="auto"/>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216</w:t>
            </w:r>
          </w:p>
        </w:tc>
        <w:tc>
          <w:tcPr>
            <w:tcW w:w="4668" w:type="dxa"/>
            <w:tcBorders>
              <w:top w:val="single" w:sz="4" w:space="0" w:color="auto"/>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Полуприцеп 933401</w:t>
            </w:r>
          </w:p>
        </w:tc>
        <w:tc>
          <w:tcPr>
            <w:tcW w:w="0" w:type="auto"/>
            <w:tcBorders>
              <w:top w:val="single" w:sz="4" w:space="0" w:color="auto"/>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Т1102107</w:t>
            </w:r>
          </w:p>
        </w:tc>
        <w:tc>
          <w:tcPr>
            <w:tcW w:w="0" w:type="auto"/>
            <w:tcBorders>
              <w:top w:val="single" w:sz="4" w:space="0" w:color="auto"/>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single" w:sz="4" w:space="0" w:color="auto"/>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217</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 бортовой  ПП-933401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Б0000070</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218</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Полуприцеп,марка - СЮЙДА ХD9380 </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Т5107558</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219</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Полуприцеп,марка - СЮЙДА ХD9380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Т5107557</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2008</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220</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Прицеп 2 ПТС-4,4</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У0005049</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1983</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221</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Прицеп Трал QINGTE QDT9493TDP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Т5107639</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5 500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222</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Самосвал  - HOWO </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Т5107406</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223</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Самосвал  - HOWO </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Т5107407</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224</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Самосвал - КАМАЗ 55111</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Т5107399</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6 200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225</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Самосвал - КАМАЗ 55111С </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Т5107398</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6 200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226</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УАЗ - 31512, седан легковой</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Т1104071</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000000" w:fill="FFFFFF"/>
            <w:vAlign w:val="center"/>
          </w:tcPr>
          <w:p w:rsidR="00753EB2" w:rsidRPr="007E1541" w:rsidRDefault="00753EB2" w:rsidP="00FC7EFD">
            <w:pPr>
              <w:spacing w:line="240" w:lineRule="exact"/>
              <w:jc w:val="center"/>
            </w:pPr>
            <w:r w:rsidRPr="007E1541">
              <w:t>3 600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227</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УАЗ - 469 Б </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Т1104060</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1979</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228</w:t>
            </w:r>
          </w:p>
        </w:tc>
        <w:tc>
          <w:tcPr>
            <w:tcW w:w="4668" w:type="dxa"/>
            <w:tcBorders>
              <w:top w:val="nil"/>
              <w:left w:val="single" w:sz="4" w:space="0" w:color="auto"/>
              <w:bottom w:val="single" w:sz="4" w:space="0" w:color="auto"/>
              <w:right w:val="single" w:sz="4" w:space="0" w:color="auto"/>
            </w:tcBorders>
            <w:shd w:val="clear" w:color="B7DEE8" w:fill="FFFFFF"/>
            <w:vAlign w:val="center"/>
          </w:tcPr>
          <w:p w:rsidR="00753EB2" w:rsidRPr="006920CA" w:rsidRDefault="00753EB2" w:rsidP="00FC7EFD">
            <w:pPr>
              <w:spacing w:line="240" w:lineRule="exact"/>
              <w:rPr>
                <w:sz w:val="16"/>
                <w:szCs w:val="16"/>
              </w:rPr>
            </w:pPr>
            <w:r w:rsidRPr="006920CA">
              <w:rPr>
                <w:sz w:val="16"/>
                <w:szCs w:val="16"/>
              </w:rPr>
              <w:t xml:space="preserve">УАЗ -31601  </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Т1104014</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229</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УАЗ 31601  </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Т1104015</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230</w:t>
            </w:r>
          </w:p>
        </w:tc>
        <w:tc>
          <w:tcPr>
            <w:tcW w:w="4668" w:type="dxa"/>
            <w:tcBorders>
              <w:top w:val="nil"/>
              <w:left w:val="single" w:sz="4" w:space="0" w:color="auto"/>
              <w:bottom w:val="single" w:sz="4" w:space="0" w:color="auto"/>
              <w:right w:val="single" w:sz="4" w:space="0" w:color="auto"/>
            </w:tcBorders>
            <w:shd w:val="clear" w:color="DAEEF3" w:fill="FFFFFF"/>
            <w:vAlign w:val="center"/>
          </w:tcPr>
          <w:p w:rsidR="00753EB2" w:rsidRPr="006920CA" w:rsidRDefault="00753EB2" w:rsidP="00FC7EFD">
            <w:pPr>
              <w:spacing w:line="240" w:lineRule="exact"/>
              <w:rPr>
                <w:sz w:val="16"/>
                <w:szCs w:val="16"/>
              </w:rPr>
            </w:pPr>
            <w:r w:rsidRPr="006920CA">
              <w:rPr>
                <w:sz w:val="16"/>
                <w:szCs w:val="16"/>
              </w:rPr>
              <w:t xml:space="preserve">УАЗ-315192 </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Т1204033</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231</w:t>
            </w:r>
          </w:p>
        </w:tc>
        <w:tc>
          <w:tcPr>
            <w:tcW w:w="4668" w:type="dxa"/>
            <w:tcBorders>
              <w:top w:val="nil"/>
              <w:left w:val="single" w:sz="4" w:space="0" w:color="auto"/>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rPr>
                <w:sz w:val="16"/>
                <w:szCs w:val="16"/>
              </w:rPr>
            </w:pPr>
            <w:r w:rsidRPr="006920CA">
              <w:rPr>
                <w:sz w:val="16"/>
                <w:szCs w:val="16"/>
              </w:rPr>
              <w:t xml:space="preserve">УРАЛ-4320-01 </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Т1104002</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1990</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6 500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232</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Прицеп-цистерна</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Т1107035</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1985</w:t>
            </w:r>
          </w:p>
        </w:tc>
        <w:tc>
          <w:tcPr>
            <w:tcW w:w="2361" w:type="dxa"/>
            <w:tcBorders>
              <w:top w:val="nil"/>
              <w:left w:val="nil"/>
              <w:bottom w:val="single" w:sz="4" w:space="0" w:color="auto"/>
              <w:right w:val="single" w:sz="4" w:space="0" w:color="auto"/>
            </w:tcBorders>
            <w:shd w:val="clear" w:color="DAEEF3" w:fill="FFFFFF"/>
            <w:vAlign w:val="bottom"/>
          </w:tcPr>
          <w:p w:rsidR="00753EB2" w:rsidRPr="007E1541" w:rsidRDefault="00753EB2" w:rsidP="00FC7EFD">
            <w:pPr>
              <w:spacing w:line="240" w:lineRule="exact"/>
              <w:jc w:val="center"/>
            </w:pPr>
            <w:r w:rsidRPr="007E1541">
              <w:t>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lastRenderedPageBreak/>
              <w:t>233</w:t>
            </w:r>
          </w:p>
        </w:tc>
        <w:tc>
          <w:tcPr>
            <w:tcW w:w="4668" w:type="dxa"/>
            <w:tcBorders>
              <w:top w:val="nil"/>
              <w:left w:val="single" w:sz="4" w:space="0" w:color="auto"/>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rPr>
                <w:sz w:val="16"/>
                <w:szCs w:val="16"/>
              </w:rPr>
            </w:pPr>
            <w:r w:rsidRPr="006920CA">
              <w:rPr>
                <w:sz w:val="16"/>
                <w:szCs w:val="16"/>
              </w:rPr>
              <w:t>Полуприцеп цистерна КЗАП-9370</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Т1107042</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1992</w:t>
            </w:r>
          </w:p>
        </w:tc>
        <w:tc>
          <w:tcPr>
            <w:tcW w:w="2361" w:type="dxa"/>
            <w:tcBorders>
              <w:top w:val="nil"/>
              <w:left w:val="nil"/>
              <w:bottom w:val="single" w:sz="4" w:space="0" w:color="auto"/>
              <w:right w:val="single" w:sz="4" w:space="0" w:color="auto"/>
            </w:tcBorders>
            <w:shd w:val="clear" w:color="B7DEE8" w:fill="FFFFFF"/>
            <w:vAlign w:val="bottom"/>
          </w:tcPr>
          <w:p w:rsidR="00753EB2" w:rsidRPr="007E1541" w:rsidRDefault="00753EB2" w:rsidP="00FC7EFD">
            <w:pPr>
              <w:spacing w:line="240" w:lineRule="exact"/>
              <w:jc w:val="center"/>
            </w:pPr>
            <w:r w:rsidRPr="007E1541">
              <w:t>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234</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Прицеп цистерна КЗАП-9370</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Т1107043</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1982</w:t>
            </w:r>
          </w:p>
        </w:tc>
        <w:tc>
          <w:tcPr>
            <w:tcW w:w="2361" w:type="dxa"/>
            <w:tcBorders>
              <w:top w:val="nil"/>
              <w:left w:val="nil"/>
              <w:bottom w:val="single" w:sz="4" w:space="0" w:color="auto"/>
              <w:right w:val="single" w:sz="4" w:space="0" w:color="auto"/>
            </w:tcBorders>
            <w:shd w:val="clear" w:color="DAEEF3" w:fill="FFFFFF"/>
            <w:vAlign w:val="bottom"/>
          </w:tcPr>
          <w:p w:rsidR="00753EB2" w:rsidRPr="007E1541" w:rsidRDefault="00753EB2" w:rsidP="00FC7EFD">
            <w:pPr>
              <w:spacing w:line="240" w:lineRule="exact"/>
              <w:jc w:val="center"/>
            </w:pPr>
            <w:r w:rsidRPr="007E1541">
              <w:t>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235</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nissan x-trail</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Т5107492</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DAEEF3" w:fill="FFFFFF"/>
            <w:vAlign w:val="center"/>
          </w:tcPr>
          <w:p w:rsidR="00753EB2" w:rsidRPr="007E1541" w:rsidRDefault="00753EB2" w:rsidP="00FC7EFD">
            <w:pPr>
              <w:spacing w:line="240" w:lineRule="exact"/>
              <w:jc w:val="center"/>
            </w:pPr>
            <w:r w:rsidRPr="007E1541">
              <w:t>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236</w:t>
            </w:r>
          </w:p>
        </w:tc>
        <w:tc>
          <w:tcPr>
            <w:tcW w:w="4668" w:type="dxa"/>
            <w:tcBorders>
              <w:top w:val="nil"/>
              <w:left w:val="single" w:sz="4" w:space="0" w:color="auto"/>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rPr>
                <w:sz w:val="16"/>
                <w:szCs w:val="16"/>
              </w:rPr>
            </w:pPr>
            <w:r w:rsidRPr="006920CA">
              <w:rPr>
                <w:sz w:val="16"/>
                <w:szCs w:val="16"/>
              </w:rPr>
              <w:t>газ 3110</w:t>
            </w:r>
          </w:p>
        </w:tc>
        <w:tc>
          <w:tcPr>
            <w:tcW w:w="0" w:type="auto"/>
            <w:tcBorders>
              <w:top w:val="nil"/>
              <w:left w:val="nil"/>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jc w:val="center"/>
              <w:rPr>
                <w:sz w:val="16"/>
                <w:szCs w:val="16"/>
              </w:rPr>
            </w:pPr>
            <w:r w:rsidRPr="006920CA">
              <w:rPr>
                <w:sz w:val="16"/>
                <w:szCs w:val="16"/>
              </w:rPr>
              <w:t>У0070218</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B7DEE8" w:fill="FFFFFF"/>
          </w:tcPr>
          <w:p w:rsidR="00753EB2" w:rsidRPr="00DB1052" w:rsidRDefault="00753EB2" w:rsidP="00FC7EFD">
            <w:pPr>
              <w:spacing w:line="240" w:lineRule="exact"/>
              <w:jc w:val="center"/>
              <w:rPr>
                <w:sz w:val="16"/>
                <w:szCs w:val="16"/>
              </w:rPr>
            </w:pPr>
            <w:r>
              <w:rPr>
                <w:sz w:val="16"/>
                <w:szCs w:val="16"/>
              </w:rPr>
              <w:t>237</w:t>
            </w:r>
          </w:p>
        </w:tc>
        <w:tc>
          <w:tcPr>
            <w:tcW w:w="4668" w:type="dxa"/>
            <w:tcBorders>
              <w:top w:val="nil"/>
              <w:left w:val="single" w:sz="4" w:space="0" w:color="auto"/>
              <w:bottom w:val="single" w:sz="4" w:space="0" w:color="auto"/>
              <w:right w:val="single" w:sz="4" w:space="0" w:color="auto"/>
            </w:tcBorders>
            <w:shd w:val="clear" w:color="B7DEE8" w:fill="FFFFFF"/>
            <w:noWrap/>
            <w:vAlign w:val="center"/>
          </w:tcPr>
          <w:p w:rsidR="00753EB2" w:rsidRPr="006920CA" w:rsidRDefault="00753EB2" w:rsidP="00FC7EFD">
            <w:pPr>
              <w:spacing w:line="240" w:lineRule="exact"/>
              <w:rPr>
                <w:sz w:val="16"/>
                <w:szCs w:val="16"/>
              </w:rPr>
            </w:pPr>
            <w:r w:rsidRPr="006920CA">
              <w:rPr>
                <w:sz w:val="16"/>
                <w:szCs w:val="16"/>
              </w:rPr>
              <w:t>экскаватор hitachi xz450lch</w:t>
            </w:r>
          </w:p>
        </w:tc>
        <w:tc>
          <w:tcPr>
            <w:tcW w:w="0" w:type="auto"/>
            <w:tcBorders>
              <w:top w:val="nil"/>
              <w:left w:val="nil"/>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jc w:val="center"/>
              <w:rPr>
                <w:sz w:val="16"/>
                <w:szCs w:val="16"/>
              </w:rPr>
            </w:pPr>
            <w:r w:rsidRPr="006920CA">
              <w:rPr>
                <w:sz w:val="16"/>
                <w:szCs w:val="16"/>
              </w:rPr>
              <w:t>Т5107451</w:t>
            </w:r>
          </w:p>
        </w:tc>
        <w:tc>
          <w:tcPr>
            <w:tcW w:w="0" w:type="auto"/>
            <w:tcBorders>
              <w:top w:val="nil"/>
              <w:left w:val="nil"/>
              <w:bottom w:val="single" w:sz="4" w:space="0" w:color="auto"/>
              <w:right w:val="single" w:sz="4" w:space="0" w:color="auto"/>
            </w:tcBorders>
            <w:shd w:val="clear" w:color="B7DEE8" w:fill="FFFFFF"/>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shd w:val="clear" w:color="B7DEE8" w:fill="FFFFFF"/>
            <w:vAlign w:val="center"/>
          </w:tcPr>
          <w:p w:rsidR="00753EB2" w:rsidRPr="007E1541" w:rsidRDefault="00753EB2" w:rsidP="00FC7EFD">
            <w:pPr>
              <w:spacing w:line="240" w:lineRule="exact"/>
              <w:jc w:val="center"/>
            </w:pPr>
            <w:r w:rsidRPr="007E1541">
              <w:t>14 000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AEEF3" w:fill="FFFFFF"/>
          </w:tcPr>
          <w:p w:rsidR="00753EB2" w:rsidRPr="00DB1052" w:rsidRDefault="00753EB2" w:rsidP="00FC7EFD">
            <w:pPr>
              <w:spacing w:line="240" w:lineRule="exact"/>
              <w:jc w:val="center"/>
              <w:rPr>
                <w:sz w:val="16"/>
                <w:szCs w:val="16"/>
              </w:rPr>
            </w:pPr>
            <w:r>
              <w:rPr>
                <w:sz w:val="16"/>
                <w:szCs w:val="16"/>
              </w:rPr>
              <w:t>238</w:t>
            </w:r>
          </w:p>
        </w:tc>
        <w:tc>
          <w:tcPr>
            <w:tcW w:w="4668" w:type="dxa"/>
            <w:tcBorders>
              <w:top w:val="nil"/>
              <w:left w:val="single" w:sz="4" w:space="0" w:color="auto"/>
              <w:bottom w:val="single" w:sz="4" w:space="0" w:color="auto"/>
              <w:right w:val="single" w:sz="4" w:space="0" w:color="auto"/>
            </w:tcBorders>
            <w:shd w:val="clear" w:color="DAEEF3" w:fill="FFFFFF"/>
            <w:noWrap/>
            <w:vAlign w:val="center"/>
          </w:tcPr>
          <w:p w:rsidR="00753EB2" w:rsidRPr="006920CA" w:rsidRDefault="00753EB2" w:rsidP="00FC7EFD">
            <w:pPr>
              <w:spacing w:line="240" w:lineRule="exact"/>
              <w:rPr>
                <w:sz w:val="16"/>
                <w:szCs w:val="16"/>
              </w:rPr>
            </w:pPr>
            <w:r w:rsidRPr="006920CA">
              <w:rPr>
                <w:sz w:val="16"/>
                <w:szCs w:val="16"/>
              </w:rPr>
              <w:t>Компрессор ПВ10/8М1</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Т2203021</w:t>
            </w:r>
          </w:p>
        </w:tc>
        <w:tc>
          <w:tcPr>
            <w:tcW w:w="0" w:type="auto"/>
            <w:tcBorders>
              <w:top w:val="nil"/>
              <w:left w:val="nil"/>
              <w:bottom w:val="single" w:sz="4" w:space="0" w:color="auto"/>
              <w:right w:val="single" w:sz="4" w:space="0" w:color="auto"/>
            </w:tcBorders>
            <w:shd w:val="clear" w:color="DAEEF3" w:fill="FFFFFF"/>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AEEF3" w:fill="FFFFFF"/>
            <w:vAlign w:val="bottom"/>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239</w:t>
            </w:r>
          </w:p>
        </w:tc>
        <w:tc>
          <w:tcPr>
            <w:tcW w:w="4668" w:type="dxa"/>
            <w:tcBorders>
              <w:top w:val="nil"/>
              <w:left w:val="single" w:sz="4" w:space="0" w:color="auto"/>
              <w:bottom w:val="single" w:sz="4" w:space="0" w:color="auto"/>
              <w:right w:val="single" w:sz="4" w:space="0" w:color="auto"/>
            </w:tcBorders>
            <w:vAlign w:val="center"/>
          </w:tcPr>
          <w:p w:rsidR="00753EB2" w:rsidRPr="006920CA" w:rsidRDefault="00753EB2" w:rsidP="00FC7EFD">
            <w:pPr>
              <w:spacing w:line="240" w:lineRule="exact"/>
              <w:rPr>
                <w:sz w:val="16"/>
                <w:szCs w:val="16"/>
                <w:lang w:val="en-US"/>
              </w:rPr>
            </w:pPr>
            <w:r w:rsidRPr="006920CA">
              <w:rPr>
                <w:sz w:val="16"/>
                <w:szCs w:val="16"/>
              </w:rPr>
              <w:t>Автомобиль</w:t>
            </w:r>
            <w:r w:rsidRPr="006920CA">
              <w:rPr>
                <w:sz w:val="16"/>
                <w:szCs w:val="16"/>
                <w:lang w:val="en-US"/>
              </w:rPr>
              <w:t xml:space="preserve"> Hyndai  Elantra New 1.6LS, </w:t>
            </w:r>
          </w:p>
        </w:tc>
        <w:tc>
          <w:tcPr>
            <w:tcW w:w="0" w:type="auto"/>
            <w:tcBorders>
              <w:top w:val="nil"/>
              <w:left w:val="nil"/>
              <w:bottom w:val="single" w:sz="4" w:space="0" w:color="auto"/>
              <w:right w:val="single" w:sz="4" w:space="0" w:color="auto"/>
            </w:tcBorders>
            <w:noWrap/>
            <w:vAlign w:val="center"/>
          </w:tcPr>
          <w:p w:rsidR="00753EB2" w:rsidRPr="006920CA" w:rsidRDefault="00753EB2" w:rsidP="00FC7EFD">
            <w:pPr>
              <w:spacing w:line="240" w:lineRule="exact"/>
              <w:jc w:val="center"/>
              <w:rPr>
                <w:sz w:val="16"/>
                <w:szCs w:val="16"/>
              </w:rPr>
            </w:pPr>
            <w:r w:rsidRPr="006920CA">
              <w:rPr>
                <w:sz w:val="16"/>
                <w:szCs w:val="16"/>
              </w:rPr>
              <w:t>В0000011</w:t>
            </w:r>
          </w:p>
        </w:tc>
        <w:tc>
          <w:tcPr>
            <w:tcW w:w="0" w:type="auto"/>
            <w:tcBorders>
              <w:top w:val="nil"/>
              <w:left w:val="nil"/>
              <w:bottom w:val="single" w:sz="4" w:space="0" w:color="auto"/>
              <w:right w:val="single" w:sz="4" w:space="0" w:color="auto"/>
            </w:tcBorders>
            <w:vAlign w:val="center"/>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vAlign w:val="center"/>
          </w:tcPr>
          <w:p w:rsidR="00753EB2" w:rsidRPr="007E1541" w:rsidRDefault="00753EB2" w:rsidP="00FC7EFD">
            <w:pPr>
              <w:spacing w:line="240" w:lineRule="exact"/>
              <w:jc w:val="center"/>
            </w:pPr>
            <w:r w:rsidRPr="007E1541">
              <w:t>37 500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240</w:t>
            </w:r>
          </w:p>
        </w:tc>
        <w:tc>
          <w:tcPr>
            <w:tcW w:w="4668" w:type="dxa"/>
            <w:tcBorders>
              <w:top w:val="nil"/>
              <w:left w:val="single" w:sz="4" w:space="0" w:color="auto"/>
              <w:bottom w:val="single" w:sz="4" w:space="0" w:color="auto"/>
              <w:right w:val="single" w:sz="4" w:space="0" w:color="auto"/>
            </w:tcBorders>
            <w:vAlign w:val="center"/>
          </w:tcPr>
          <w:p w:rsidR="00753EB2" w:rsidRPr="006920CA" w:rsidRDefault="00753EB2" w:rsidP="00FC7EFD">
            <w:pPr>
              <w:spacing w:line="240" w:lineRule="exact"/>
              <w:rPr>
                <w:sz w:val="16"/>
                <w:szCs w:val="16"/>
                <w:lang w:val="en-US"/>
              </w:rPr>
            </w:pPr>
            <w:r w:rsidRPr="006920CA">
              <w:rPr>
                <w:sz w:val="16"/>
                <w:szCs w:val="16"/>
              </w:rPr>
              <w:t>Автомобиль</w:t>
            </w:r>
            <w:r w:rsidRPr="006920CA">
              <w:rPr>
                <w:sz w:val="16"/>
                <w:szCs w:val="16"/>
                <w:lang w:val="en-US"/>
              </w:rPr>
              <w:t xml:space="preserve"> Hyndai  Elantra New 1.6LS, </w:t>
            </w:r>
          </w:p>
        </w:tc>
        <w:tc>
          <w:tcPr>
            <w:tcW w:w="0" w:type="auto"/>
            <w:tcBorders>
              <w:top w:val="nil"/>
              <w:left w:val="nil"/>
              <w:bottom w:val="single" w:sz="4" w:space="0" w:color="auto"/>
              <w:right w:val="single" w:sz="4" w:space="0" w:color="auto"/>
            </w:tcBorders>
            <w:noWrap/>
            <w:vAlign w:val="center"/>
          </w:tcPr>
          <w:p w:rsidR="00753EB2" w:rsidRPr="006920CA" w:rsidRDefault="00753EB2" w:rsidP="00FC7EFD">
            <w:pPr>
              <w:spacing w:line="240" w:lineRule="exact"/>
              <w:jc w:val="center"/>
              <w:rPr>
                <w:sz w:val="16"/>
                <w:szCs w:val="16"/>
              </w:rPr>
            </w:pPr>
            <w:r w:rsidRPr="006920CA">
              <w:rPr>
                <w:sz w:val="16"/>
                <w:szCs w:val="16"/>
              </w:rPr>
              <w:t>В0000062</w:t>
            </w:r>
          </w:p>
        </w:tc>
        <w:tc>
          <w:tcPr>
            <w:tcW w:w="0" w:type="auto"/>
            <w:tcBorders>
              <w:top w:val="nil"/>
              <w:left w:val="nil"/>
              <w:bottom w:val="single" w:sz="4" w:space="0" w:color="auto"/>
              <w:right w:val="single" w:sz="4" w:space="0" w:color="auto"/>
            </w:tcBorders>
            <w:vAlign w:val="center"/>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vAlign w:val="center"/>
          </w:tcPr>
          <w:p w:rsidR="00753EB2" w:rsidRPr="007E1541" w:rsidRDefault="00753EB2" w:rsidP="00FC7EFD">
            <w:pPr>
              <w:spacing w:line="240" w:lineRule="exact"/>
              <w:jc w:val="center"/>
            </w:pPr>
            <w:r w:rsidRPr="007E1541">
              <w:t>37 500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241</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Бетоносмесительная установка TECWILL COBRA C60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О0005131</w:t>
            </w:r>
          </w:p>
        </w:tc>
        <w:tc>
          <w:tcPr>
            <w:tcW w:w="0" w:type="auto"/>
            <w:tcBorders>
              <w:top w:val="nil"/>
              <w:left w:val="nil"/>
              <w:bottom w:val="single" w:sz="4" w:space="0" w:color="auto"/>
              <w:right w:val="single" w:sz="4" w:space="0" w:color="auto"/>
            </w:tcBorders>
            <w:vAlign w:val="center"/>
          </w:tcPr>
          <w:p w:rsidR="00753EB2" w:rsidRPr="006920CA" w:rsidRDefault="00753EB2" w:rsidP="00FC7EFD">
            <w:pPr>
              <w:spacing w:line="240" w:lineRule="exact"/>
              <w:jc w:val="center"/>
              <w:rPr>
                <w:sz w:val="16"/>
                <w:szCs w:val="16"/>
              </w:rPr>
            </w:pPr>
            <w:r w:rsidRPr="006920CA">
              <w:rPr>
                <w:sz w:val="16"/>
                <w:szCs w:val="16"/>
              </w:rPr>
              <w:t>2007</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spacing w:line="240" w:lineRule="exact"/>
              <w:jc w:val="center"/>
            </w:pPr>
            <w:r w:rsidRPr="007E1541">
              <w:t>75 000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242</w:t>
            </w:r>
          </w:p>
        </w:tc>
        <w:tc>
          <w:tcPr>
            <w:tcW w:w="4668" w:type="dxa"/>
            <w:tcBorders>
              <w:top w:val="nil"/>
              <w:left w:val="single" w:sz="4" w:space="0" w:color="auto"/>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rPr>
                <w:sz w:val="16"/>
                <w:szCs w:val="16"/>
              </w:rPr>
            </w:pPr>
            <w:r w:rsidRPr="006920CA">
              <w:rPr>
                <w:sz w:val="16"/>
                <w:szCs w:val="16"/>
              </w:rPr>
              <w:t>ДЭК 631 № 16</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К0000023</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1987</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15 000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243</w:t>
            </w:r>
          </w:p>
        </w:tc>
        <w:tc>
          <w:tcPr>
            <w:tcW w:w="4668" w:type="dxa"/>
            <w:tcBorders>
              <w:top w:val="nil"/>
              <w:left w:val="single" w:sz="4" w:space="0" w:color="auto"/>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rPr>
                <w:sz w:val="16"/>
                <w:szCs w:val="16"/>
              </w:rPr>
            </w:pPr>
            <w:r w:rsidRPr="006920CA">
              <w:rPr>
                <w:sz w:val="16"/>
                <w:szCs w:val="16"/>
              </w:rPr>
              <w:t xml:space="preserve">кран ДЭК-251 11 </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К0000006</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1986</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15 000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244</w:t>
            </w:r>
          </w:p>
        </w:tc>
        <w:tc>
          <w:tcPr>
            <w:tcW w:w="4668" w:type="dxa"/>
            <w:tcBorders>
              <w:top w:val="nil"/>
              <w:left w:val="single" w:sz="4" w:space="0" w:color="auto"/>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rPr>
                <w:sz w:val="16"/>
                <w:szCs w:val="16"/>
              </w:rPr>
            </w:pPr>
            <w:r w:rsidRPr="006920CA">
              <w:rPr>
                <w:sz w:val="16"/>
                <w:szCs w:val="16"/>
              </w:rPr>
              <w:t>Трактор ДТ-75 № 14</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Т2103005</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20 000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245</w:t>
            </w:r>
          </w:p>
        </w:tc>
        <w:tc>
          <w:tcPr>
            <w:tcW w:w="4668" w:type="dxa"/>
            <w:tcBorders>
              <w:top w:val="nil"/>
              <w:left w:val="single" w:sz="4" w:space="0" w:color="auto"/>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rPr>
                <w:sz w:val="16"/>
                <w:szCs w:val="16"/>
              </w:rPr>
            </w:pPr>
            <w:r w:rsidRPr="006920CA">
              <w:rPr>
                <w:sz w:val="16"/>
                <w:szCs w:val="16"/>
              </w:rPr>
              <w:t>Трактор Т - 40М</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Т2103076</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1987</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20 000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246</w:t>
            </w:r>
          </w:p>
        </w:tc>
        <w:tc>
          <w:tcPr>
            <w:tcW w:w="4668" w:type="dxa"/>
            <w:tcBorders>
              <w:top w:val="nil"/>
              <w:left w:val="single" w:sz="4" w:space="0" w:color="auto"/>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rPr>
                <w:sz w:val="16"/>
                <w:szCs w:val="16"/>
              </w:rPr>
            </w:pPr>
            <w:r w:rsidRPr="006920CA">
              <w:rPr>
                <w:sz w:val="16"/>
                <w:szCs w:val="16"/>
              </w:rPr>
              <w:t>Экскаватор  ЭКГ 5А № 16</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Т2103036</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1987</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12 500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247</w:t>
            </w:r>
          </w:p>
        </w:tc>
        <w:tc>
          <w:tcPr>
            <w:tcW w:w="4668" w:type="dxa"/>
            <w:tcBorders>
              <w:top w:val="nil"/>
              <w:left w:val="single" w:sz="4" w:space="0" w:color="auto"/>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rPr>
                <w:sz w:val="16"/>
                <w:szCs w:val="16"/>
              </w:rPr>
            </w:pPr>
            <w:r w:rsidRPr="006920CA">
              <w:rPr>
                <w:sz w:val="16"/>
                <w:szCs w:val="16"/>
              </w:rPr>
              <w:t>Экскаватор ЕК-14 № 17</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Т2203040</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12 500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248</w:t>
            </w:r>
          </w:p>
        </w:tc>
        <w:tc>
          <w:tcPr>
            <w:tcW w:w="4668" w:type="dxa"/>
            <w:tcBorders>
              <w:top w:val="nil"/>
              <w:left w:val="single" w:sz="4" w:space="0" w:color="auto"/>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rPr>
                <w:sz w:val="16"/>
                <w:szCs w:val="16"/>
              </w:rPr>
            </w:pPr>
            <w:r w:rsidRPr="006920CA">
              <w:rPr>
                <w:sz w:val="16"/>
                <w:szCs w:val="16"/>
              </w:rPr>
              <w:t>Экскаватор ЭКГ -5 А № 14 № 247</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Т2103049</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1987</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12 500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249</w:t>
            </w:r>
          </w:p>
        </w:tc>
        <w:tc>
          <w:tcPr>
            <w:tcW w:w="4668" w:type="dxa"/>
            <w:tcBorders>
              <w:top w:val="nil"/>
              <w:left w:val="single" w:sz="4" w:space="0" w:color="auto"/>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rPr>
                <w:sz w:val="16"/>
                <w:szCs w:val="16"/>
              </w:rPr>
            </w:pPr>
            <w:r w:rsidRPr="006920CA">
              <w:rPr>
                <w:sz w:val="16"/>
                <w:szCs w:val="16"/>
              </w:rPr>
              <w:t xml:space="preserve"> Экскаватор ЭО-2621</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Т2300010</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1990</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12 500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250</w:t>
            </w:r>
          </w:p>
        </w:tc>
        <w:tc>
          <w:tcPr>
            <w:tcW w:w="4668" w:type="dxa"/>
            <w:tcBorders>
              <w:top w:val="nil"/>
              <w:left w:val="single" w:sz="4" w:space="0" w:color="auto"/>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rPr>
                <w:sz w:val="16"/>
                <w:szCs w:val="16"/>
              </w:rPr>
            </w:pPr>
            <w:r w:rsidRPr="006920CA">
              <w:rPr>
                <w:sz w:val="16"/>
                <w:szCs w:val="16"/>
              </w:rPr>
              <w:t>Экскаватор ЭО-3323</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Т2107080</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1994</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12 500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251</w:t>
            </w:r>
          </w:p>
        </w:tc>
        <w:tc>
          <w:tcPr>
            <w:tcW w:w="4668" w:type="dxa"/>
            <w:tcBorders>
              <w:top w:val="nil"/>
              <w:left w:val="single" w:sz="4" w:space="0" w:color="auto"/>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rPr>
                <w:sz w:val="16"/>
                <w:szCs w:val="16"/>
              </w:rPr>
            </w:pPr>
            <w:r w:rsidRPr="006920CA">
              <w:rPr>
                <w:sz w:val="16"/>
                <w:szCs w:val="16"/>
              </w:rPr>
              <w:t>Экскаватор ЭО-5119</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Т2203042</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2002</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12 500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252</w:t>
            </w:r>
          </w:p>
        </w:tc>
        <w:tc>
          <w:tcPr>
            <w:tcW w:w="4668" w:type="dxa"/>
            <w:tcBorders>
              <w:top w:val="nil"/>
              <w:left w:val="single" w:sz="4" w:space="0" w:color="auto"/>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rPr>
                <w:sz w:val="16"/>
                <w:szCs w:val="16"/>
              </w:rPr>
            </w:pPr>
            <w:r w:rsidRPr="006920CA">
              <w:rPr>
                <w:sz w:val="16"/>
                <w:szCs w:val="16"/>
              </w:rPr>
              <w:t xml:space="preserve">Автокран КС-55713 </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Т1402008</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1992</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12 500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253</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Автобус КАВЗ -3271</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Т1104058</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1991</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8 000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254</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 xml:space="preserve">Автомобиль КАМАЗ 55111-016-15 </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Б0000037</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4 200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255</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ГАЗ - 5312, бортовой</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Т1103079</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1991</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3 300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256</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 xml:space="preserve">ГАЗ - 66  </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Т1102090</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1984</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257</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 xml:space="preserve">ГАЗ -3110 </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Т1404033</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2000</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2 100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258</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 xml:space="preserve">ГАЗ-31105 </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Т1104052</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2 100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259</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 xml:space="preserve">ГАЗ-5204 </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Т1107017</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1988</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260</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 xml:space="preserve">ЗИЛ -431410 </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Т1107020</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1987</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3 800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261</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 xml:space="preserve">ЗИЛ- 431412 </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Т1107015</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1994</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3 800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262</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 xml:space="preserve">ЗИЛ-131  </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Т1107016</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1993</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4 200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263</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 xml:space="preserve">ЗИЛ-131 </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Т1102022</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1989</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4 000</w:t>
            </w:r>
          </w:p>
        </w:tc>
      </w:tr>
      <w:tr w:rsidR="00753EB2" w:rsidRPr="006920CA" w:rsidTr="00865542">
        <w:trPr>
          <w:trHeight w:val="20"/>
        </w:trPr>
        <w:tc>
          <w:tcPr>
            <w:tcW w:w="709" w:type="dxa"/>
            <w:tcBorders>
              <w:top w:val="single" w:sz="4" w:space="0" w:color="auto"/>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264</w:t>
            </w:r>
          </w:p>
        </w:tc>
        <w:tc>
          <w:tcPr>
            <w:tcW w:w="4668" w:type="dxa"/>
            <w:tcBorders>
              <w:top w:val="single" w:sz="4" w:space="0" w:color="auto"/>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Камаз 5320</w:t>
            </w:r>
          </w:p>
        </w:tc>
        <w:tc>
          <w:tcPr>
            <w:tcW w:w="0" w:type="auto"/>
            <w:tcBorders>
              <w:top w:val="single" w:sz="4" w:space="0" w:color="auto"/>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Т1102016</w:t>
            </w:r>
          </w:p>
        </w:tc>
        <w:tc>
          <w:tcPr>
            <w:tcW w:w="0" w:type="auto"/>
            <w:tcBorders>
              <w:top w:val="single" w:sz="4" w:space="0" w:color="auto"/>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1987</w:t>
            </w:r>
          </w:p>
        </w:tc>
        <w:tc>
          <w:tcPr>
            <w:tcW w:w="2361" w:type="dxa"/>
            <w:tcBorders>
              <w:top w:val="single" w:sz="4" w:space="0" w:color="auto"/>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265</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 xml:space="preserve">КАМАЗ 5511 </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Т1107003</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1993</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4 200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266</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Кран КС-45719-1</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Т1102031</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1997</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11 300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267</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 xml:space="preserve">П\п марка : ТВ-9370 </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Т1107047</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1989</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2 500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268</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П\п -цистерна битумный   ДС-164 А -01</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Т1107064</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269</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 xml:space="preserve">П\п -цистерна битумный  ДС-164А-01 </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Т1107063</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270</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П\п -цистерна битумный ДС-164А -01</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Т1107061</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2004</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271</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П\п цистерна марка ТС -ГКБ-817</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Т1107066</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1985</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272</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 xml:space="preserve">ПАЗ - 3205 </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Т1104088</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1995</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273</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Полупр-п-цистернаДС-164 А -01</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Т5103083</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2005</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274</w:t>
            </w:r>
          </w:p>
        </w:tc>
        <w:tc>
          <w:tcPr>
            <w:tcW w:w="4668" w:type="dxa"/>
            <w:tcBorders>
              <w:top w:val="nil"/>
              <w:left w:val="single" w:sz="4" w:space="0" w:color="auto"/>
              <w:bottom w:val="single" w:sz="4" w:space="0" w:color="auto"/>
              <w:right w:val="single" w:sz="4" w:space="0" w:color="auto"/>
            </w:tcBorders>
            <w:shd w:val="clear" w:color="D8E4BC" w:fill="FFFFFF"/>
            <w:vAlign w:val="center"/>
          </w:tcPr>
          <w:p w:rsidR="00753EB2" w:rsidRPr="006920CA" w:rsidRDefault="00753EB2" w:rsidP="00FC7EFD">
            <w:pPr>
              <w:spacing w:line="240" w:lineRule="exact"/>
              <w:rPr>
                <w:sz w:val="16"/>
                <w:szCs w:val="16"/>
              </w:rPr>
            </w:pPr>
            <w:r w:rsidRPr="006920CA">
              <w:rPr>
                <w:sz w:val="16"/>
                <w:szCs w:val="16"/>
              </w:rPr>
              <w:t>УАЗ - 31512, седан легковой</w:t>
            </w:r>
          </w:p>
        </w:tc>
        <w:tc>
          <w:tcPr>
            <w:tcW w:w="0" w:type="auto"/>
            <w:tcBorders>
              <w:top w:val="nil"/>
              <w:left w:val="nil"/>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jc w:val="center"/>
              <w:rPr>
                <w:sz w:val="16"/>
                <w:szCs w:val="16"/>
              </w:rPr>
            </w:pPr>
            <w:r w:rsidRPr="006920CA">
              <w:rPr>
                <w:sz w:val="16"/>
                <w:szCs w:val="16"/>
              </w:rPr>
              <w:t>Г0000133</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1994</w:t>
            </w:r>
          </w:p>
        </w:tc>
        <w:tc>
          <w:tcPr>
            <w:tcW w:w="2361" w:type="dxa"/>
            <w:tcBorders>
              <w:top w:val="nil"/>
              <w:left w:val="nil"/>
              <w:bottom w:val="single" w:sz="4" w:space="0" w:color="auto"/>
              <w:right w:val="single" w:sz="4" w:space="0" w:color="auto"/>
            </w:tcBorders>
            <w:shd w:val="clear" w:color="D8E4BC" w:fill="FFFFFF"/>
            <w:vAlign w:val="center"/>
          </w:tcPr>
          <w:p w:rsidR="00753EB2" w:rsidRPr="007E1541" w:rsidRDefault="00753EB2" w:rsidP="00FC7EFD">
            <w:pPr>
              <w:spacing w:line="240" w:lineRule="exact"/>
              <w:jc w:val="center"/>
            </w:pPr>
            <w:r w:rsidRPr="007E1541">
              <w:t>2 400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275</w:t>
            </w:r>
          </w:p>
        </w:tc>
        <w:tc>
          <w:tcPr>
            <w:tcW w:w="4668" w:type="dxa"/>
            <w:tcBorders>
              <w:top w:val="nil"/>
              <w:left w:val="single" w:sz="4" w:space="0" w:color="auto"/>
              <w:bottom w:val="single" w:sz="4" w:space="0" w:color="auto"/>
              <w:right w:val="single" w:sz="4" w:space="0" w:color="auto"/>
            </w:tcBorders>
            <w:shd w:val="clear" w:color="EBF1DE" w:fill="FFFFFF"/>
            <w:vAlign w:val="center"/>
          </w:tcPr>
          <w:p w:rsidR="00753EB2" w:rsidRPr="006920CA" w:rsidRDefault="00753EB2" w:rsidP="00FC7EFD">
            <w:pPr>
              <w:spacing w:line="240" w:lineRule="exact"/>
              <w:rPr>
                <w:sz w:val="16"/>
                <w:szCs w:val="16"/>
              </w:rPr>
            </w:pPr>
            <w:r w:rsidRPr="006920CA">
              <w:rPr>
                <w:sz w:val="16"/>
                <w:szCs w:val="16"/>
              </w:rPr>
              <w:t xml:space="preserve">УАЗ - 31512, седан легковой  </w:t>
            </w:r>
          </w:p>
        </w:tc>
        <w:tc>
          <w:tcPr>
            <w:tcW w:w="0" w:type="auto"/>
            <w:tcBorders>
              <w:top w:val="nil"/>
              <w:left w:val="nil"/>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jc w:val="center"/>
              <w:rPr>
                <w:sz w:val="16"/>
                <w:szCs w:val="16"/>
              </w:rPr>
            </w:pPr>
            <w:r w:rsidRPr="006920CA">
              <w:rPr>
                <w:sz w:val="16"/>
                <w:szCs w:val="16"/>
              </w:rPr>
              <w:t>Г0000134</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1991</w:t>
            </w:r>
          </w:p>
        </w:tc>
        <w:tc>
          <w:tcPr>
            <w:tcW w:w="2361" w:type="dxa"/>
            <w:tcBorders>
              <w:top w:val="nil"/>
              <w:left w:val="nil"/>
              <w:bottom w:val="single" w:sz="4" w:space="0" w:color="auto"/>
              <w:right w:val="single" w:sz="4" w:space="0" w:color="auto"/>
            </w:tcBorders>
            <w:shd w:val="clear" w:color="EBF1DE" w:fill="FFFFFF"/>
            <w:vAlign w:val="center"/>
          </w:tcPr>
          <w:p w:rsidR="00753EB2" w:rsidRPr="007E1541" w:rsidRDefault="00753EB2" w:rsidP="00FC7EFD">
            <w:pPr>
              <w:spacing w:line="240" w:lineRule="exact"/>
              <w:jc w:val="center"/>
            </w:pPr>
            <w:r w:rsidRPr="007E1541">
              <w:t>2 400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276</w:t>
            </w:r>
          </w:p>
        </w:tc>
        <w:tc>
          <w:tcPr>
            <w:tcW w:w="4668" w:type="dxa"/>
            <w:tcBorders>
              <w:top w:val="nil"/>
              <w:left w:val="single" w:sz="4" w:space="0" w:color="auto"/>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rPr>
                <w:sz w:val="16"/>
                <w:szCs w:val="16"/>
              </w:rPr>
            </w:pPr>
            <w:r w:rsidRPr="006920CA">
              <w:rPr>
                <w:sz w:val="16"/>
                <w:szCs w:val="16"/>
              </w:rPr>
              <w:t>Полуприцеп-цистерна ТЦ-11Б</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Т1107040</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1990</w:t>
            </w:r>
          </w:p>
        </w:tc>
        <w:tc>
          <w:tcPr>
            <w:tcW w:w="2361" w:type="dxa"/>
            <w:tcBorders>
              <w:top w:val="nil"/>
              <w:left w:val="nil"/>
              <w:bottom w:val="single" w:sz="4" w:space="0" w:color="auto"/>
              <w:right w:val="single" w:sz="4" w:space="0" w:color="auto"/>
            </w:tcBorders>
            <w:shd w:val="clear" w:color="D8E4BC" w:fill="FFFFFF"/>
            <w:vAlign w:val="bottom"/>
          </w:tcPr>
          <w:p w:rsidR="00753EB2" w:rsidRPr="007E1541" w:rsidRDefault="00753EB2" w:rsidP="00FC7EFD">
            <w:pPr>
              <w:spacing w:line="240" w:lineRule="exact"/>
              <w:jc w:val="center"/>
            </w:pPr>
            <w:r w:rsidRPr="007E1541">
              <w:t>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277</w:t>
            </w:r>
          </w:p>
        </w:tc>
        <w:tc>
          <w:tcPr>
            <w:tcW w:w="4668" w:type="dxa"/>
            <w:tcBorders>
              <w:top w:val="nil"/>
              <w:left w:val="single" w:sz="4" w:space="0" w:color="auto"/>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rPr>
                <w:sz w:val="16"/>
                <w:szCs w:val="16"/>
              </w:rPr>
            </w:pPr>
            <w:r w:rsidRPr="006920CA">
              <w:rPr>
                <w:sz w:val="16"/>
                <w:szCs w:val="16"/>
              </w:rPr>
              <w:t>Прицеп-цистерна ГКБ-8350ПЦ10</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Т1107037</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1986</w:t>
            </w:r>
          </w:p>
        </w:tc>
        <w:tc>
          <w:tcPr>
            <w:tcW w:w="2361" w:type="dxa"/>
            <w:tcBorders>
              <w:top w:val="nil"/>
              <w:left w:val="nil"/>
              <w:bottom w:val="single" w:sz="4" w:space="0" w:color="auto"/>
              <w:right w:val="single" w:sz="4" w:space="0" w:color="auto"/>
            </w:tcBorders>
            <w:shd w:val="clear" w:color="EBF1DE" w:fill="FFFFFF"/>
            <w:vAlign w:val="bottom"/>
          </w:tcPr>
          <w:p w:rsidR="00753EB2" w:rsidRPr="007E1541" w:rsidRDefault="00753EB2" w:rsidP="00FC7EFD">
            <w:pPr>
              <w:spacing w:line="240" w:lineRule="exact"/>
              <w:jc w:val="center"/>
            </w:pPr>
            <w:r w:rsidRPr="007E1541">
              <w:t>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D8E4BC" w:fill="FFFFFF"/>
          </w:tcPr>
          <w:p w:rsidR="00753EB2" w:rsidRPr="00DB1052" w:rsidRDefault="00753EB2" w:rsidP="00FC7EFD">
            <w:pPr>
              <w:spacing w:line="240" w:lineRule="exact"/>
              <w:jc w:val="center"/>
              <w:rPr>
                <w:sz w:val="16"/>
                <w:szCs w:val="16"/>
              </w:rPr>
            </w:pPr>
            <w:r>
              <w:rPr>
                <w:sz w:val="16"/>
                <w:szCs w:val="16"/>
              </w:rPr>
              <w:t>278</w:t>
            </w:r>
          </w:p>
        </w:tc>
        <w:tc>
          <w:tcPr>
            <w:tcW w:w="4668" w:type="dxa"/>
            <w:tcBorders>
              <w:top w:val="nil"/>
              <w:left w:val="single" w:sz="4" w:space="0" w:color="auto"/>
              <w:bottom w:val="single" w:sz="4" w:space="0" w:color="auto"/>
              <w:right w:val="single" w:sz="4" w:space="0" w:color="auto"/>
            </w:tcBorders>
            <w:shd w:val="clear" w:color="D8E4BC" w:fill="FFFFFF"/>
            <w:noWrap/>
            <w:vAlign w:val="center"/>
          </w:tcPr>
          <w:p w:rsidR="00753EB2" w:rsidRPr="006920CA" w:rsidRDefault="00753EB2" w:rsidP="00FC7EFD">
            <w:pPr>
              <w:spacing w:line="240" w:lineRule="exact"/>
              <w:rPr>
                <w:sz w:val="16"/>
                <w:szCs w:val="16"/>
              </w:rPr>
            </w:pPr>
            <w:r w:rsidRPr="006920CA">
              <w:rPr>
                <w:sz w:val="16"/>
                <w:szCs w:val="16"/>
              </w:rPr>
              <w:t>Прицеп к грузовому А/М</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Т2107057</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1986</w:t>
            </w:r>
          </w:p>
        </w:tc>
        <w:tc>
          <w:tcPr>
            <w:tcW w:w="2361" w:type="dxa"/>
            <w:tcBorders>
              <w:top w:val="nil"/>
              <w:left w:val="nil"/>
              <w:bottom w:val="single" w:sz="4" w:space="0" w:color="auto"/>
              <w:right w:val="single" w:sz="4" w:space="0" w:color="auto"/>
            </w:tcBorders>
            <w:shd w:val="clear" w:color="D8E4BC" w:fill="FFFFFF"/>
            <w:vAlign w:val="bottom"/>
          </w:tcPr>
          <w:p w:rsidR="00753EB2" w:rsidRPr="007E1541" w:rsidRDefault="00753EB2" w:rsidP="00FC7EFD">
            <w:pPr>
              <w:spacing w:line="240" w:lineRule="exact"/>
              <w:jc w:val="center"/>
            </w:pPr>
            <w:r w:rsidRPr="007E1541">
              <w:t>3 600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279</w:t>
            </w:r>
          </w:p>
        </w:tc>
        <w:tc>
          <w:tcPr>
            <w:tcW w:w="4668" w:type="dxa"/>
            <w:tcBorders>
              <w:top w:val="nil"/>
              <w:left w:val="single" w:sz="4" w:space="0" w:color="auto"/>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rPr>
                <w:sz w:val="16"/>
                <w:szCs w:val="16"/>
              </w:rPr>
            </w:pPr>
            <w:r w:rsidRPr="006920CA">
              <w:rPr>
                <w:sz w:val="16"/>
                <w:szCs w:val="16"/>
              </w:rPr>
              <w:t>Прицеп бортовой ГКБ-8350</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Т1107036</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1989</w:t>
            </w:r>
          </w:p>
        </w:tc>
        <w:tc>
          <w:tcPr>
            <w:tcW w:w="2361" w:type="dxa"/>
            <w:tcBorders>
              <w:top w:val="nil"/>
              <w:left w:val="nil"/>
              <w:bottom w:val="single" w:sz="4" w:space="0" w:color="auto"/>
              <w:right w:val="single" w:sz="4" w:space="0" w:color="auto"/>
            </w:tcBorders>
            <w:shd w:val="clear" w:color="EBF1DE" w:fill="FFFFFF"/>
            <w:vAlign w:val="bottom"/>
          </w:tcPr>
          <w:p w:rsidR="00753EB2" w:rsidRPr="007E1541" w:rsidRDefault="00753EB2" w:rsidP="00FC7EFD">
            <w:pPr>
              <w:spacing w:line="240" w:lineRule="exact"/>
              <w:jc w:val="center"/>
            </w:pPr>
            <w:r w:rsidRPr="007E1541">
              <w:t>3 600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EBF1DE" w:fill="FFFFFF"/>
          </w:tcPr>
          <w:p w:rsidR="00753EB2" w:rsidRPr="00DB1052" w:rsidRDefault="00753EB2" w:rsidP="00FC7EFD">
            <w:pPr>
              <w:spacing w:line="240" w:lineRule="exact"/>
              <w:jc w:val="center"/>
              <w:rPr>
                <w:sz w:val="16"/>
                <w:szCs w:val="16"/>
              </w:rPr>
            </w:pPr>
            <w:r>
              <w:rPr>
                <w:sz w:val="16"/>
                <w:szCs w:val="16"/>
              </w:rPr>
              <w:t>280</w:t>
            </w:r>
          </w:p>
        </w:tc>
        <w:tc>
          <w:tcPr>
            <w:tcW w:w="4668" w:type="dxa"/>
            <w:tcBorders>
              <w:top w:val="nil"/>
              <w:left w:val="single" w:sz="4" w:space="0" w:color="auto"/>
              <w:bottom w:val="single" w:sz="4" w:space="0" w:color="auto"/>
              <w:right w:val="single" w:sz="4" w:space="0" w:color="auto"/>
            </w:tcBorders>
            <w:shd w:val="clear" w:color="EBF1DE" w:fill="FFFFFF"/>
            <w:noWrap/>
            <w:vAlign w:val="center"/>
          </w:tcPr>
          <w:p w:rsidR="00753EB2" w:rsidRPr="006920CA" w:rsidRDefault="00753EB2" w:rsidP="00FC7EFD">
            <w:pPr>
              <w:spacing w:line="240" w:lineRule="exact"/>
              <w:rPr>
                <w:sz w:val="16"/>
                <w:szCs w:val="16"/>
              </w:rPr>
            </w:pPr>
            <w:r w:rsidRPr="006920CA">
              <w:rPr>
                <w:sz w:val="16"/>
                <w:szCs w:val="16"/>
              </w:rPr>
              <w:t>экскаватор ЭО -5124</w:t>
            </w:r>
          </w:p>
        </w:tc>
        <w:tc>
          <w:tcPr>
            <w:tcW w:w="0" w:type="auto"/>
            <w:tcBorders>
              <w:top w:val="nil"/>
              <w:left w:val="nil"/>
              <w:bottom w:val="single" w:sz="4" w:space="0" w:color="auto"/>
              <w:right w:val="single" w:sz="4" w:space="0" w:color="auto"/>
            </w:tcBorders>
            <w:shd w:val="clear" w:color="000000" w:fill="FFFFFF"/>
            <w:noWrap/>
            <w:vAlign w:val="bottom"/>
          </w:tcPr>
          <w:p w:rsidR="00753EB2" w:rsidRPr="006920CA" w:rsidRDefault="00753EB2" w:rsidP="00FC7EFD">
            <w:pPr>
              <w:spacing w:line="240" w:lineRule="exact"/>
              <w:jc w:val="center"/>
              <w:rPr>
                <w:sz w:val="16"/>
                <w:szCs w:val="16"/>
              </w:rPr>
            </w:pPr>
            <w:r w:rsidRPr="006920CA">
              <w:rPr>
                <w:sz w:val="16"/>
                <w:szCs w:val="16"/>
              </w:rPr>
              <w:t>Т2103039</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1993</w:t>
            </w:r>
          </w:p>
        </w:tc>
        <w:tc>
          <w:tcPr>
            <w:tcW w:w="2361" w:type="dxa"/>
            <w:tcBorders>
              <w:top w:val="nil"/>
              <w:left w:val="nil"/>
              <w:bottom w:val="single" w:sz="4" w:space="0" w:color="auto"/>
              <w:right w:val="single" w:sz="4" w:space="0" w:color="auto"/>
            </w:tcBorders>
            <w:shd w:val="clear" w:color="EBF1DE" w:fill="FFFFFF"/>
            <w:vAlign w:val="bottom"/>
          </w:tcPr>
          <w:p w:rsidR="00753EB2" w:rsidRPr="007E1541" w:rsidRDefault="00753EB2" w:rsidP="00FC7EFD">
            <w:pPr>
              <w:spacing w:line="240" w:lineRule="exact"/>
              <w:jc w:val="center"/>
            </w:pPr>
            <w:r w:rsidRPr="007E1541">
              <w:t>12 000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281</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Кран гусеничный РДК-250-3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К0000713</w:t>
            </w:r>
          </w:p>
        </w:tc>
        <w:tc>
          <w:tcPr>
            <w:tcW w:w="0" w:type="auto"/>
            <w:tcBorders>
              <w:top w:val="nil"/>
              <w:left w:val="nil"/>
              <w:bottom w:val="single" w:sz="4" w:space="0" w:color="auto"/>
              <w:right w:val="single" w:sz="4" w:space="0" w:color="auto"/>
            </w:tcBorders>
            <w:shd w:val="clear" w:color="D8E4BC" w:fill="FFFFFF"/>
            <w:vAlign w:val="center"/>
          </w:tcPr>
          <w:p w:rsidR="00753EB2" w:rsidRPr="006920CA" w:rsidRDefault="00753EB2" w:rsidP="00FC7EFD">
            <w:pPr>
              <w:spacing w:line="240" w:lineRule="exact"/>
              <w:jc w:val="center"/>
              <w:rPr>
                <w:sz w:val="16"/>
                <w:szCs w:val="16"/>
              </w:rPr>
            </w:pPr>
            <w:r w:rsidRPr="006920CA">
              <w:rPr>
                <w:sz w:val="16"/>
                <w:szCs w:val="16"/>
              </w:rPr>
              <w:t>1989</w:t>
            </w:r>
          </w:p>
        </w:tc>
        <w:tc>
          <w:tcPr>
            <w:tcW w:w="2361" w:type="dxa"/>
            <w:tcBorders>
              <w:top w:val="nil"/>
              <w:left w:val="nil"/>
              <w:bottom w:val="single" w:sz="4" w:space="0" w:color="auto"/>
              <w:right w:val="single" w:sz="4" w:space="0" w:color="auto"/>
            </w:tcBorders>
            <w:shd w:val="clear" w:color="D8E4BC" w:fill="FFFFFF"/>
            <w:vAlign w:val="bottom"/>
          </w:tcPr>
          <w:p w:rsidR="00753EB2" w:rsidRPr="007E1541" w:rsidRDefault="00753EB2" w:rsidP="00FC7EFD">
            <w:pPr>
              <w:spacing w:line="240" w:lineRule="exact"/>
              <w:jc w:val="center"/>
            </w:pPr>
            <w:r w:rsidRPr="007E1541">
              <w:t>95 000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282</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кран ДЭК-251</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К0000007</w:t>
            </w:r>
          </w:p>
        </w:tc>
        <w:tc>
          <w:tcPr>
            <w:tcW w:w="0" w:type="auto"/>
            <w:tcBorders>
              <w:top w:val="nil"/>
              <w:left w:val="nil"/>
              <w:bottom w:val="single" w:sz="4" w:space="0" w:color="auto"/>
              <w:right w:val="single" w:sz="4" w:space="0" w:color="auto"/>
            </w:tcBorders>
            <w:shd w:val="clear" w:color="EBF1DE" w:fill="FFFFFF"/>
            <w:vAlign w:val="center"/>
          </w:tcPr>
          <w:p w:rsidR="00753EB2" w:rsidRPr="006920CA" w:rsidRDefault="00753EB2" w:rsidP="00FC7EFD">
            <w:pPr>
              <w:spacing w:line="240" w:lineRule="exact"/>
              <w:jc w:val="center"/>
              <w:rPr>
                <w:sz w:val="16"/>
                <w:szCs w:val="16"/>
              </w:rPr>
            </w:pPr>
            <w:r w:rsidRPr="006920CA">
              <w:rPr>
                <w:sz w:val="16"/>
                <w:szCs w:val="16"/>
              </w:rPr>
              <w:t>1988</w:t>
            </w:r>
          </w:p>
        </w:tc>
        <w:tc>
          <w:tcPr>
            <w:tcW w:w="2361" w:type="dxa"/>
            <w:tcBorders>
              <w:top w:val="nil"/>
              <w:left w:val="nil"/>
              <w:bottom w:val="single" w:sz="4" w:space="0" w:color="auto"/>
              <w:right w:val="single" w:sz="4" w:space="0" w:color="auto"/>
            </w:tcBorders>
            <w:shd w:val="clear" w:color="EBF1DE" w:fill="FFFFFF"/>
            <w:vAlign w:val="bottom"/>
          </w:tcPr>
          <w:p w:rsidR="00753EB2" w:rsidRPr="007E1541" w:rsidRDefault="00753EB2" w:rsidP="00FC7EFD">
            <w:pPr>
              <w:spacing w:line="240" w:lineRule="exact"/>
              <w:jc w:val="center"/>
            </w:pPr>
            <w:r w:rsidRPr="007E1541">
              <w:t>88 000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283</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Кран ДЭК 631</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К0000024</w:t>
            </w:r>
          </w:p>
        </w:tc>
        <w:tc>
          <w:tcPr>
            <w:tcW w:w="0" w:type="auto"/>
            <w:tcBorders>
              <w:top w:val="nil"/>
              <w:left w:val="nil"/>
              <w:bottom w:val="single" w:sz="4" w:space="0" w:color="auto"/>
              <w:right w:val="single" w:sz="4" w:space="0" w:color="auto"/>
            </w:tcBorders>
            <w:vAlign w:val="center"/>
          </w:tcPr>
          <w:p w:rsidR="00753EB2" w:rsidRPr="006920CA" w:rsidRDefault="00753EB2" w:rsidP="00FC7EFD">
            <w:pPr>
              <w:spacing w:line="240" w:lineRule="exact"/>
              <w:jc w:val="center"/>
              <w:rPr>
                <w:sz w:val="16"/>
                <w:szCs w:val="16"/>
              </w:rPr>
            </w:pPr>
            <w:r w:rsidRPr="006920CA">
              <w:rPr>
                <w:sz w:val="16"/>
                <w:szCs w:val="16"/>
              </w:rPr>
              <w:t>1989</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spacing w:line="240" w:lineRule="exact"/>
              <w:jc w:val="center"/>
            </w:pPr>
            <w:r w:rsidRPr="007E1541">
              <w:t>76 000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284</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критер кран "Ротек"</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К0000019</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spacing w:line="240" w:lineRule="exact"/>
              <w:jc w:val="center"/>
            </w:pPr>
            <w:r w:rsidRPr="007E1541">
              <w:t>64 000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285</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бетоноукладочное оборудование "Ротек"</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К0000022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spacing w:line="240" w:lineRule="exact"/>
              <w:jc w:val="center"/>
            </w:pPr>
            <w:r w:rsidRPr="007E1541">
              <w:t>123 500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286</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бетоноукладочное оборудование "Ротек</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К0000016</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2003</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spacing w:line="240" w:lineRule="exact"/>
              <w:jc w:val="center"/>
            </w:pPr>
            <w:r w:rsidRPr="007E1541">
              <w:t>123 500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287</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бетоноукладчик Super Swinger</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К0000685</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2006</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spacing w:line="240" w:lineRule="exact"/>
              <w:jc w:val="center"/>
            </w:pPr>
            <w:r w:rsidRPr="007E1541">
              <w:t>67 000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288</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Автомобиль Ford Focus</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Т5107613</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jc w:val="center"/>
            </w:pPr>
            <w:r w:rsidRPr="007E1541">
              <w:t>13 000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289</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Автомобиль Ford Focus</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Т5107610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jc w:val="center"/>
            </w:pPr>
            <w:r w:rsidRPr="007E1541">
              <w:t>13 000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290</w:t>
            </w:r>
          </w:p>
        </w:tc>
        <w:tc>
          <w:tcPr>
            <w:tcW w:w="4668" w:type="dxa"/>
            <w:tcBorders>
              <w:top w:val="nil"/>
              <w:left w:val="single" w:sz="4" w:space="0" w:color="auto"/>
              <w:bottom w:val="single" w:sz="4" w:space="0" w:color="auto"/>
              <w:right w:val="single" w:sz="4" w:space="0" w:color="auto"/>
            </w:tcBorders>
            <w:noWrap/>
            <w:vAlign w:val="bottom"/>
          </w:tcPr>
          <w:p w:rsidR="00753EB2" w:rsidRPr="006920CA" w:rsidRDefault="00753EB2" w:rsidP="00FC7EFD">
            <w:pPr>
              <w:spacing w:line="240" w:lineRule="exact"/>
              <w:rPr>
                <w:sz w:val="16"/>
                <w:szCs w:val="16"/>
              </w:rPr>
            </w:pPr>
            <w:r w:rsidRPr="006920CA">
              <w:rPr>
                <w:sz w:val="16"/>
                <w:szCs w:val="16"/>
              </w:rPr>
              <w:t>Автомобиль Ford Focus</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Т5107612</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2010</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jc w:val="center"/>
            </w:pPr>
            <w:r w:rsidRPr="007E1541">
              <w:t>13 000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tcPr>
          <w:p w:rsidR="00753EB2" w:rsidRPr="00DB1052" w:rsidRDefault="00753EB2" w:rsidP="00FC7EFD">
            <w:pPr>
              <w:spacing w:line="240" w:lineRule="exact"/>
              <w:jc w:val="center"/>
              <w:rPr>
                <w:sz w:val="16"/>
                <w:szCs w:val="16"/>
              </w:rPr>
            </w:pPr>
            <w:r>
              <w:rPr>
                <w:sz w:val="16"/>
                <w:szCs w:val="16"/>
              </w:rPr>
              <w:t>291</w:t>
            </w:r>
          </w:p>
        </w:tc>
        <w:tc>
          <w:tcPr>
            <w:tcW w:w="4668" w:type="dxa"/>
            <w:tcBorders>
              <w:top w:val="nil"/>
              <w:left w:val="single" w:sz="4" w:space="0" w:color="auto"/>
              <w:bottom w:val="single" w:sz="4" w:space="0" w:color="auto"/>
              <w:right w:val="single" w:sz="4" w:space="0" w:color="auto"/>
            </w:tcBorders>
            <w:vAlign w:val="center"/>
          </w:tcPr>
          <w:p w:rsidR="00753EB2" w:rsidRPr="006920CA" w:rsidRDefault="00753EB2" w:rsidP="00FC7EFD">
            <w:pPr>
              <w:spacing w:line="240" w:lineRule="exact"/>
              <w:rPr>
                <w:sz w:val="16"/>
                <w:szCs w:val="16"/>
              </w:rPr>
            </w:pPr>
            <w:r w:rsidRPr="006920CA">
              <w:rPr>
                <w:sz w:val="16"/>
                <w:szCs w:val="16"/>
              </w:rPr>
              <w:t>Лексус RX 300</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Т5107374</w:t>
            </w:r>
          </w:p>
        </w:tc>
        <w:tc>
          <w:tcPr>
            <w:tcW w:w="0" w:type="auto"/>
            <w:tcBorders>
              <w:top w:val="nil"/>
              <w:left w:val="nil"/>
              <w:bottom w:val="single" w:sz="4" w:space="0" w:color="auto"/>
              <w:right w:val="single" w:sz="4" w:space="0" w:color="auto"/>
            </w:tcBorders>
            <w:vAlign w:val="center"/>
          </w:tcPr>
          <w:p w:rsidR="00753EB2" w:rsidRPr="006920CA" w:rsidRDefault="00753EB2" w:rsidP="00FC7EFD">
            <w:pPr>
              <w:spacing w:line="240" w:lineRule="exact"/>
              <w:jc w:val="center"/>
              <w:rPr>
                <w:sz w:val="16"/>
                <w:szCs w:val="16"/>
              </w:rPr>
            </w:pPr>
            <w:r w:rsidRPr="006920CA">
              <w:rPr>
                <w:sz w:val="16"/>
                <w:szCs w:val="16"/>
              </w:rPr>
              <w:t>2001</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jc w:val="center"/>
            </w:pPr>
            <w:r w:rsidRPr="007E1541">
              <w:t>20 000</w:t>
            </w:r>
          </w:p>
        </w:tc>
      </w:tr>
      <w:tr w:rsidR="00753EB2" w:rsidRPr="006920CA" w:rsidTr="00865542">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DB1052" w:rsidRDefault="00753EB2" w:rsidP="00FC7EFD">
            <w:pPr>
              <w:spacing w:line="240" w:lineRule="exact"/>
              <w:jc w:val="center"/>
              <w:rPr>
                <w:sz w:val="16"/>
                <w:szCs w:val="16"/>
              </w:rPr>
            </w:pPr>
            <w:r>
              <w:rPr>
                <w:sz w:val="16"/>
                <w:szCs w:val="16"/>
              </w:rPr>
              <w:lastRenderedPageBreak/>
              <w:t>292</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Автомобиль Ssang Yong Kyron II </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Т5107605</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jc w:val="center"/>
            </w:pPr>
            <w:r w:rsidRPr="007E1541">
              <w:t>20 000</w:t>
            </w:r>
          </w:p>
        </w:tc>
      </w:tr>
      <w:tr w:rsidR="00753EB2" w:rsidRPr="006920CA" w:rsidTr="00A96DC1">
        <w:trPr>
          <w:trHeight w:val="20"/>
        </w:trPr>
        <w:tc>
          <w:tcPr>
            <w:tcW w:w="709" w:type="dxa"/>
            <w:tcBorders>
              <w:top w:val="nil"/>
              <w:left w:val="single" w:sz="4" w:space="0" w:color="auto"/>
              <w:bottom w:val="single" w:sz="4" w:space="0" w:color="auto"/>
              <w:right w:val="single" w:sz="4" w:space="0" w:color="auto"/>
            </w:tcBorders>
            <w:shd w:val="clear" w:color="000000" w:fill="FFFFFF"/>
          </w:tcPr>
          <w:p w:rsidR="00753EB2" w:rsidRPr="00DB1052" w:rsidRDefault="00753EB2" w:rsidP="00FC7EFD">
            <w:pPr>
              <w:spacing w:line="240" w:lineRule="exact"/>
              <w:jc w:val="center"/>
              <w:rPr>
                <w:sz w:val="16"/>
                <w:szCs w:val="16"/>
              </w:rPr>
            </w:pPr>
            <w:r>
              <w:rPr>
                <w:sz w:val="16"/>
                <w:szCs w:val="16"/>
              </w:rPr>
              <w:t>293</w:t>
            </w:r>
          </w:p>
        </w:tc>
        <w:tc>
          <w:tcPr>
            <w:tcW w:w="4668" w:type="dxa"/>
            <w:tcBorders>
              <w:top w:val="nil"/>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Автомобиль Ssang Yong Kyron II</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Т5107608</w:t>
            </w:r>
          </w:p>
        </w:tc>
        <w:tc>
          <w:tcPr>
            <w:tcW w:w="0" w:type="auto"/>
            <w:tcBorders>
              <w:top w:val="nil"/>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nil"/>
              <w:left w:val="nil"/>
              <w:bottom w:val="single" w:sz="4" w:space="0" w:color="auto"/>
              <w:right w:val="single" w:sz="4" w:space="0" w:color="auto"/>
            </w:tcBorders>
            <w:vAlign w:val="bottom"/>
          </w:tcPr>
          <w:p w:rsidR="00753EB2" w:rsidRPr="007E1541" w:rsidRDefault="00753EB2" w:rsidP="00FC7EFD">
            <w:pPr>
              <w:jc w:val="center"/>
            </w:pPr>
            <w:r w:rsidRPr="007E1541">
              <w:t>20 000</w:t>
            </w:r>
          </w:p>
        </w:tc>
      </w:tr>
      <w:tr w:rsidR="00753EB2" w:rsidRPr="006920CA" w:rsidTr="00A96DC1">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FFFFF"/>
          </w:tcPr>
          <w:p w:rsidR="00753EB2" w:rsidRPr="00DB1052" w:rsidRDefault="00753EB2" w:rsidP="00FC7EFD">
            <w:pPr>
              <w:spacing w:line="240" w:lineRule="exact"/>
              <w:jc w:val="center"/>
              <w:rPr>
                <w:sz w:val="16"/>
                <w:szCs w:val="16"/>
              </w:rPr>
            </w:pPr>
            <w:r>
              <w:rPr>
                <w:sz w:val="16"/>
                <w:szCs w:val="16"/>
              </w:rPr>
              <w:t>294</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rsidR="00753EB2" w:rsidRPr="006920CA" w:rsidRDefault="00753EB2" w:rsidP="00FC7EFD">
            <w:pPr>
              <w:spacing w:line="240" w:lineRule="exact"/>
              <w:rPr>
                <w:sz w:val="16"/>
                <w:szCs w:val="16"/>
              </w:rPr>
            </w:pPr>
            <w:r w:rsidRPr="006920CA">
              <w:rPr>
                <w:sz w:val="16"/>
                <w:szCs w:val="16"/>
              </w:rPr>
              <w:t xml:space="preserve">Автомобиль Ssang Yong Kyron II </w:t>
            </w:r>
          </w:p>
        </w:tc>
        <w:tc>
          <w:tcPr>
            <w:tcW w:w="0" w:type="auto"/>
            <w:tcBorders>
              <w:top w:val="single" w:sz="4" w:space="0" w:color="auto"/>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Т5107606</w:t>
            </w:r>
          </w:p>
        </w:tc>
        <w:tc>
          <w:tcPr>
            <w:tcW w:w="0" w:type="auto"/>
            <w:tcBorders>
              <w:top w:val="single" w:sz="4" w:space="0" w:color="auto"/>
              <w:left w:val="nil"/>
              <w:bottom w:val="single" w:sz="4" w:space="0" w:color="auto"/>
              <w:right w:val="single" w:sz="4" w:space="0" w:color="auto"/>
            </w:tcBorders>
            <w:noWrap/>
            <w:vAlign w:val="bottom"/>
          </w:tcPr>
          <w:p w:rsidR="00753EB2" w:rsidRPr="006920CA" w:rsidRDefault="00753EB2" w:rsidP="00FC7EFD">
            <w:pPr>
              <w:spacing w:line="240" w:lineRule="exact"/>
              <w:jc w:val="center"/>
              <w:rPr>
                <w:sz w:val="16"/>
                <w:szCs w:val="16"/>
              </w:rPr>
            </w:pPr>
            <w:r w:rsidRPr="006920CA">
              <w:rPr>
                <w:sz w:val="16"/>
                <w:szCs w:val="16"/>
              </w:rPr>
              <w:t>2011</w:t>
            </w:r>
          </w:p>
        </w:tc>
        <w:tc>
          <w:tcPr>
            <w:tcW w:w="2361" w:type="dxa"/>
            <w:tcBorders>
              <w:top w:val="single" w:sz="4" w:space="0" w:color="auto"/>
              <w:left w:val="nil"/>
              <w:bottom w:val="single" w:sz="4" w:space="0" w:color="auto"/>
              <w:right w:val="single" w:sz="4" w:space="0" w:color="auto"/>
            </w:tcBorders>
            <w:vAlign w:val="bottom"/>
          </w:tcPr>
          <w:p w:rsidR="00753EB2" w:rsidRPr="007E1541" w:rsidRDefault="00753EB2" w:rsidP="00FC7EFD">
            <w:pPr>
              <w:jc w:val="center"/>
            </w:pPr>
            <w:r w:rsidRPr="007E1541">
              <w:t>20 000</w:t>
            </w:r>
          </w:p>
        </w:tc>
      </w:tr>
      <w:tr w:rsidR="00A96DC1" w:rsidRPr="006920CA" w:rsidTr="00A96DC1">
        <w:trPr>
          <w:trHeight w:val="20"/>
        </w:trPr>
        <w:tc>
          <w:tcPr>
            <w:tcW w:w="709" w:type="dxa"/>
            <w:tcBorders>
              <w:top w:val="single" w:sz="4" w:space="0" w:color="auto"/>
            </w:tcBorders>
            <w:shd w:val="clear" w:color="000000" w:fill="FFFFFF"/>
          </w:tcPr>
          <w:p w:rsidR="00A96DC1" w:rsidRDefault="00A96DC1" w:rsidP="00FC7EFD">
            <w:pPr>
              <w:spacing w:line="240" w:lineRule="exact"/>
              <w:jc w:val="center"/>
              <w:rPr>
                <w:sz w:val="16"/>
                <w:szCs w:val="16"/>
              </w:rPr>
            </w:pPr>
          </w:p>
        </w:tc>
        <w:tc>
          <w:tcPr>
            <w:tcW w:w="4668" w:type="dxa"/>
            <w:tcBorders>
              <w:top w:val="single" w:sz="4" w:space="0" w:color="auto"/>
            </w:tcBorders>
            <w:shd w:val="clear" w:color="000000" w:fill="FFFFFF"/>
            <w:vAlign w:val="center"/>
          </w:tcPr>
          <w:p w:rsidR="00A96DC1" w:rsidRPr="006920CA" w:rsidRDefault="00A96DC1" w:rsidP="00FC7EFD">
            <w:pPr>
              <w:spacing w:line="240" w:lineRule="exact"/>
              <w:rPr>
                <w:sz w:val="16"/>
                <w:szCs w:val="16"/>
              </w:rPr>
            </w:pPr>
          </w:p>
        </w:tc>
        <w:tc>
          <w:tcPr>
            <w:tcW w:w="0" w:type="auto"/>
            <w:tcBorders>
              <w:top w:val="single" w:sz="4" w:space="0" w:color="auto"/>
            </w:tcBorders>
            <w:noWrap/>
            <w:vAlign w:val="bottom"/>
          </w:tcPr>
          <w:p w:rsidR="00A96DC1" w:rsidRPr="006920CA" w:rsidRDefault="00A96DC1" w:rsidP="00FC7EFD">
            <w:pPr>
              <w:spacing w:line="240" w:lineRule="exact"/>
              <w:jc w:val="center"/>
              <w:rPr>
                <w:sz w:val="16"/>
                <w:szCs w:val="16"/>
              </w:rPr>
            </w:pPr>
          </w:p>
        </w:tc>
        <w:tc>
          <w:tcPr>
            <w:tcW w:w="0" w:type="auto"/>
            <w:tcBorders>
              <w:top w:val="single" w:sz="4" w:space="0" w:color="auto"/>
              <w:right w:val="single" w:sz="4" w:space="0" w:color="auto"/>
            </w:tcBorders>
            <w:noWrap/>
            <w:vAlign w:val="bottom"/>
          </w:tcPr>
          <w:p w:rsidR="00A96DC1" w:rsidRPr="006920CA" w:rsidRDefault="00A96DC1" w:rsidP="00FC7EFD">
            <w:pPr>
              <w:spacing w:line="240" w:lineRule="exact"/>
              <w:jc w:val="center"/>
              <w:rPr>
                <w:sz w:val="16"/>
                <w:szCs w:val="16"/>
              </w:rPr>
            </w:pPr>
            <w:r>
              <w:rPr>
                <w:sz w:val="16"/>
                <w:szCs w:val="16"/>
              </w:rPr>
              <w:t>Итого</w:t>
            </w:r>
          </w:p>
        </w:tc>
        <w:tc>
          <w:tcPr>
            <w:tcW w:w="2361" w:type="dxa"/>
            <w:tcBorders>
              <w:top w:val="single" w:sz="4" w:space="0" w:color="auto"/>
              <w:left w:val="nil"/>
              <w:bottom w:val="single" w:sz="4" w:space="0" w:color="auto"/>
              <w:right w:val="single" w:sz="4" w:space="0" w:color="auto"/>
            </w:tcBorders>
            <w:vAlign w:val="bottom"/>
          </w:tcPr>
          <w:p w:rsidR="00A96DC1" w:rsidRPr="007E1541" w:rsidRDefault="00A96DC1" w:rsidP="00FC7EFD">
            <w:pPr>
              <w:jc w:val="center"/>
            </w:pPr>
            <w:r>
              <w:t>16 390 000</w:t>
            </w:r>
          </w:p>
        </w:tc>
      </w:tr>
    </w:tbl>
    <w:p w:rsidR="00753EB2" w:rsidRDefault="00753EB2" w:rsidP="00753EB2">
      <w:pPr>
        <w:pStyle w:val="af6"/>
        <w:spacing w:before="0" w:after="0"/>
        <w:jc w:val="both"/>
        <w:rPr>
          <w:sz w:val="20"/>
        </w:rPr>
      </w:pPr>
      <w:r>
        <w:rPr>
          <w:sz w:val="20"/>
        </w:rPr>
        <w:br/>
      </w:r>
    </w:p>
    <w:p w:rsidR="00753EB2" w:rsidRDefault="00753EB2" w:rsidP="00753EB2">
      <w:pPr>
        <w:pStyle w:val="af6"/>
        <w:spacing w:before="0" w:after="0"/>
        <w:jc w:val="both"/>
        <w:rPr>
          <w:sz w:val="20"/>
        </w:rPr>
      </w:pPr>
    </w:p>
    <w:p w:rsidR="00753EB2" w:rsidRPr="00DF43B7" w:rsidRDefault="00753EB2" w:rsidP="00753EB2">
      <w:pPr>
        <w:jc w:val="center"/>
        <w:rPr>
          <w:b/>
          <w:sz w:val="18"/>
          <w:szCs w:val="24"/>
          <w:lang w:val="en-US"/>
        </w:rPr>
      </w:pPr>
    </w:p>
    <w:p w:rsidR="004719F3" w:rsidRDefault="004719F3" w:rsidP="00A20795">
      <w:pPr>
        <w:ind w:firstLine="540"/>
        <w:rPr>
          <w:sz w:val="24"/>
          <w:szCs w:val="24"/>
        </w:rPr>
      </w:pPr>
    </w:p>
    <w:p w:rsidR="004719F3" w:rsidRPr="00D035DA" w:rsidRDefault="004719F3" w:rsidP="00A20795">
      <w:pPr>
        <w:ind w:firstLine="540"/>
        <w:rPr>
          <w:sz w:val="24"/>
          <w:szCs w:val="24"/>
        </w:rPr>
      </w:pPr>
    </w:p>
    <w:p w:rsidR="005A5CAB" w:rsidRPr="008B2E08" w:rsidRDefault="005A5CAB" w:rsidP="00856970">
      <w:pPr>
        <w:jc w:val="center"/>
        <w:rPr>
          <w:sz w:val="24"/>
          <w:szCs w:val="24"/>
        </w:rPr>
      </w:pPr>
    </w:p>
    <w:p w:rsidR="005A5CAB" w:rsidRPr="00B46F32" w:rsidRDefault="005A5CAB" w:rsidP="00821D35"/>
    <w:sectPr w:rsidR="005A5CAB" w:rsidRPr="00B46F32" w:rsidSect="009D5BF9">
      <w:footerReference w:type="even" r:id="rId580"/>
      <w:footerReference w:type="default" r:id="rId581"/>
      <w:pgSz w:w="11906" w:h="16838"/>
      <w:pgMar w:top="720" w:right="567" w:bottom="719" w:left="1260"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43B" w:rsidRDefault="0004443B">
      <w:r>
        <w:separator/>
      </w:r>
    </w:p>
  </w:endnote>
  <w:endnote w:type="continuationSeparator" w:id="0">
    <w:p w:rsidR="0004443B" w:rsidRDefault="000444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794" w:rsidRDefault="00AD15BF" w:rsidP="00655009">
    <w:pPr>
      <w:pStyle w:val="ab"/>
      <w:framePr w:wrap="around" w:vAnchor="text" w:hAnchor="margin" w:xAlign="right" w:y="1"/>
      <w:rPr>
        <w:rStyle w:val="ad"/>
      </w:rPr>
    </w:pPr>
    <w:r>
      <w:rPr>
        <w:rStyle w:val="ad"/>
      </w:rPr>
      <w:fldChar w:fldCharType="begin"/>
    </w:r>
    <w:r w:rsidR="004E3794">
      <w:rPr>
        <w:rStyle w:val="ad"/>
      </w:rPr>
      <w:instrText xml:space="preserve">PAGE  </w:instrText>
    </w:r>
    <w:r>
      <w:rPr>
        <w:rStyle w:val="ad"/>
      </w:rPr>
      <w:fldChar w:fldCharType="end"/>
    </w:r>
  </w:p>
  <w:p w:rsidR="004E3794" w:rsidRDefault="004E3794" w:rsidP="00D811DA">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794" w:rsidRDefault="00AD15BF" w:rsidP="00655009">
    <w:pPr>
      <w:pStyle w:val="ab"/>
      <w:framePr w:wrap="around" w:vAnchor="text" w:hAnchor="margin" w:xAlign="right" w:y="1"/>
      <w:rPr>
        <w:rStyle w:val="ad"/>
      </w:rPr>
    </w:pPr>
    <w:r>
      <w:rPr>
        <w:rStyle w:val="ad"/>
      </w:rPr>
      <w:fldChar w:fldCharType="begin"/>
    </w:r>
    <w:r w:rsidR="004E3794">
      <w:rPr>
        <w:rStyle w:val="ad"/>
      </w:rPr>
      <w:instrText xml:space="preserve">PAGE  </w:instrText>
    </w:r>
    <w:r>
      <w:rPr>
        <w:rStyle w:val="ad"/>
      </w:rPr>
      <w:fldChar w:fldCharType="separate"/>
    </w:r>
    <w:r w:rsidR="00C565C0">
      <w:rPr>
        <w:rStyle w:val="ad"/>
        <w:noProof/>
      </w:rPr>
      <w:t>2</w:t>
    </w:r>
    <w:r>
      <w:rPr>
        <w:rStyle w:val="ad"/>
      </w:rPr>
      <w:fldChar w:fldCharType="end"/>
    </w:r>
  </w:p>
  <w:p w:rsidR="004E3794" w:rsidRDefault="004E3794" w:rsidP="00D811DA">
    <w:pPr>
      <w:pStyle w:val="ab"/>
      <w:framePr w:wrap="around" w:vAnchor="text" w:hAnchor="margin" w:xAlign="center" w:y="1"/>
      <w:ind w:right="360"/>
      <w:rPr>
        <w:rStyle w:val="ad"/>
      </w:rPr>
    </w:pPr>
  </w:p>
  <w:p w:rsidR="004E3794" w:rsidRDefault="004E3794" w:rsidP="005401B9">
    <w:pPr>
      <w:pStyle w:val="ab"/>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43B" w:rsidRDefault="0004443B">
      <w:r>
        <w:separator/>
      </w:r>
    </w:p>
  </w:footnote>
  <w:footnote w:type="continuationSeparator" w:id="0">
    <w:p w:rsidR="0004443B" w:rsidRDefault="000444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292CC04"/>
    <w:lvl w:ilvl="0">
      <w:start w:val="1"/>
      <w:numFmt w:val="decimal"/>
      <w:lvlText w:val="%1."/>
      <w:lvlJc w:val="left"/>
      <w:pPr>
        <w:tabs>
          <w:tab w:val="num" w:pos="360"/>
        </w:tabs>
        <w:ind w:left="360" w:hanging="360"/>
      </w:pPr>
      <w:rPr>
        <w:rFonts w:cs="Times New Roman"/>
      </w:rPr>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4"/>
    <w:multiLevelType w:val="multilevel"/>
    <w:tmpl w:val="00000004"/>
    <w:lvl w:ilvl="0">
      <w:start w:val="2"/>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6"/>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5"/>
    <w:multiLevelType w:val="multilevel"/>
    <w:tmpl w:val="00000005"/>
    <w:lvl w:ilvl="0">
      <w:start w:val="3"/>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6"/>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6"/>
    <w:multiLevelType w:val="multilevel"/>
    <w:tmpl w:val="00000006"/>
    <w:lvl w:ilvl="0">
      <w:start w:val="8"/>
      <w:numFmt w:val="decimal"/>
      <w:lvlText w:val="%1."/>
      <w:lvlJc w:val="left"/>
      <w:pPr>
        <w:tabs>
          <w:tab w:val="num" w:pos="720"/>
        </w:tabs>
        <w:ind w:left="720" w:hanging="360"/>
      </w:pPr>
      <w:rPr>
        <w:rFonts w:cs="Times New Roman"/>
      </w:rPr>
    </w:lvl>
    <w:lvl w:ilvl="1">
      <w:start w:val="9"/>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7"/>
    <w:multiLevelType w:val="multilevel"/>
    <w:tmpl w:val="00000007"/>
    <w:lvl w:ilvl="0">
      <w:start w:val="1"/>
      <w:numFmt w:val="decimal"/>
      <w:suff w:val="space"/>
      <w:lvlText w:val="%1."/>
      <w:lvlJc w:val="left"/>
      <w:pPr>
        <w:tabs>
          <w:tab w:val="num" w:pos="0"/>
        </w:tabs>
        <w:ind w:left="539" w:firstLine="92"/>
      </w:pPr>
      <w:rPr>
        <w:rFonts w:cs="Times New Roman"/>
      </w:rPr>
    </w:lvl>
    <w:lvl w:ilvl="1">
      <w:start w:val="1"/>
      <w:numFmt w:val="decimal"/>
      <w:lvlText w:val="%2."/>
      <w:lvlJc w:val="left"/>
      <w:pPr>
        <w:tabs>
          <w:tab w:val="num" w:pos="1351"/>
        </w:tabs>
        <w:ind w:left="1351" w:hanging="360"/>
      </w:pPr>
      <w:rPr>
        <w:rFonts w:cs="Times New Roman"/>
      </w:rPr>
    </w:lvl>
    <w:lvl w:ilvl="2">
      <w:start w:val="1"/>
      <w:numFmt w:val="decimal"/>
      <w:lvlText w:val="%3."/>
      <w:lvlJc w:val="left"/>
      <w:pPr>
        <w:tabs>
          <w:tab w:val="num" w:pos="1711"/>
        </w:tabs>
        <w:ind w:left="1711" w:hanging="360"/>
      </w:pPr>
      <w:rPr>
        <w:rFonts w:cs="Times New Roman"/>
      </w:rPr>
    </w:lvl>
    <w:lvl w:ilvl="3">
      <w:start w:val="1"/>
      <w:numFmt w:val="decimal"/>
      <w:lvlText w:val="%4."/>
      <w:lvlJc w:val="left"/>
      <w:pPr>
        <w:tabs>
          <w:tab w:val="num" w:pos="2071"/>
        </w:tabs>
        <w:ind w:left="2071" w:hanging="360"/>
      </w:pPr>
      <w:rPr>
        <w:rFonts w:cs="Times New Roman"/>
      </w:rPr>
    </w:lvl>
    <w:lvl w:ilvl="4">
      <w:start w:val="1"/>
      <w:numFmt w:val="decimal"/>
      <w:lvlText w:val="%5."/>
      <w:lvlJc w:val="left"/>
      <w:pPr>
        <w:tabs>
          <w:tab w:val="num" w:pos="2431"/>
        </w:tabs>
        <w:ind w:left="2431" w:hanging="360"/>
      </w:pPr>
      <w:rPr>
        <w:rFonts w:cs="Times New Roman"/>
      </w:rPr>
    </w:lvl>
    <w:lvl w:ilvl="5">
      <w:start w:val="1"/>
      <w:numFmt w:val="decimal"/>
      <w:lvlText w:val="%6."/>
      <w:lvlJc w:val="left"/>
      <w:pPr>
        <w:tabs>
          <w:tab w:val="num" w:pos="2791"/>
        </w:tabs>
        <w:ind w:left="2791" w:hanging="360"/>
      </w:pPr>
      <w:rPr>
        <w:rFonts w:cs="Times New Roman"/>
      </w:rPr>
    </w:lvl>
    <w:lvl w:ilvl="6">
      <w:start w:val="1"/>
      <w:numFmt w:val="decimal"/>
      <w:lvlText w:val="%7."/>
      <w:lvlJc w:val="left"/>
      <w:pPr>
        <w:tabs>
          <w:tab w:val="num" w:pos="3151"/>
        </w:tabs>
        <w:ind w:left="3151" w:hanging="360"/>
      </w:pPr>
      <w:rPr>
        <w:rFonts w:cs="Times New Roman"/>
      </w:rPr>
    </w:lvl>
    <w:lvl w:ilvl="7">
      <w:start w:val="1"/>
      <w:numFmt w:val="decimal"/>
      <w:lvlText w:val="%8."/>
      <w:lvlJc w:val="left"/>
      <w:pPr>
        <w:tabs>
          <w:tab w:val="num" w:pos="3511"/>
        </w:tabs>
        <w:ind w:left="3511" w:hanging="360"/>
      </w:pPr>
      <w:rPr>
        <w:rFonts w:cs="Times New Roman"/>
      </w:rPr>
    </w:lvl>
    <w:lvl w:ilvl="8">
      <w:start w:val="1"/>
      <w:numFmt w:val="decimal"/>
      <w:lvlText w:val="%9."/>
      <w:lvlJc w:val="left"/>
      <w:pPr>
        <w:tabs>
          <w:tab w:val="num" w:pos="3871"/>
        </w:tabs>
        <w:ind w:left="3871" w:hanging="360"/>
      </w:pPr>
      <w:rPr>
        <w:rFonts w:cs="Times New Roman"/>
      </w:rPr>
    </w:lvl>
  </w:abstractNum>
  <w:abstractNum w:abstractNumId="6">
    <w:nsid w:val="00000008"/>
    <w:multiLevelType w:val="multilevel"/>
    <w:tmpl w:val="00000008"/>
    <w:lvl w:ilvl="0">
      <w:start w:val="1"/>
      <w:numFmt w:val="decimal"/>
      <w:lvlText w:val="%1."/>
      <w:lvlJc w:val="left"/>
      <w:pPr>
        <w:tabs>
          <w:tab w:val="num" w:pos="454"/>
        </w:tabs>
        <w:ind w:left="991" w:hanging="360"/>
      </w:pPr>
      <w:rPr>
        <w:rFonts w:cs="Times New Roman"/>
      </w:rPr>
    </w:lvl>
    <w:lvl w:ilvl="1">
      <w:start w:val="1"/>
      <w:numFmt w:val="decimal"/>
      <w:lvlText w:val="%2."/>
      <w:lvlJc w:val="left"/>
      <w:pPr>
        <w:tabs>
          <w:tab w:val="num" w:pos="1351"/>
        </w:tabs>
        <w:ind w:left="1351" w:hanging="360"/>
      </w:pPr>
      <w:rPr>
        <w:rFonts w:cs="Times New Roman"/>
      </w:rPr>
    </w:lvl>
    <w:lvl w:ilvl="2">
      <w:start w:val="1"/>
      <w:numFmt w:val="decimal"/>
      <w:lvlText w:val="%3."/>
      <w:lvlJc w:val="left"/>
      <w:pPr>
        <w:tabs>
          <w:tab w:val="num" w:pos="1711"/>
        </w:tabs>
        <w:ind w:left="1711" w:hanging="360"/>
      </w:pPr>
      <w:rPr>
        <w:rFonts w:cs="Times New Roman"/>
      </w:rPr>
    </w:lvl>
    <w:lvl w:ilvl="3">
      <w:start w:val="1"/>
      <w:numFmt w:val="decimal"/>
      <w:lvlText w:val="%4."/>
      <w:lvlJc w:val="left"/>
      <w:pPr>
        <w:tabs>
          <w:tab w:val="num" w:pos="2071"/>
        </w:tabs>
        <w:ind w:left="2071" w:hanging="360"/>
      </w:pPr>
      <w:rPr>
        <w:rFonts w:cs="Times New Roman"/>
      </w:rPr>
    </w:lvl>
    <w:lvl w:ilvl="4">
      <w:start w:val="1"/>
      <w:numFmt w:val="decimal"/>
      <w:lvlText w:val="%5."/>
      <w:lvlJc w:val="left"/>
      <w:pPr>
        <w:tabs>
          <w:tab w:val="num" w:pos="2431"/>
        </w:tabs>
        <w:ind w:left="2431" w:hanging="360"/>
      </w:pPr>
      <w:rPr>
        <w:rFonts w:cs="Times New Roman"/>
      </w:rPr>
    </w:lvl>
    <w:lvl w:ilvl="5">
      <w:start w:val="1"/>
      <w:numFmt w:val="decimal"/>
      <w:lvlText w:val="%6."/>
      <w:lvlJc w:val="left"/>
      <w:pPr>
        <w:tabs>
          <w:tab w:val="num" w:pos="2791"/>
        </w:tabs>
        <w:ind w:left="2791" w:hanging="360"/>
      </w:pPr>
      <w:rPr>
        <w:rFonts w:cs="Times New Roman"/>
      </w:rPr>
    </w:lvl>
    <w:lvl w:ilvl="6">
      <w:start w:val="1"/>
      <w:numFmt w:val="decimal"/>
      <w:lvlText w:val="%7."/>
      <w:lvlJc w:val="left"/>
      <w:pPr>
        <w:tabs>
          <w:tab w:val="num" w:pos="3151"/>
        </w:tabs>
        <w:ind w:left="3151" w:hanging="360"/>
      </w:pPr>
      <w:rPr>
        <w:rFonts w:cs="Times New Roman"/>
      </w:rPr>
    </w:lvl>
    <w:lvl w:ilvl="7">
      <w:start w:val="1"/>
      <w:numFmt w:val="decimal"/>
      <w:lvlText w:val="%8."/>
      <w:lvlJc w:val="left"/>
      <w:pPr>
        <w:tabs>
          <w:tab w:val="num" w:pos="3511"/>
        </w:tabs>
        <w:ind w:left="3511" w:hanging="360"/>
      </w:pPr>
      <w:rPr>
        <w:rFonts w:cs="Times New Roman"/>
      </w:rPr>
    </w:lvl>
    <w:lvl w:ilvl="8">
      <w:start w:val="1"/>
      <w:numFmt w:val="decimal"/>
      <w:lvlText w:val="%9."/>
      <w:lvlJc w:val="left"/>
      <w:pPr>
        <w:tabs>
          <w:tab w:val="num" w:pos="3871"/>
        </w:tabs>
        <w:ind w:left="3871" w:hanging="360"/>
      </w:pPr>
      <w:rPr>
        <w:rFonts w:cs="Times New Roman"/>
      </w:rPr>
    </w:lvl>
  </w:abstractNum>
  <w:abstractNum w:abstractNumId="7">
    <w:nsid w:val="053279CB"/>
    <w:multiLevelType w:val="multilevel"/>
    <w:tmpl w:val="5778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69489E"/>
    <w:multiLevelType w:val="hybridMultilevel"/>
    <w:tmpl w:val="1D5814D0"/>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9">
    <w:nsid w:val="06940A32"/>
    <w:multiLevelType w:val="hybridMultilevel"/>
    <w:tmpl w:val="B6126E04"/>
    <w:lvl w:ilvl="0" w:tplc="AEC2F3F6">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0">
    <w:nsid w:val="0E021FD5"/>
    <w:multiLevelType w:val="hybridMultilevel"/>
    <w:tmpl w:val="B906A9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E2D1425"/>
    <w:multiLevelType w:val="hybridMultilevel"/>
    <w:tmpl w:val="D82A4020"/>
    <w:lvl w:ilvl="0" w:tplc="2B30535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2">
    <w:nsid w:val="11FC2420"/>
    <w:multiLevelType w:val="hybridMultilevel"/>
    <w:tmpl w:val="9FFAE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A850E5"/>
    <w:multiLevelType w:val="multilevel"/>
    <w:tmpl w:val="00000007"/>
    <w:lvl w:ilvl="0">
      <w:start w:val="1"/>
      <w:numFmt w:val="decimal"/>
      <w:suff w:val="space"/>
      <w:lvlText w:val="%1."/>
      <w:lvlJc w:val="left"/>
      <w:pPr>
        <w:tabs>
          <w:tab w:val="num" w:pos="0"/>
        </w:tabs>
        <w:ind w:left="539" w:firstLine="92"/>
      </w:pPr>
      <w:rPr>
        <w:rFonts w:cs="Times New Roman"/>
      </w:rPr>
    </w:lvl>
    <w:lvl w:ilvl="1">
      <w:start w:val="1"/>
      <w:numFmt w:val="decimal"/>
      <w:lvlText w:val="%2."/>
      <w:lvlJc w:val="left"/>
      <w:pPr>
        <w:tabs>
          <w:tab w:val="num" w:pos="1351"/>
        </w:tabs>
        <w:ind w:left="1351" w:hanging="360"/>
      </w:pPr>
      <w:rPr>
        <w:rFonts w:cs="Times New Roman"/>
      </w:rPr>
    </w:lvl>
    <w:lvl w:ilvl="2">
      <w:start w:val="1"/>
      <w:numFmt w:val="decimal"/>
      <w:lvlText w:val="%3."/>
      <w:lvlJc w:val="left"/>
      <w:pPr>
        <w:tabs>
          <w:tab w:val="num" w:pos="1711"/>
        </w:tabs>
        <w:ind w:left="1711" w:hanging="360"/>
      </w:pPr>
      <w:rPr>
        <w:rFonts w:cs="Times New Roman"/>
      </w:rPr>
    </w:lvl>
    <w:lvl w:ilvl="3">
      <w:start w:val="1"/>
      <w:numFmt w:val="decimal"/>
      <w:lvlText w:val="%4."/>
      <w:lvlJc w:val="left"/>
      <w:pPr>
        <w:tabs>
          <w:tab w:val="num" w:pos="2071"/>
        </w:tabs>
        <w:ind w:left="2071" w:hanging="360"/>
      </w:pPr>
      <w:rPr>
        <w:rFonts w:cs="Times New Roman"/>
      </w:rPr>
    </w:lvl>
    <w:lvl w:ilvl="4">
      <w:start w:val="1"/>
      <w:numFmt w:val="decimal"/>
      <w:lvlText w:val="%5."/>
      <w:lvlJc w:val="left"/>
      <w:pPr>
        <w:tabs>
          <w:tab w:val="num" w:pos="2431"/>
        </w:tabs>
        <w:ind w:left="2431" w:hanging="360"/>
      </w:pPr>
      <w:rPr>
        <w:rFonts w:cs="Times New Roman"/>
      </w:rPr>
    </w:lvl>
    <w:lvl w:ilvl="5">
      <w:start w:val="1"/>
      <w:numFmt w:val="decimal"/>
      <w:lvlText w:val="%6."/>
      <w:lvlJc w:val="left"/>
      <w:pPr>
        <w:tabs>
          <w:tab w:val="num" w:pos="2791"/>
        </w:tabs>
        <w:ind w:left="2791" w:hanging="360"/>
      </w:pPr>
      <w:rPr>
        <w:rFonts w:cs="Times New Roman"/>
      </w:rPr>
    </w:lvl>
    <w:lvl w:ilvl="6">
      <w:start w:val="1"/>
      <w:numFmt w:val="decimal"/>
      <w:lvlText w:val="%7."/>
      <w:lvlJc w:val="left"/>
      <w:pPr>
        <w:tabs>
          <w:tab w:val="num" w:pos="3151"/>
        </w:tabs>
        <w:ind w:left="3151" w:hanging="360"/>
      </w:pPr>
      <w:rPr>
        <w:rFonts w:cs="Times New Roman"/>
      </w:rPr>
    </w:lvl>
    <w:lvl w:ilvl="7">
      <w:start w:val="1"/>
      <w:numFmt w:val="decimal"/>
      <w:lvlText w:val="%8."/>
      <w:lvlJc w:val="left"/>
      <w:pPr>
        <w:tabs>
          <w:tab w:val="num" w:pos="3511"/>
        </w:tabs>
        <w:ind w:left="3511" w:hanging="360"/>
      </w:pPr>
      <w:rPr>
        <w:rFonts w:cs="Times New Roman"/>
      </w:rPr>
    </w:lvl>
    <w:lvl w:ilvl="8">
      <w:start w:val="1"/>
      <w:numFmt w:val="decimal"/>
      <w:lvlText w:val="%9."/>
      <w:lvlJc w:val="left"/>
      <w:pPr>
        <w:tabs>
          <w:tab w:val="num" w:pos="3871"/>
        </w:tabs>
        <w:ind w:left="3871" w:hanging="360"/>
      </w:pPr>
      <w:rPr>
        <w:rFonts w:cs="Times New Roman"/>
      </w:rPr>
    </w:lvl>
  </w:abstractNum>
  <w:abstractNum w:abstractNumId="14">
    <w:nsid w:val="16363D4B"/>
    <w:multiLevelType w:val="hybridMultilevel"/>
    <w:tmpl w:val="F58EEEF0"/>
    <w:lvl w:ilvl="0" w:tplc="FFFFFFFF">
      <w:start w:val="2"/>
      <w:numFmt w:val="decimal"/>
      <w:lvlText w:val="%1."/>
      <w:lvlJc w:val="left"/>
      <w:pPr>
        <w:tabs>
          <w:tab w:val="num" w:pos="1287"/>
        </w:tabs>
        <w:ind w:left="1287" w:hanging="360"/>
      </w:pPr>
      <w:rPr>
        <w:rFonts w:cs="Times New Roman" w:hint="default"/>
      </w:rPr>
    </w:lvl>
    <w:lvl w:ilvl="1" w:tplc="FFFFFFFF" w:tentative="1">
      <w:start w:val="1"/>
      <w:numFmt w:val="lowerLetter"/>
      <w:pStyle w:val="2"/>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15">
    <w:nsid w:val="19E10444"/>
    <w:multiLevelType w:val="multilevel"/>
    <w:tmpl w:val="84A0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695E7E"/>
    <w:multiLevelType w:val="hybridMultilevel"/>
    <w:tmpl w:val="99E8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806366"/>
    <w:multiLevelType w:val="hybridMultilevel"/>
    <w:tmpl w:val="50183358"/>
    <w:lvl w:ilvl="0" w:tplc="6C3E00F0">
      <w:start w:val="1"/>
      <w:numFmt w:val="decimal"/>
      <w:lvlText w:val="%1)"/>
      <w:lvlJc w:val="left"/>
      <w:pPr>
        <w:tabs>
          <w:tab w:val="num" w:pos="483"/>
        </w:tabs>
        <w:ind w:left="483" w:hanging="360"/>
      </w:pPr>
      <w:rPr>
        <w:rFonts w:cs="Times New Roman" w:hint="default"/>
      </w:rPr>
    </w:lvl>
    <w:lvl w:ilvl="1" w:tplc="04190019" w:tentative="1">
      <w:start w:val="1"/>
      <w:numFmt w:val="lowerLetter"/>
      <w:lvlText w:val="%2."/>
      <w:lvlJc w:val="left"/>
      <w:pPr>
        <w:tabs>
          <w:tab w:val="num" w:pos="1203"/>
        </w:tabs>
        <w:ind w:left="1203" w:hanging="360"/>
      </w:pPr>
      <w:rPr>
        <w:rFonts w:cs="Times New Roman"/>
      </w:rPr>
    </w:lvl>
    <w:lvl w:ilvl="2" w:tplc="0419001B" w:tentative="1">
      <w:start w:val="1"/>
      <w:numFmt w:val="lowerRoman"/>
      <w:lvlText w:val="%3."/>
      <w:lvlJc w:val="right"/>
      <w:pPr>
        <w:tabs>
          <w:tab w:val="num" w:pos="1923"/>
        </w:tabs>
        <w:ind w:left="1923" w:hanging="180"/>
      </w:pPr>
      <w:rPr>
        <w:rFonts w:cs="Times New Roman"/>
      </w:rPr>
    </w:lvl>
    <w:lvl w:ilvl="3" w:tplc="0419000F" w:tentative="1">
      <w:start w:val="1"/>
      <w:numFmt w:val="decimal"/>
      <w:lvlText w:val="%4."/>
      <w:lvlJc w:val="left"/>
      <w:pPr>
        <w:tabs>
          <w:tab w:val="num" w:pos="2643"/>
        </w:tabs>
        <w:ind w:left="2643" w:hanging="360"/>
      </w:pPr>
      <w:rPr>
        <w:rFonts w:cs="Times New Roman"/>
      </w:rPr>
    </w:lvl>
    <w:lvl w:ilvl="4" w:tplc="04190019" w:tentative="1">
      <w:start w:val="1"/>
      <w:numFmt w:val="lowerLetter"/>
      <w:lvlText w:val="%5."/>
      <w:lvlJc w:val="left"/>
      <w:pPr>
        <w:tabs>
          <w:tab w:val="num" w:pos="3363"/>
        </w:tabs>
        <w:ind w:left="3363" w:hanging="360"/>
      </w:pPr>
      <w:rPr>
        <w:rFonts w:cs="Times New Roman"/>
      </w:rPr>
    </w:lvl>
    <w:lvl w:ilvl="5" w:tplc="0419001B" w:tentative="1">
      <w:start w:val="1"/>
      <w:numFmt w:val="lowerRoman"/>
      <w:lvlText w:val="%6."/>
      <w:lvlJc w:val="right"/>
      <w:pPr>
        <w:tabs>
          <w:tab w:val="num" w:pos="4083"/>
        </w:tabs>
        <w:ind w:left="4083" w:hanging="180"/>
      </w:pPr>
      <w:rPr>
        <w:rFonts w:cs="Times New Roman"/>
      </w:rPr>
    </w:lvl>
    <w:lvl w:ilvl="6" w:tplc="0419000F" w:tentative="1">
      <w:start w:val="1"/>
      <w:numFmt w:val="decimal"/>
      <w:lvlText w:val="%7."/>
      <w:lvlJc w:val="left"/>
      <w:pPr>
        <w:tabs>
          <w:tab w:val="num" w:pos="4803"/>
        </w:tabs>
        <w:ind w:left="4803" w:hanging="360"/>
      </w:pPr>
      <w:rPr>
        <w:rFonts w:cs="Times New Roman"/>
      </w:rPr>
    </w:lvl>
    <w:lvl w:ilvl="7" w:tplc="04190019" w:tentative="1">
      <w:start w:val="1"/>
      <w:numFmt w:val="lowerLetter"/>
      <w:lvlText w:val="%8."/>
      <w:lvlJc w:val="left"/>
      <w:pPr>
        <w:tabs>
          <w:tab w:val="num" w:pos="5523"/>
        </w:tabs>
        <w:ind w:left="5523" w:hanging="360"/>
      </w:pPr>
      <w:rPr>
        <w:rFonts w:cs="Times New Roman"/>
      </w:rPr>
    </w:lvl>
    <w:lvl w:ilvl="8" w:tplc="0419001B" w:tentative="1">
      <w:start w:val="1"/>
      <w:numFmt w:val="lowerRoman"/>
      <w:lvlText w:val="%9."/>
      <w:lvlJc w:val="right"/>
      <w:pPr>
        <w:tabs>
          <w:tab w:val="num" w:pos="6243"/>
        </w:tabs>
        <w:ind w:left="6243" w:hanging="180"/>
      </w:pPr>
      <w:rPr>
        <w:rFonts w:cs="Times New Roman"/>
      </w:rPr>
    </w:lvl>
  </w:abstractNum>
  <w:abstractNum w:abstractNumId="18">
    <w:nsid w:val="38751A16"/>
    <w:multiLevelType w:val="multilevel"/>
    <w:tmpl w:val="FC1A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1A49AF"/>
    <w:multiLevelType w:val="multilevel"/>
    <w:tmpl w:val="B6126E04"/>
    <w:lvl w:ilvl="0">
      <w:start w:val="1"/>
      <w:numFmt w:val="decimal"/>
      <w:lvlText w:val="%1."/>
      <w:lvlJc w:val="left"/>
      <w:pPr>
        <w:tabs>
          <w:tab w:val="num" w:pos="900"/>
        </w:tabs>
        <w:ind w:left="900" w:hanging="360"/>
      </w:pPr>
      <w:rPr>
        <w:rFonts w:cs="Times New Roman" w:hint="default"/>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20">
    <w:nsid w:val="3E7426CE"/>
    <w:multiLevelType w:val="multilevel"/>
    <w:tmpl w:val="CFE2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526C1A"/>
    <w:multiLevelType w:val="hybridMultilevel"/>
    <w:tmpl w:val="02608BD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4B0F4637"/>
    <w:multiLevelType w:val="multilevel"/>
    <w:tmpl w:val="B870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FB00D6"/>
    <w:multiLevelType w:val="hybridMultilevel"/>
    <w:tmpl w:val="73A04C9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EE8656D"/>
    <w:multiLevelType w:val="hybridMultilevel"/>
    <w:tmpl w:val="276A738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3467B38"/>
    <w:multiLevelType w:val="hybridMultilevel"/>
    <w:tmpl w:val="A170D49E"/>
    <w:lvl w:ilvl="0" w:tplc="1F5C6BD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6">
    <w:nsid w:val="586618E7"/>
    <w:multiLevelType w:val="hybridMultilevel"/>
    <w:tmpl w:val="AA18CE4E"/>
    <w:lvl w:ilvl="0" w:tplc="D1DEECD0">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7">
    <w:nsid w:val="59927574"/>
    <w:multiLevelType w:val="hybridMultilevel"/>
    <w:tmpl w:val="390E4BE6"/>
    <w:lvl w:ilvl="0" w:tplc="0E066812">
      <w:start w:val="1"/>
      <w:numFmt w:val="decimal"/>
      <w:pStyle w:val="a"/>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5ADA29E2"/>
    <w:multiLevelType w:val="multilevel"/>
    <w:tmpl w:val="0D8E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542021"/>
    <w:multiLevelType w:val="hybridMultilevel"/>
    <w:tmpl w:val="3D5C7372"/>
    <w:lvl w:ilvl="0" w:tplc="B128D81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0">
    <w:nsid w:val="631B4431"/>
    <w:multiLevelType w:val="multilevel"/>
    <w:tmpl w:val="B152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715DA1"/>
    <w:multiLevelType w:val="multilevel"/>
    <w:tmpl w:val="C068FE30"/>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310" w:hanging="108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080" w:hanging="1440"/>
      </w:pPr>
      <w:rPr>
        <w:rFonts w:cs="Times New Roman" w:hint="default"/>
      </w:rPr>
    </w:lvl>
  </w:abstractNum>
  <w:abstractNum w:abstractNumId="32">
    <w:nsid w:val="67981099"/>
    <w:multiLevelType w:val="multilevel"/>
    <w:tmpl w:val="CB88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D1640C"/>
    <w:multiLevelType w:val="hybridMultilevel"/>
    <w:tmpl w:val="D286D844"/>
    <w:lvl w:ilvl="0" w:tplc="C40A2E9C">
      <w:start w:val="1"/>
      <w:numFmt w:val="bullet"/>
      <w:lvlText w:val=""/>
      <w:lvlJc w:val="left"/>
      <w:pPr>
        <w:tabs>
          <w:tab w:val="num" w:pos="770"/>
        </w:tabs>
        <w:ind w:left="770" w:hanging="360"/>
      </w:pPr>
      <w:rPr>
        <w:rFonts w:ascii="Symbol" w:hAnsi="Symbol" w:hint="default"/>
      </w:rPr>
    </w:lvl>
    <w:lvl w:ilvl="1" w:tplc="7E146526">
      <w:start w:val="1"/>
      <w:numFmt w:val="decimal"/>
      <w:lvlText w:val="%2."/>
      <w:lvlJc w:val="left"/>
      <w:pPr>
        <w:tabs>
          <w:tab w:val="num" w:pos="1490"/>
        </w:tabs>
        <w:ind w:left="1490" w:hanging="360"/>
      </w:pPr>
      <w:rPr>
        <w:rFonts w:cs="Times New Roman" w:hint="default"/>
      </w:rPr>
    </w:lvl>
    <w:lvl w:ilvl="2" w:tplc="009CAE0C" w:tentative="1">
      <w:start w:val="1"/>
      <w:numFmt w:val="bullet"/>
      <w:lvlText w:val=""/>
      <w:lvlJc w:val="left"/>
      <w:pPr>
        <w:tabs>
          <w:tab w:val="num" w:pos="2210"/>
        </w:tabs>
        <w:ind w:left="2210" w:hanging="360"/>
      </w:pPr>
      <w:rPr>
        <w:rFonts w:ascii="Wingdings" w:hAnsi="Wingdings" w:hint="default"/>
      </w:rPr>
    </w:lvl>
    <w:lvl w:ilvl="3" w:tplc="79DA2EA8" w:tentative="1">
      <w:start w:val="1"/>
      <w:numFmt w:val="bullet"/>
      <w:lvlText w:val=""/>
      <w:lvlJc w:val="left"/>
      <w:pPr>
        <w:tabs>
          <w:tab w:val="num" w:pos="2930"/>
        </w:tabs>
        <w:ind w:left="2930" w:hanging="360"/>
      </w:pPr>
      <w:rPr>
        <w:rFonts w:ascii="Symbol" w:hAnsi="Symbol" w:hint="default"/>
      </w:rPr>
    </w:lvl>
    <w:lvl w:ilvl="4" w:tplc="3D9E225E" w:tentative="1">
      <w:start w:val="1"/>
      <w:numFmt w:val="bullet"/>
      <w:lvlText w:val="o"/>
      <w:lvlJc w:val="left"/>
      <w:pPr>
        <w:tabs>
          <w:tab w:val="num" w:pos="3650"/>
        </w:tabs>
        <w:ind w:left="3650" w:hanging="360"/>
      </w:pPr>
      <w:rPr>
        <w:rFonts w:ascii="Courier New" w:hAnsi="Courier New" w:hint="default"/>
      </w:rPr>
    </w:lvl>
    <w:lvl w:ilvl="5" w:tplc="E74851FA" w:tentative="1">
      <w:start w:val="1"/>
      <w:numFmt w:val="bullet"/>
      <w:lvlText w:val=""/>
      <w:lvlJc w:val="left"/>
      <w:pPr>
        <w:tabs>
          <w:tab w:val="num" w:pos="4370"/>
        </w:tabs>
        <w:ind w:left="4370" w:hanging="360"/>
      </w:pPr>
      <w:rPr>
        <w:rFonts w:ascii="Wingdings" w:hAnsi="Wingdings" w:hint="default"/>
      </w:rPr>
    </w:lvl>
    <w:lvl w:ilvl="6" w:tplc="66089E7A" w:tentative="1">
      <w:start w:val="1"/>
      <w:numFmt w:val="bullet"/>
      <w:lvlText w:val=""/>
      <w:lvlJc w:val="left"/>
      <w:pPr>
        <w:tabs>
          <w:tab w:val="num" w:pos="5090"/>
        </w:tabs>
        <w:ind w:left="5090" w:hanging="360"/>
      </w:pPr>
      <w:rPr>
        <w:rFonts w:ascii="Symbol" w:hAnsi="Symbol" w:hint="default"/>
      </w:rPr>
    </w:lvl>
    <w:lvl w:ilvl="7" w:tplc="5D8429AA" w:tentative="1">
      <w:start w:val="1"/>
      <w:numFmt w:val="bullet"/>
      <w:lvlText w:val="o"/>
      <w:lvlJc w:val="left"/>
      <w:pPr>
        <w:tabs>
          <w:tab w:val="num" w:pos="5810"/>
        </w:tabs>
        <w:ind w:left="5810" w:hanging="360"/>
      </w:pPr>
      <w:rPr>
        <w:rFonts w:ascii="Courier New" w:hAnsi="Courier New" w:hint="default"/>
      </w:rPr>
    </w:lvl>
    <w:lvl w:ilvl="8" w:tplc="CBDEBF0A" w:tentative="1">
      <w:start w:val="1"/>
      <w:numFmt w:val="bullet"/>
      <w:lvlText w:val=""/>
      <w:lvlJc w:val="left"/>
      <w:pPr>
        <w:tabs>
          <w:tab w:val="num" w:pos="6530"/>
        </w:tabs>
        <w:ind w:left="6530" w:hanging="360"/>
      </w:pPr>
      <w:rPr>
        <w:rFonts w:ascii="Wingdings" w:hAnsi="Wingding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3"/>
  </w:num>
  <w:num w:numId="4">
    <w:abstractNumId w:val="21"/>
  </w:num>
  <w:num w:numId="5">
    <w:abstractNumId w:val="28"/>
  </w:num>
  <w:num w:numId="6">
    <w:abstractNumId w:val="24"/>
  </w:num>
  <w:num w:numId="7">
    <w:abstractNumId w:val="11"/>
  </w:num>
  <w:num w:numId="8">
    <w:abstractNumId w:val="25"/>
  </w:num>
  <w:num w:numId="9">
    <w:abstractNumId w:val="26"/>
  </w:num>
  <w:num w:numId="10">
    <w:abstractNumId w:val="20"/>
  </w:num>
  <w:num w:numId="11">
    <w:abstractNumId w:val="30"/>
  </w:num>
  <w:num w:numId="12">
    <w:abstractNumId w:val="7"/>
  </w:num>
  <w:num w:numId="13">
    <w:abstractNumId w:val="22"/>
  </w:num>
  <w:num w:numId="14">
    <w:abstractNumId w:val="15"/>
  </w:num>
  <w:num w:numId="15">
    <w:abstractNumId w:val="18"/>
  </w:num>
  <w:num w:numId="16">
    <w:abstractNumId w:val="32"/>
  </w:num>
  <w:num w:numId="17">
    <w:abstractNumId w:val="29"/>
  </w:num>
  <w:num w:numId="18">
    <w:abstractNumId w:val="9"/>
  </w:num>
  <w:num w:numId="19">
    <w:abstractNumId w:val="19"/>
  </w:num>
  <w:num w:numId="20">
    <w:abstractNumId w:val="10"/>
  </w:num>
  <w:num w:numId="21">
    <w:abstractNumId w:val="5"/>
  </w:num>
  <w:num w:numId="22">
    <w:abstractNumId w:val="13"/>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
  </w:num>
  <w:num w:numId="26">
    <w:abstractNumId w:val="3"/>
  </w:num>
  <w:num w:numId="27">
    <w:abstractNumId w:val="4"/>
  </w:num>
  <w:num w:numId="28">
    <w:abstractNumId w:val="6"/>
  </w:num>
  <w:num w:numId="29">
    <w:abstractNumId w:val="17"/>
  </w:num>
  <w:num w:numId="30">
    <w:abstractNumId w:val="31"/>
  </w:num>
  <w:num w:numId="31">
    <w:abstractNumId w:val="12"/>
  </w:num>
  <w:num w:numId="32">
    <w:abstractNumId w:val="0"/>
  </w:num>
  <w:num w:numId="33">
    <w:abstractNumId w:val="16"/>
  </w:num>
  <w:num w:numId="34">
    <w:abstractNumId w:val="27"/>
  </w:num>
  <w:num w:numId="35">
    <w:abstractNumId w:val="1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stylePaneFormatFilter w:val="3F01"/>
  <w:defaultTabStop w:val="708"/>
  <w:noPunctuationKerning/>
  <w:characterSpacingControl w:val="doNotCompress"/>
  <w:footnotePr>
    <w:footnote w:id="-1"/>
    <w:footnote w:id="0"/>
  </w:footnotePr>
  <w:endnotePr>
    <w:endnote w:id="-1"/>
    <w:endnote w:id="0"/>
  </w:endnotePr>
  <w:compat/>
  <w:rsids>
    <w:rsidRoot w:val="000D175D"/>
    <w:rsid w:val="000008FE"/>
    <w:rsid w:val="00000A4F"/>
    <w:rsid w:val="00000BAA"/>
    <w:rsid w:val="00001339"/>
    <w:rsid w:val="000013BB"/>
    <w:rsid w:val="0000215B"/>
    <w:rsid w:val="000026E2"/>
    <w:rsid w:val="00002976"/>
    <w:rsid w:val="00002B6D"/>
    <w:rsid w:val="0000336C"/>
    <w:rsid w:val="00003AB7"/>
    <w:rsid w:val="00003AFC"/>
    <w:rsid w:val="00003BB6"/>
    <w:rsid w:val="000044A1"/>
    <w:rsid w:val="00004532"/>
    <w:rsid w:val="00004965"/>
    <w:rsid w:val="00004F41"/>
    <w:rsid w:val="00004FD2"/>
    <w:rsid w:val="0000507F"/>
    <w:rsid w:val="000050F4"/>
    <w:rsid w:val="000056B2"/>
    <w:rsid w:val="000057A6"/>
    <w:rsid w:val="00005FD4"/>
    <w:rsid w:val="0000625E"/>
    <w:rsid w:val="00007AE6"/>
    <w:rsid w:val="00010F59"/>
    <w:rsid w:val="00011199"/>
    <w:rsid w:val="0001143B"/>
    <w:rsid w:val="000118D3"/>
    <w:rsid w:val="00011B7A"/>
    <w:rsid w:val="00011E62"/>
    <w:rsid w:val="00011F11"/>
    <w:rsid w:val="00011F29"/>
    <w:rsid w:val="0001228F"/>
    <w:rsid w:val="00012471"/>
    <w:rsid w:val="0001319F"/>
    <w:rsid w:val="000136F8"/>
    <w:rsid w:val="00013A8C"/>
    <w:rsid w:val="00013F68"/>
    <w:rsid w:val="000141B8"/>
    <w:rsid w:val="00015593"/>
    <w:rsid w:val="00015851"/>
    <w:rsid w:val="00015E6F"/>
    <w:rsid w:val="000165A2"/>
    <w:rsid w:val="0001675A"/>
    <w:rsid w:val="0001698E"/>
    <w:rsid w:val="00017699"/>
    <w:rsid w:val="00017ED1"/>
    <w:rsid w:val="00020631"/>
    <w:rsid w:val="00020A73"/>
    <w:rsid w:val="0002148B"/>
    <w:rsid w:val="00021500"/>
    <w:rsid w:val="00021845"/>
    <w:rsid w:val="000228C9"/>
    <w:rsid w:val="000242B2"/>
    <w:rsid w:val="000248EB"/>
    <w:rsid w:val="00024923"/>
    <w:rsid w:val="000254EB"/>
    <w:rsid w:val="00025FC3"/>
    <w:rsid w:val="00027641"/>
    <w:rsid w:val="00027EFB"/>
    <w:rsid w:val="0003032C"/>
    <w:rsid w:val="00030BF2"/>
    <w:rsid w:val="00031BF0"/>
    <w:rsid w:val="000321E1"/>
    <w:rsid w:val="00032270"/>
    <w:rsid w:val="00032F46"/>
    <w:rsid w:val="000335DC"/>
    <w:rsid w:val="000338CB"/>
    <w:rsid w:val="00033946"/>
    <w:rsid w:val="00033F40"/>
    <w:rsid w:val="000340B4"/>
    <w:rsid w:val="000346A9"/>
    <w:rsid w:val="00034957"/>
    <w:rsid w:val="00034B1B"/>
    <w:rsid w:val="0003537B"/>
    <w:rsid w:val="00035D2C"/>
    <w:rsid w:val="00036569"/>
    <w:rsid w:val="00036FB7"/>
    <w:rsid w:val="00037529"/>
    <w:rsid w:val="00037725"/>
    <w:rsid w:val="000377E1"/>
    <w:rsid w:val="00037CB9"/>
    <w:rsid w:val="00037EA8"/>
    <w:rsid w:val="00037FD5"/>
    <w:rsid w:val="00040020"/>
    <w:rsid w:val="00040021"/>
    <w:rsid w:val="00040538"/>
    <w:rsid w:val="0004067B"/>
    <w:rsid w:val="000407F2"/>
    <w:rsid w:val="00041371"/>
    <w:rsid w:val="000429D9"/>
    <w:rsid w:val="00042E1F"/>
    <w:rsid w:val="00043323"/>
    <w:rsid w:val="000433A5"/>
    <w:rsid w:val="000433CF"/>
    <w:rsid w:val="000434B8"/>
    <w:rsid w:val="00044085"/>
    <w:rsid w:val="00044187"/>
    <w:rsid w:val="0004443B"/>
    <w:rsid w:val="000449E7"/>
    <w:rsid w:val="00044C3D"/>
    <w:rsid w:val="00044ED4"/>
    <w:rsid w:val="00045F33"/>
    <w:rsid w:val="00045F9D"/>
    <w:rsid w:val="00046593"/>
    <w:rsid w:val="000468FF"/>
    <w:rsid w:val="00046C49"/>
    <w:rsid w:val="00047050"/>
    <w:rsid w:val="000471E1"/>
    <w:rsid w:val="00050959"/>
    <w:rsid w:val="00050E87"/>
    <w:rsid w:val="00051057"/>
    <w:rsid w:val="000513BD"/>
    <w:rsid w:val="00051804"/>
    <w:rsid w:val="00052316"/>
    <w:rsid w:val="0005282C"/>
    <w:rsid w:val="00052D2E"/>
    <w:rsid w:val="00052DA6"/>
    <w:rsid w:val="00053E60"/>
    <w:rsid w:val="00054690"/>
    <w:rsid w:val="000548AE"/>
    <w:rsid w:val="00054F64"/>
    <w:rsid w:val="00055115"/>
    <w:rsid w:val="00055422"/>
    <w:rsid w:val="0005542B"/>
    <w:rsid w:val="000554D4"/>
    <w:rsid w:val="00055529"/>
    <w:rsid w:val="00055B05"/>
    <w:rsid w:val="00055D1C"/>
    <w:rsid w:val="00055DF7"/>
    <w:rsid w:val="000560FE"/>
    <w:rsid w:val="000562AD"/>
    <w:rsid w:val="000565F0"/>
    <w:rsid w:val="000565F9"/>
    <w:rsid w:val="000568CC"/>
    <w:rsid w:val="00056D77"/>
    <w:rsid w:val="00057CA9"/>
    <w:rsid w:val="00060ABE"/>
    <w:rsid w:val="00060E93"/>
    <w:rsid w:val="00060EBE"/>
    <w:rsid w:val="0006117C"/>
    <w:rsid w:val="000614D5"/>
    <w:rsid w:val="00061BA5"/>
    <w:rsid w:val="000623BD"/>
    <w:rsid w:val="0006266E"/>
    <w:rsid w:val="000632F4"/>
    <w:rsid w:val="00063309"/>
    <w:rsid w:val="00063864"/>
    <w:rsid w:val="00063DBD"/>
    <w:rsid w:val="000643B0"/>
    <w:rsid w:val="0006491A"/>
    <w:rsid w:val="000653C7"/>
    <w:rsid w:val="00065AC6"/>
    <w:rsid w:val="00065D17"/>
    <w:rsid w:val="00065F5F"/>
    <w:rsid w:val="000660CB"/>
    <w:rsid w:val="00066176"/>
    <w:rsid w:val="0006685A"/>
    <w:rsid w:val="00066BB9"/>
    <w:rsid w:val="00066FAE"/>
    <w:rsid w:val="000676CF"/>
    <w:rsid w:val="000702A8"/>
    <w:rsid w:val="0007083D"/>
    <w:rsid w:val="00071422"/>
    <w:rsid w:val="0007173A"/>
    <w:rsid w:val="0007195A"/>
    <w:rsid w:val="00071A30"/>
    <w:rsid w:val="00072A25"/>
    <w:rsid w:val="00072CD4"/>
    <w:rsid w:val="00074493"/>
    <w:rsid w:val="00074642"/>
    <w:rsid w:val="0007636F"/>
    <w:rsid w:val="00076D71"/>
    <w:rsid w:val="0007758A"/>
    <w:rsid w:val="000806BC"/>
    <w:rsid w:val="00080B70"/>
    <w:rsid w:val="00080F84"/>
    <w:rsid w:val="00081014"/>
    <w:rsid w:val="00081018"/>
    <w:rsid w:val="00081726"/>
    <w:rsid w:val="00082036"/>
    <w:rsid w:val="00082355"/>
    <w:rsid w:val="00082474"/>
    <w:rsid w:val="00082726"/>
    <w:rsid w:val="00082844"/>
    <w:rsid w:val="00082962"/>
    <w:rsid w:val="00082EF7"/>
    <w:rsid w:val="00082F60"/>
    <w:rsid w:val="00083CF4"/>
    <w:rsid w:val="00083FC8"/>
    <w:rsid w:val="00084293"/>
    <w:rsid w:val="000842B9"/>
    <w:rsid w:val="00084595"/>
    <w:rsid w:val="0008471A"/>
    <w:rsid w:val="00085536"/>
    <w:rsid w:val="0008658E"/>
    <w:rsid w:val="000866EE"/>
    <w:rsid w:val="00086FEB"/>
    <w:rsid w:val="00087EE6"/>
    <w:rsid w:val="0009042D"/>
    <w:rsid w:val="00091A52"/>
    <w:rsid w:val="00091B52"/>
    <w:rsid w:val="00092080"/>
    <w:rsid w:val="000920A9"/>
    <w:rsid w:val="000922B5"/>
    <w:rsid w:val="00092924"/>
    <w:rsid w:val="000932D1"/>
    <w:rsid w:val="00093479"/>
    <w:rsid w:val="0009384F"/>
    <w:rsid w:val="000939B4"/>
    <w:rsid w:val="00093A67"/>
    <w:rsid w:val="00093F48"/>
    <w:rsid w:val="0009467E"/>
    <w:rsid w:val="000947C8"/>
    <w:rsid w:val="00094A0E"/>
    <w:rsid w:val="000956EC"/>
    <w:rsid w:val="00095795"/>
    <w:rsid w:val="00095937"/>
    <w:rsid w:val="000959F0"/>
    <w:rsid w:val="00095BBD"/>
    <w:rsid w:val="00095EC2"/>
    <w:rsid w:val="000965B1"/>
    <w:rsid w:val="00097D7F"/>
    <w:rsid w:val="000A07A5"/>
    <w:rsid w:val="000A0D4E"/>
    <w:rsid w:val="000A0E13"/>
    <w:rsid w:val="000A0F2D"/>
    <w:rsid w:val="000A1023"/>
    <w:rsid w:val="000A16F0"/>
    <w:rsid w:val="000A17BF"/>
    <w:rsid w:val="000A1905"/>
    <w:rsid w:val="000A1BF5"/>
    <w:rsid w:val="000A1D07"/>
    <w:rsid w:val="000A23CA"/>
    <w:rsid w:val="000A2A38"/>
    <w:rsid w:val="000A2E29"/>
    <w:rsid w:val="000A360A"/>
    <w:rsid w:val="000A4D53"/>
    <w:rsid w:val="000A4EDC"/>
    <w:rsid w:val="000A4F9A"/>
    <w:rsid w:val="000A52AB"/>
    <w:rsid w:val="000A60CA"/>
    <w:rsid w:val="000A6290"/>
    <w:rsid w:val="000A639B"/>
    <w:rsid w:val="000A6438"/>
    <w:rsid w:val="000A649C"/>
    <w:rsid w:val="000A68E6"/>
    <w:rsid w:val="000A6917"/>
    <w:rsid w:val="000A6DAF"/>
    <w:rsid w:val="000A6DD0"/>
    <w:rsid w:val="000A709B"/>
    <w:rsid w:val="000A757C"/>
    <w:rsid w:val="000B006D"/>
    <w:rsid w:val="000B030E"/>
    <w:rsid w:val="000B04CD"/>
    <w:rsid w:val="000B065A"/>
    <w:rsid w:val="000B0B84"/>
    <w:rsid w:val="000B0DA1"/>
    <w:rsid w:val="000B135C"/>
    <w:rsid w:val="000B231F"/>
    <w:rsid w:val="000B28FB"/>
    <w:rsid w:val="000B2F14"/>
    <w:rsid w:val="000B33CD"/>
    <w:rsid w:val="000B35F6"/>
    <w:rsid w:val="000B37D4"/>
    <w:rsid w:val="000B3ABE"/>
    <w:rsid w:val="000B4437"/>
    <w:rsid w:val="000B4863"/>
    <w:rsid w:val="000B4955"/>
    <w:rsid w:val="000B4D85"/>
    <w:rsid w:val="000B5B94"/>
    <w:rsid w:val="000B640E"/>
    <w:rsid w:val="000B671E"/>
    <w:rsid w:val="000B6B04"/>
    <w:rsid w:val="000B74CF"/>
    <w:rsid w:val="000B7B4B"/>
    <w:rsid w:val="000C0678"/>
    <w:rsid w:val="000C0694"/>
    <w:rsid w:val="000C1954"/>
    <w:rsid w:val="000C2A58"/>
    <w:rsid w:val="000C2BCE"/>
    <w:rsid w:val="000C2D07"/>
    <w:rsid w:val="000C3555"/>
    <w:rsid w:val="000C37A0"/>
    <w:rsid w:val="000C3A9C"/>
    <w:rsid w:val="000C5167"/>
    <w:rsid w:val="000C54F8"/>
    <w:rsid w:val="000C59E3"/>
    <w:rsid w:val="000C5DBD"/>
    <w:rsid w:val="000C67E8"/>
    <w:rsid w:val="000C75D0"/>
    <w:rsid w:val="000C7ADD"/>
    <w:rsid w:val="000C7B53"/>
    <w:rsid w:val="000D0099"/>
    <w:rsid w:val="000D010D"/>
    <w:rsid w:val="000D0351"/>
    <w:rsid w:val="000D175D"/>
    <w:rsid w:val="000D1EB5"/>
    <w:rsid w:val="000D202B"/>
    <w:rsid w:val="000D2151"/>
    <w:rsid w:val="000D216E"/>
    <w:rsid w:val="000D23A2"/>
    <w:rsid w:val="000D23C6"/>
    <w:rsid w:val="000D2B2F"/>
    <w:rsid w:val="000D2F58"/>
    <w:rsid w:val="000D3AD8"/>
    <w:rsid w:val="000D3BDC"/>
    <w:rsid w:val="000D4921"/>
    <w:rsid w:val="000D4DA2"/>
    <w:rsid w:val="000D4EDA"/>
    <w:rsid w:val="000D5929"/>
    <w:rsid w:val="000D5998"/>
    <w:rsid w:val="000D5DC8"/>
    <w:rsid w:val="000D6BB1"/>
    <w:rsid w:val="000D6C1A"/>
    <w:rsid w:val="000D72A2"/>
    <w:rsid w:val="000D73EB"/>
    <w:rsid w:val="000D7850"/>
    <w:rsid w:val="000D7913"/>
    <w:rsid w:val="000D7DC5"/>
    <w:rsid w:val="000E125D"/>
    <w:rsid w:val="000E1343"/>
    <w:rsid w:val="000E1519"/>
    <w:rsid w:val="000E1CD8"/>
    <w:rsid w:val="000E1E9A"/>
    <w:rsid w:val="000E2B28"/>
    <w:rsid w:val="000E395A"/>
    <w:rsid w:val="000E3B08"/>
    <w:rsid w:val="000E4478"/>
    <w:rsid w:val="000E4BDA"/>
    <w:rsid w:val="000E5714"/>
    <w:rsid w:val="000E6039"/>
    <w:rsid w:val="000E60C3"/>
    <w:rsid w:val="000E6350"/>
    <w:rsid w:val="000E70A6"/>
    <w:rsid w:val="000E7298"/>
    <w:rsid w:val="000E766E"/>
    <w:rsid w:val="000E7678"/>
    <w:rsid w:val="000E7F27"/>
    <w:rsid w:val="000E7F99"/>
    <w:rsid w:val="000F016A"/>
    <w:rsid w:val="000F0812"/>
    <w:rsid w:val="000F088D"/>
    <w:rsid w:val="000F0BA2"/>
    <w:rsid w:val="000F0F94"/>
    <w:rsid w:val="000F133F"/>
    <w:rsid w:val="000F14F6"/>
    <w:rsid w:val="000F1518"/>
    <w:rsid w:val="000F1660"/>
    <w:rsid w:val="000F1B0D"/>
    <w:rsid w:val="000F1B5F"/>
    <w:rsid w:val="000F1DC9"/>
    <w:rsid w:val="000F256D"/>
    <w:rsid w:val="000F25A4"/>
    <w:rsid w:val="000F2805"/>
    <w:rsid w:val="000F2899"/>
    <w:rsid w:val="000F28FC"/>
    <w:rsid w:val="000F2A85"/>
    <w:rsid w:val="000F3D83"/>
    <w:rsid w:val="000F454E"/>
    <w:rsid w:val="000F4B18"/>
    <w:rsid w:val="000F4BEB"/>
    <w:rsid w:val="000F4F56"/>
    <w:rsid w:val="000F4FA5"/>
    <w:rsid w:val="000F52F5"/>
    <w:rsid w:val="000F54B2"/>
    <w:rsid w:val="000F5F75"/>
    <w:rsid w:val="000F69A0"/>
    <w:rsid w:val="000F6CC1"/>
    <w:rsid w:val="00100E89"/>
    <w:rsid w:val="00101073"/>
    <w:rsid w:val="00101125"/>
    <w:rsid w:val="0010142E"/>
    <w:rsid w:val="0010153B"/>
    <w:rsid w:val="00101620"/>
    <w:rsid w:val="00102E79"/>
    <w:rsid w:val="00102F8E"/>
    <w:rsid w:val="00103195"/>
    <w:rsid w:val="001035FF"/>
    <w:rsid w:val="00103A02"/>
    <w:rsid w:val="00103BCF"/>
    <w:rsid w:val="00103DCC"/>
    <w:rsid w:val="00103EFA"/>
    <w:rsid w:val="00103F11"/>
    <w:rsid w:val="00103F67"/>
    <w:rsid w:val="001046C5"/>
    <w:rsid w:val="00104DD3"/>
    <w:rsid w:val="00104DEE"/>
    <w:rsid w:val="0010559C"/>
    <w:rsid w:val="00105803"/>
    <w:rsid w:val="00106529"/>
    <w:rsid w:val="001067A1"/>
    <w:rsid w:val="001067AB"/>
    <w:rsid w:val="001070E9"/>
    <w:rsid w:val="001072C0"/>
    <w:rsid w:val="0010741A"/>
    <w:rsid w:val="00110398"/>
    <w:rsid w:val="00110449"/>
    <w:rsid w:val="00110844"/>
    <w:rsid w:val="00110AD1"/>
    <w:rsid w:val="00110AF0"/>
    <w:rsid w:val="00110BB9"/>
    <w:rsid w:val="00111461"/>
    <w:rsid w:val="001116FE"/>
    <w:rsid w:val="00111AFA"/>
    <w:rsid w:val="00112879"/>
    <w:rsid w:val="001128C2"/>
    <w:rsid w:val="00112C86"/>
    <w:rsid w:val="00113035"/>
    <w:rsid w:val="00113854"/>
    <w:rsid w:val="001139BE"/>
    <w:rsid w:val="00114869"/>
    <w:rsid w:val="00114AB0"/>
    <w:rsid w:val="00115221"/>
    <w:rsid w:val="00115FFE"/>
    <w:rsid w:val="0011630E"/>
    <w:rsid w:val="00116CC4"/>
    <w:rsid w:val="0011711F"/>
    <w:rsid w:val="001201F1"/>
    <w:rsid w:val="0012031B"/>
    <w:rsid w:val="00120F1B"/>
    <w:rsid w:val="00121351"/>
    <w:rsid w:val="001214BD"/>
    <w:rsid w:val="0012153D"/>
    <w:rsid w:val="0012160A"/>
    <w:rsid w:val="001216E6"/>
    <w:rsid w:val="00121749"/>
    <w:rsid w:val="00121B9A"/>
    <w:rsid w:val="001223AB"/>
    <w:rsid w:val="001229ED"/>
    <w:rsid w:val="00122A97"/>
    <w:rsid w:val="00122AFD"/>
    <w:rsid w:val="00122B99"/>
    <w:rsid w:val="00122E99"/>
    <w:rsid w:val="00123739"/>
    <w:rsid w:val="0012391B"/>
    <w:rsid w:val="00123DB7"/>
    <w:rsid w:val="00123EB5"/>
    <w:rsid w:val="00123F3B"/>
    <w:rsid w:val="001243E9"/>
    <w:rsid w:val="001244F2"/>
    <w:rsid w:val="0012460A"/>
    <w:rsid w:val="0012489D"/>
    <w:rsid w:val="001249C0"/>
    <w:rsid w:val="0012506F"/>
    <w:rsid w:val="001252CE"/>
    <w:rsid w:val="001254C0"/>
    <w:rsid w:val="00125C03"/>
    <w:rsid w:val="001265DD"/>
    <w:rsid w:val="00126713"/>
    <w:rsid w:val="001267AE"/>
    <w:rsid w:val="00126D19"/>
    <w:rsid w:val="00126DF2"/>
    <w:rsid w:val="00126DF5"/>
    <w:rsid w:val="001270D4"/>
    <w:rsid w:val="0012780C"/>
    <w:rsid w:val="00127A77"/>
    <w:rsid w:val="00127DC2"/>
    <w:rsid w:val="00130ECF"/>
    <w:rsid w:val="00131931"/>
    <w:rsid w:val="00131A40"/>
    <w:rsid w:val="00132517"/>
    <w:rsid w:val="001326B9"/>
    <w:rsid w:val="00132F3A"/>
    <w:rsid w:val="00133008"/>
    <w:rsid w:val="001333B1"/>
    <w:rsid w:val="0013368A"/>
    <w:rsid w:val="0013382B"/>
    <w:rsid w:val="001339A6"/>
    <w:rsid w:val="0013409E"/>
    <w:rsid w:val="001340BD"/>
    <w:rsid w:val="0013432F"/>
    <w:rsid w:val="0013467A"/>
    <w:rsid w:val="00134768"/>
    <w:rsid w:val="00134D9F"/>
    <w:rsid w:val="0013537D"/>
    <w:rsid w:val="00135527"/>
    <w:rsid w:val="00135DAC"/>
    <w:rsid w:val="0013636F"/>
    <w:rsid w:val="001363EC"/>
    <w:rsid w:val="001364AB"/>
    <w:rsid w:val="00136916"/>
    <w:rsid w:val="001373C5"/>
    <w:rsid w:val="00137FF5"/>
    <w:rsid w:val="00140216"/>
    <w:rsid w:val="00140A64"/>
    <w:rsid w:val="001412CF"/>
    <w:rsid w:val="00141859"/>
    <w:rsid w:val="00141BD3"/>
    <w:rsid w:val="00142083"/>
    <w:rsid w:val="001421F7"/>
    <w:rsid w:val="001422C1"/>
    <w:rsid w:val="001426FE"/>
    <w:rsid w:val="001429E5"/>
    <w:rsid w:val="00143206"/>
    <w:rsid w:val="00143F5C"/>
    <w:rsid w:val="00144676"/>
    <w:rsid w:val="00144689"/>
    <w:rsid w:val="00144757"/>
    <w:rsid w:val="0014486E"/>
    <w:rsid w:val="00144BC2"/>
    <w:rsid w:val="00144C5C"/>
    <w:rsid w:val="00145827"/>
    <w:rsid w:val="00145F9A"/>
    <w:rsid w:val="001460A3"/>
    <w:rsid w:val="00146150"/>
    <w:rsid w:val="001461E3"/>
    <w:rsid w:val="001462CC"/>
    <w:rsid w:val="001463D9"/>
    <w:rsid w:val="001464F1"/>
    <w:rsid w:val="00147402"/>
    <w:rsid w:val="00147885"/>
    <w:rsid w:val="00151277"/>
    <w:rsid w:val="00151644"/>
    <w:rsid w:val="001516FC"/>
    <w:rsid w:val="00151726"/>
    <w:rsid w:val="00151871"/>
    <w:rsid w:val="001519A4"/>
    <w:rsid w:val="00151B6F"/>
    <w:rsid w:val="00152527"/>
    <w:rsid w:val="00152A6D"/>
    <w:rsid w:val="00153731"/>
    <w:rsid w:val="00154A52"/>
    <w:rsid w:val="00154ABC"/>
    <w:rsid w:val="00154E9D"/>
    <w:rsid w:val="00154F5F"/>
    <w:rsid w:val="001554F3"/>
    <w:rsid w:val="001560FF"/>
    <w:rsid w:val="0015614A"/>
    <w:rsid w:val="00156524"/>
    <w:rsid w:val="001565CC"/>
    <w:rsid w:val="00156908"/>
    <w:rsid w:val="00156F53"/>
    <w:rsid w:val="00157CF6"/>
    <w:rsid w:val="00157FDA"/>
    <w:rsid w:val="001601D8"/>
    <w:rsid w:val="00160964"/>
    <w:rsid w:val="00160ACD"/>
    <w:rsid w:val="00160B55"/>
    <w:rsid w:val="00160BA6"/>
    <w:rsid w:val="00162220"/>
    <w:rsid w:val="00162D68"/>
    <w:rsid w:val="00162E64"/>
    <w:rsid w:val="00162ECE"/>
    <w:rsid w:val="00163110"/>
    <w:rsid w:val="001632BE"/>
    <w:rsid w:val="00163E39"/>
    <w:rsid w:val="00163E91"/>
    <w:rsid w:val="00163FFB"/>
    <w:rsid w:val="0016419D"/>
    <w:rsid w:val="001647E7"/>
    <w:rsid w:val="00164AC8"/>
    <w:rsid w:val="00164C58"/>
    <w:rsid w:val="00164DFC"/>
    <w:rsid w:val="00164E4B"/>
    <w:rsid w:val="001650F8"/>
    <w:rsid w:val="001650FF"/>
    <w:rsid w:val="001651F9"/>
    <w:rsid w:val="001657B4"/>
    <w:rsid w:val="00165D65"/>
    <w:rsid w:val="00165EED"/>
    <w:rsid w:val="00165F5B"/>
    <w:rsid w:val="00165F74"/>
    <w:rsid w:val="0016620C"/>
    <w:rsid w:val="001671C6"/>
    <w:rsid w:val="001675D2"/>
    <w:rsid w:val="00167B67"/>
    <w:rsid w:val="00167BF8"/>
    <w:rsid w:val="001707F9"/>
    <w:rsid w:val="00170938"/>
    <w:rsid w:val="00170B31"/>
    <w:rsid w:val="00170C81"/>
    <w:rsid w:val="00170F84"/>
    <w:rsid w:val="001710F3"/>
    <w:rsid w:val="00171CC8"/>
    <w:rsid w:val="001722C3"/>
    <w:rsid w:val="00172769"/>
    <w:rsid w:val="00172A5B"/>
    <w:rsid w:val="00173200"/>
    <w:rsid w:val="00173989"/>
    <w:rsid w:val="00174C3D"/>
    <w:rsid w:val="00174CF1"/>
    <w:rsid w:val="00174F11"/>
    <w:rsid w:val="00175322"/>
    <w:rsid w:val="00175F09"/>
    <w:rsid w:val="0017630D"/>
    <w:rsid w:val="0017644D"/>
    <w:rsid w:val="0017690D"/>
    <w:rsid w:val="0017698F"/>
    <w:rsid w:val="001770C1"/>
    <w:rsid w:val="001773D8"/>
    <w:rsid w:val="00177657"/>
    <w:rsid w:val="00177A09"/>
    <w:rsid w:val="00180186"/>
    <w:rsid w:val="00180292"/>
    <w:rsid w:val="00180323"/>
    <w:rsid w:val="001803EC"/>
    <w:rsid w:val="001805D4"/>
    <w:rsid w:val="001811F2"/>
    <w:rsid w:val="00181235"/>
    <w:rsid w:val="00181364"/>
    <w:rsid w:val="001815DD"/>
    <w:rsid w:val="00181689"/>
    <w:rsid w:val="00182585"/>
    <w:rsid w:val="001826D1"/>
    <w:rsid w:val="0018292C"/>
    <w:rsid w:val="0018353B"/>
    <w:rsid w:val="001837E9"/>
    <w:rsid w:val="0018381D"/>
    <w:rsid w:val="00183B41"/>
    <w:rsid w:val="00184149"/>
    <w:rsid w:val="001852CF"/>
    <w:rsid w:val="001859D5"/>
    <w:rsid w:val="00185AF2"/>
    <w:rsid w:val="00186032"/>
    <w:rsid w:val="0018605E"/>
    <w:rsid w:val="0018639A"/>
    <w:rsid w:val="001864CC"/>
    <w:rsid w:val="00186AC7"/>
    <w:rsid w:val="00186B1D"/>
    <w:rsid w:val="00186C5C"/>
    <w:rsid w:val="00186F47"/>
    <w:rsid w:val="00186FBB"/>
    <w:rsid w:val="0018708A"/>
    <w:rsid w:val="0018712A"/>
    <w:rsid w:val="001902C6"/>
    <w:rsid w:val="001907E4"/>
    <w:rsid w:val="001914E7"/>
    <w:rsid w:val="00191B55"/>
    <w:rsid w:val="00191E4B"/>
    <w:rsid w:val="00191FC0"/>
    <w:rsid w:val="001926EB"/>
    <w:rsid w:val="00192A4C"/>
    <w:rsid w:val="00192D47"/>
    <w:rsid w:val="00192D4C"/>
    <w:rsid w:val="001933A0"/>
    <w:rsid w:val="001933A1"/>
    <w:rsid w:val="001937F4"/>
    <w:rsid w:val="00194555"/>
    <w:rsid w:val="00194A38"/>
    <w:rsid w:val="00194C06"/>
    <w:rsid w:val="00195341"/>
    <w:rsid w:val="0019566E"/>
    <w:rsid w:val="001959E4"/>
    <w:rsid w:val="00195A77"/>
    <w:rsid w:val="0019617D"/>
    <w:rsid w:val="0019648F"/>
    <w:rsid w:val="00196907"/>
    <w:rsid w:val="00196D3E"/>
    <w:rsid w:val="00197209"/>
    <w:rsid w:val="00197276"/>
    <w:rsid w:val="00197AED"/>
    <w:rsid w:val="001A0129"/>
    <w:rsid w:val="001A017C"/>
    <w:rsid w:val="001A053F"/>
    <w:rsid w:val="001A0D0F"/>
    <w:rsid w:val="001A118C"/>
    <w:rsid w:val="001A1372"/>
    <w:rsid w:val="001A1498"/>
    <w:rsid w:val="001A1661"/>
    <w:rsid w:val="001A184F"/>
    <w:rsid w:val="001A1FC3"/>
    <w:rsid w:val="001A2021"/>
    <w:rsid w:val="001A277A"/>
    <w:rsid w:val="001A3061"/>
    <w:rsid w:val="001A3451"/>
    <w:rsid w:val="001A3638"/>
    <w:rsid w:val="001A4F24"/>
    <w:rsid w:val="001A5336"/>
    <w:rsid w:val="001A5D8C"/>
    <w:rsid w:val="001A5E10"/>
    <w:rsid w:val="001A5E68"/>
    <w:rsid w:val="001A63A4"/>
    <w:rsid w:val="001A67ED"/>
    <w:rsid w:val="001A7352"/>
    <w:rsid w:val="001A7742"/>
    <w:rsid w:val="001B004A"/>
    <w:rsid w:val="001B047C"/>
    <w:rsid w:val="001B055B"/>
    <w:rsid w:val="001B05AF"/>
    <w:rsid w:val="001B09FC"/>
    <w:rsid w:val="001B0A25"/>
    <w:rsid w:val="001B0FE4"/>
    <w:rsid w:val="001B14A6"/>
    <w:rsid w:val="001B1A54"/>
    <w:rsid w:val="001B1C35"/>
    <w:rsid w:val="001B27E1"/>
    <w:rsid w:val="001B2EE9"/>
    <w:rsid w:val="001B2F00"/>
    <w:rsid w:val="001B3B51"/>
    <w:rsid w:val="001B3C94"/>
    <w:rsid w:val="001B3FEE"/>
    <w:rsid w:val="001B4779"/>
    <w:rsid w:val="001B4FAD"/>
    <w:rsid w:val="001B517E"/>
    <w:rsid w:val="001B5B4F"/>
    <w:rsid w:val="001B5EB2"/>
    <w:rsid w:val="001B70F0"/>
    <w:rsid w:val="001B754F"/>
    <w:rsid w:val="001C033E"/>
    <w:rsid w:val="001C0899"/>
    <w:rsid w:val="001C0BB8"/>
    <w:rsid w:val="001C0F20"/>
    <w:rsid w:val="001C168B"/>
    <w:rsid w:val="001C1B92"/>
    <w:rsid w:val="001C1C9E"/>
    <w:rsid w:val="001C230B"/>
    <w:rsid w:val="001C242D"/>
    <w:rsid w:val="001C2616"/>
    <w:rsid w:val="001C2681"/>
    <w:rsid w:val="001C2A66"/>
    <w:rsid w:val="001C2BE0"/>
    <w:rsid w:val="001C2FD3"/>
    <w:rsid w:val="001C3158"/>
    <w:rsid w:val="001C3619"/>
    <w:rsid w:val="001C4342"/>
    <w:rsid w:val="001C43AC"/>
    <w:rsid w:val="001C48CD"/>
    <w:rsid w:val="001C5445"/>
    <w:rsid w:val="001C5527"/>
    <w:rsid w:val="001C6115"/>
    <w:rsid w:val="001C744C"/>
    <w:rsid w:val="001C7B73"/>
    <w:rsid w:val="001C7FBE"/>
    <w:rsid w:val="001D0753"/>
    <w:rsid w:val="001D1068"/>
    <w:rsid w:val="001D131E"/>
    <w:rsid w:val="001D14B4"/>
    <w:rsid w:val="001D172A"/>
    <w:rsid w:val="001D1ACA"/>
    <w:rsid w:val="001D230F"/>
    <w:rsid w:val="001D2382"/>
    <w:rsid w:val="001D243A"/>
    <w:rsid w:val="001D2583"/>
    <w:rsid w:val="001D263D"/>
    <w:rsid w:val="001D29C7"/>
    <w:rsid w:val="001D3716"/>
    <w:rsid w:val="001D454A"/>
    <w:rsid w:val="001D4B45"/>
    <w:rsid w:val="001D51BD"/>
    <w:rsid w:val="001D53A2"/>
    <w:rsid w:val="001D5606"/>
    <w:rsid w:val="001D585F"/>
    <w:rsid w:val="001D5B52"/>
    <w:rsid w:val="001D60E5"/>
    <w:rsid w:val="001D63D8"/>
    <w:rsid w:val="001D6BE9"/>
    <w:rsid w:val="001D6E50"/>
    <w:rsid w:val="001D7092"/>
    <w:rsid w:val="001D747A"/>
    <w:rsid w:val="001E10FA"/>
    <w:rsid w:val="001E161B"/>
    <w:rsid w:val="001E2185"/>
    <w:rsid w:val="001E249D"/>
    <w:rsid w:val="001E2535"/>
    <w:rsid w:val="001E25B0"/>
    <w:rsid w:val="001E27D8"/>
    <w:rsid w:val="001E2B29"/>
    <w:rsid w:val="001E3472"/>
    <w:rsid w:val="001E3BC4"/>
    <w:rsid w:val="001E3C9F"/>
    <w:rsid w:val="001E3ED8"/>
    <w:rsid w:val="001E4678"/>
    <w:rsid w:val="001E4C2E"/>
    <w:rsid w:val="001E4E3D"/>
    <w:rsid w:val="001E4F0F"/>
    <w:rsid w:val="001E5358"/>
    <w:rsid w:val="001E568E"/>
    <w:rsid w:val="001E5C85"/>
    <w:rsid w:val="001E63D8"/>
    <w:rsid w:val="001E6E3C"/>
    <w:rsid w:val="001E71B7"/>
    <w:rsid w:val="001E71CD"/>
    <w:rsid w:val="001E72F5"/>
    <w:rsid w:val="001E7781"/>
    <w:rsid w:val="001E7D1D"/>
    <w:rsid w:val="001E7FCC"/>
    <w:rsid w:val="001F00CF"/>
    <w:rsid w:val="001F0553"/>
    <w:rsid w:val="001F06F6"/>
    <w:rsid w:val="001F08E4"/>
    <w:rsid w:val="001F0AE6"/>
    <w:rsid w:val="001F1D7F"/>
    <w:rsid w:val="001F1F46"/>
    <w:rsid w:val="001F22B5"/>
    <w:rsid w:val="001F274D"/>
    <w:rsid w:val="001F276D"/>
    <w:rsid w:val="001F2A50"/>
    <w:rsid w:val="001F32BE"/>
    <w:rsid w:val="001F35F2"/>
    <w:rsid w:val="001F379D"/>
    <w:rsid w:val="001F38F4"/>
    <w:rsid w:val="001F40FC"/>
    <w:rsid w:val="001F4260"/>
    <w:rsid w:val="001F42C7"/>
    <w:rsid w:val="001F484E"/>
    <w:rsid w:val="001F4B2E"/>
    <w:rsid w:val="001F503C"/>
    <w:rsid w:val="001F589F"/>
    <w:rsid w:val="001F595E"/>
    <w:rsid w:val="001F6D72"/>
    <w:rsid w:val="001F6FF0"/>
    <w:rsid w:val="001F7628"/>
    <w:rsid w:val="001F7E14"/>
    <w:rsid w:val="00200B3B"/>
    <w:rsid w:val="00200D18"/>
    <w:rsid w:val="00200F97"/>
    <w:rsid w:val="00201A4D"/>
    <w:rsid w:val="00201A9C"/>
    <w:rsid w:val="00201EF2"/>
    <w:rsid w:val="002022A9"/>
    <w:rsid w:val="00202478"/>
    <w:rsid w:val="002026AE"/>
    <w:rsid w:val="002035FB"/>
    <w:rsid w:val="00203A4A"/>
    <w:rsid w:val="00204048"/>
    <w:rsid w:val="00204235"/>
    <w:rsid w:val="00204386"/>
    <w:rsid w:val="002043B0"/>
    <w:rsid w:val="0020440D"/>
    <w:rsid w:val="0020493E"/>
    <w:rsid w:val="00204980"/>
    <w:rsid w:val="00204E90"/>
    <w:rsid w:val="00205814"/>
    <w:rsid w:val="002061B0"/>
    <w:rsid w:val="0020625F"/>
    <w:rsid w:val="00206557"/>
    <w:rsid w:val="00207226"/>
    <w:rsid w:val="00207352"/>
    <w:rsid w:val="00207554"/>
    <w:rsid w:val="00207896"/>
    <w:rsid w:val="00210D50"/>
    <w:rsid w:val="00211536"/>
    <w:rsid w:val="0021154D"/>
    <w:rsid w:val="002115F9"/>
    <w:rsid w:val="00211670"/>
    <w:rsid w:val="0021196D"/>
    <w:rsid w:val="00212611"/>
    <w:rsid w:val="00213234"/>
    <w:rsid w:val="00213821"/>
    <w:rsid w:val="0021395C"/>
    <w:rsid w:val="00213A08"/>
    <w:rsid w:val="00214519"/>
    <w:rsid w:val="00214609"/>
    <w:rsid w:val="002146AB"/>
    <w:rsid w:val="00215033"/>
    <w:rsid w:val="002154E0"/>
    <w:rsid w:val="00215594"/>
    <w:rsid w:val="0021560C"/>
    <w:rsid w:val="002157B1"/>
    <w:rsid w:val="00215CE0"/>
    <w:rsid w:val="0021662A"/>
    <w:rsid w:val="00216A36"/>
    <w:rsid w:val="00216D57"/>
    <w:rsid w:val="00216DB0"/>
    <w:rsid w:val="002171A7"/>
    <w:rsid w:val="0021755A"/>
    <w:rsid w:val="002178DE"/>
    <w:rsid w:val="00220943"/>
    <w:rsid w:val="00220BCE"/>
    <w:rsid w:val="00220E86"/>
    <w:rsid w:val="0022169C"/>
    <w:rsid w:val="00221738"/>
    <w:rsid w:val="00221F57"/>
    <w:rsid w:val="0022282D"/>
    <w:rsid w:val="00222E00"/>
    <w:rsid w:val="002233CA"/>
    <w:rsid w:val="002236DA"/>
    <w:rsid w:val="0022397B"/>
    <w:rsid w:val="002239CA"/>
    <w:rsid w:val="00223D15"/>
    <w:rsid w:val="00223ECA"/>
    <w:rsid w:val="0022453C"/>
    <w:rsid w:val="00224631"/>
    <w:rsid w:val="00224AA2"/>
    <w:rsid w:val="002256CC"/>
    <w:rsid w:val="00225746"/>
    <w:rsid w:val="00225AE9"/>
    <w:rsid w:val="00225BFD"/>
    <w:rsid w:val="00225F79"/>
    <w:rsid w:val="00225F93"/>
    <w:rsid w:val="002269F7"/>
    <w:rsid w:val="00226E52"/>
    <w:rsid w:val="002276B9"/>
    <w:rsid w:val="0023015E"/>
    <w:rsid w:val="00230837"/>
    <w:rsid w:val="00230D4E"/>
    <w:rsid w:val="00230D74"/>
    <w:rsid w:val="00230D83"/>
    <w:rsid w:val="00231152"/>
    <w:rsid w:val="00231FB2"/>
    <w:rsid w:val="002320E7"/>
    <w:rsid w:val="00232496"/>
    <w:rsid w:val="002324D7"/>
    <w:rsid w:val="00232DB5"/>
    <w:rsid w:val="002330C3"/>
    <w:rsid w:val="0023350E"/>
    <w:rsid w:val="00233822"/>
    <w:rsid w:val="00234225"/>
    <w:rsid w:val="00234D60"/>
    <w:rsid w:val="00235252"/>
    <w:rsid w:val="002357D1"/>
    <w:rsid w:val="0023584D"/>
    <w:rsid w:val="002358A3"/>
    <w:rsid w:val="00236083"/>
    <w:rsid w:val="002368AE"/>
    <w:rsid w:val="00236F50"/>
    <w:rsid w:val="002372C9"/>
    <w:rsid w:val="0023780C"/>
    <w:rsid w:val="00237B0D"/>
    <w:rsid w:val="00237D5B"/>
    <w:rsid w:val="00237E55"/>
    <w:rsid w:val="00237ED4"/>
    <w:rsid w:val="002401BA"/>
    <w:rsid w:val="002401D3"/>
    <w:rsid w:val="00240394"/>
    <w:rsid w:val="0024045C"/>
    <w:rsid w:val="0024058F"/>
    <w:rsid w:val="002417DD"/>
    <w:rsid w:val="0024199D"/>
    <w:rsid w:val="002421A4"/>
    <w:rsid w:val="00242429"/>
    <w:rsid w:val="002424DB"/>
    <w:rsid w:val="00242594"/>
    <w:rsid w:val="00242B95"/>
    <w:rsid w:val="00242B96"/>
    <w:rsid w:val="00242D5C"/>
    <w:rsid w:val="00242F9E"/>
    <w:rsid w:val="002433E6"/>
    <w:rsid w:val="0024351F"/>
    <w:rsid w:val="002439B7"/>
    <w:rsid w:val="00243C1F"/>
    <w:rsid w:val="00244263"/>
    <w:rsid w:val="0024429A"/>
    <w:rsid w:val="00244424"/>
    <w:rsid w:val="00244A21"/>
    <w:rsid w:val="0024596E"/>
    <w:rsid w:val="00245A79"/>
    <w:rsid w:val="00245BBE"/>
    <w:rsid w:val="00245E57"/>
    <w:rsid w:val="00245E69"/>
    <w:rsid w:val="00246000"/>
    <w:rsid w:val="00246089"/>
    <w:rsid w:val="002463CB"/>
    <w:rsid w:val="00246653"/>
    <w:rsid w:val="00246E25"/>
    <w:rsid w:val="00247254"/>
    <w:rsid w:val="00247284"/>
    <w:rsid w:val="00247389"/>
    <w:rsid w:val="002478B2"/>
    <w:rsid w:val="00247B5F"/>
    <w:rsid w:val="00247C00"/>
    <w:rsid w:val="00247DF1"/>
    <w:rsid w:val="00247E25"/>
    <w:rsid w:val="002500F5"/>
    <w:rsid w:val="002504E6"/>
    <w:rsid w:val="00250CA0"/>
    <w:rsid w:val="0025103F"/>
    <w:rsid w:val="002511BD"/>
    <w:rsid w:val="002517DF"/>
    <w:rsid w:val="00251917"/>
    <w:rsid w:val="00251B7A"/>
    <w:rsid w:val="00251D0C"/>
    <w:rsid w:val="0025224A"/>
    <w:rsid w:val="002523F7"/>
    <w:rsid w:val="00252D8C"/>
    <w:rsid w:val="00252FA6"/>
    <w:rsid w:val="002532F9"/>
    <w:rsid w:val="002534A5"/>
    <w:rsid w:val="00253A42"/>
    <w:rsid w:val="00253FD4"/>
    <w:rsid w:val="0025411C"/>
    <w:rsid w:val="00254134"/>
    <w:rsid w:val="00254171"/>
    <w:rsid w:val="00254502"/>
    <w:rsid w:val="00254718"/>
    <w:rsid w:val="00255813"/>
    <w:rsid w:val="0025592C"/>
    <w:rsid w:val="00256B8C"/>
    <w:rsid w:val="0025707C"/>
    <w:rsid w:val="00257169"/>
    <w:rsid w:val="00257209"/>
    <w:rsid w:val="00257590"/>
    <w:rsid w:val="00257797"/>
    <w:rsid w:val="00257A2D"/>
    <w:rsid w:val="00257B5D"/>
    <w:rsid w:val="00257BBA"/>
    <w:rsid w:val="002602A9"/>
    <w:rsid w:val="00260772"/>
    <w:rsid w:val="002607E4"/>
    <w:rsid w:val="00260FA5"/>
    <w:rsid w:val="00261125"/>
    <w:rsid w:val="002618A4"/>
    <w:rsid w:val="002619C5"/>
    <w:rsid w:val="00261BC5"/>
    <w:rsid w:val="00261CEB"/>
    <w:rsid w:val="00261FB7"/>
    <w:rsid w:val="002620D9"/>
    <w:rsid w:val="00262846"/>
    <w:rsid w:val="00263467"/>
    <w:rsid w:val="00263922"/>
    <w:rsid w:val="002640B0"/>
    <w:rsid w:val="00264343"/>
    <w:rsid w:val="002644F7"/>
    <w:rsid w:val="00264B76"/>
    <w:rsid w:val="0026527E"/>
    <w:rsid w:val="00265314"/>
    <w:rsid w:val="00265440"/>
    <w:rsid w:val="002659DE"/>
    <w:rsid w:val="00265A55"/>
    <w:rsid w:val="00265BE3"/>
    <w:rsid w:val="00265E5C"/>
    <w:rsid w:val="00266F59"/>
    <w:rsid w:val="0026736E"/>
    <w:rsid w:val="002704E3"/>
    <w:rsid w:val="0027067A"/>
    <w:rsid w:val="00270EA4"/>
    <w:rsid w:val="00271BD8"/>
    <w:rsid w:val="00272613"/>
    <w:rsid w:val="002729EB"/>
    <w:rsid w:val="00272F7C"/>
    <w:rsid w:val="00273226"/>
    <w:rsid w:val="00273AE3"/>
    <w:rsid w:val="00274619"/>
    <w:rsid w:val="00274BF3"/>
    <w:rsid w:val="00274FC9"/>
    <w:rsid w:val="0027519D"/>
    <w:rsid w:val="002752AD"/>
    <w:rsid w:val="002756AA"/>
    <w:rsid w:val="00275732"/>
    <w:rsid w:val="00275ABE"/>
    <w:rsid w:val="00276033"/>
    <w:rsid w:val="0027611D"/>
    <w:rsid w:val="00276A3F"/>
    <w:rsid w:val="002771B7"/>
    <w:rsid w:val="002775BD"/>
    <w:rsid w:val="0027784F"/>
    <w:rsid w:val="0027792B"/>
    <w:rsid w:val="002802E9"/>
    <w:rsid w:val="00280481"/>
    <w:rsid w:val="00280A8D"/>
    <w:rsid w:val="00280BDD"/>
    <w:rsid w:val="00280FBE"/>
    <w:rsid w:val="0028100F"/>
    <w:rsid w:val="00281622"/>
    <w:rsid w:val="00281A26"/>
    <w:rsid w:val="00281F5D"/>
    <w:rsid w:val="00282162"/>
    <w:rsid w:val="002823F8"/>
    <w:rsid w:val="00282BDC"/>
    <w:rsid w:val="00282D78"/>
    <w:rsid w:val="00283320"/>
    <w:rsid w:val="00283577"/>
    <w:rsid w:val="002839E5"/>
    <w:rsid w:val="00284BF4"/>
    <w:rsid w:val="00285CA3"/>
    <w:rsid w:val="00285F52"/>
    <w:rsid w:val="00286946"/>
    <w:rsid w:val="00286ABA"/>
    <w:rsid w:val="0028708B"/>
    <w:rsid w:val="002874A7"/>
    <w:rsid w:val="0028775A"/>
    <w:rsid w:val="00290170"/>
    <w:rsid w:val="00290B36"/>
    <w:rsid w:val="00290B99"/>
    <w:rsid w:val="00290F21"/>
    <w:rsid w:val="0029190F"/>
    <w:rsid w:val="00291AB8"/>
    <w:rsid w:val="00291CA3"/>
    <w:rsid w:val="00292375"/>
    <w:rsid w:val="00292DD4"/>
    <w:rsid w:val="00292FF4"/>
    <w:rsid w:val="002933BA"/>
    <w:rsid w:val="00293CFC"/>
    <w:rsid w:val="00293D57"/>
    <w:rsid w:val="00293EA8"/>
    <w:rsid w:val="002940D8"/>
    <w:rsid w:val="0029410D"/>
    <w:rsid w:val="0029435B"/>
    <w:rsid w:val="0029453D"/>
    <w:rsid w:val="00294821"/>
    <w:rsid w:val="00294969"/>
    <w:rsid w:val="00294E15"/>
    <w:rsid w:val="0029583E"/>
    <w:rsid w:val="0029617A"/>
    <w:rsid w:val="002969CD"/>
    <w:rsid w:val="00296C70"/>
    <w:rsid w:val="00296F85"/>
    <w:rsid w:val="0029735C"/>
    <w:rsid w:val="00297564"/>
    <w:rsid w:val="0029760F"/>
    <w:rsid w:val="0029794D"/>
    <w:rsid w:val="00297D3C"/>
    <w:rsid w:val="002A03AA"/>
    <w:rsid w:val="002A03CF"/>
    <w:rsid w:val="002A0474"/>
    <w:rsid w:val="002A07EB"/>
    <w:rsid w:val="002A1844"/>
    <w:rsid w:val="002A1D09"/>
    <w:rsid w:val="002A20B6"/>
    <w:rsid w:val="002A2391"/>
    <w:rsid w:val="002A2415"/>
    <w:rsid w:val="002A2584"/>
    <w:rsid w:val="002A32DC"/>
    <w:rsid w:val="002A3574"/>
    <w:rsid w:val="002A36D1"/>
    <w:rsid w:val="002A3E6E"/>
    <w:rsid w:val="002A45D4"/>
    <w:rsid w:val="002A45E9"/>
    <w:rsid w:val="002A5396"/>
    <w:rsid w:val="002A5941"/>
    <w:rsid w:val="002A59BD"/>
    <w:rsid w:val="002A5A23"/>
    <w:rsid w:val="002A5D4F"/>
    <w:rsid w:val="002A652F"/>
    <w:rsid w:val="002A68AE"/>
    <w:rsid w:val="002A6DCC"/>
    <w:rsid w:val="002A71BD"/>
    <w:rsid w:val="002A7581"/>
    <w:rsid w:val="002B011B"/>
    <w:rsid w:val="002B01D8"/>
    <w:rsid w:val="002B0334"/>
    <w:rsid w:val="002B07E5"/>
    <w:rsid w:val="002B09F1"/>
    <w:rsid w:val="002B0AA2"/>
    <w:rsid w:val="002B0C45"/>
    <w:rsid w:val="002B0F68"/>
    <w:rsid w:val="002B0FF7"/>
    <w:rsid w:val="002B12DA"/>
    <w:rsid w:val="002B17DD"/>
    <w:rsid w:val="002B1836"/>
    <w:rsid w:val="002B1B3F"/>
    <w:rsid w:val="002B1F44"/>
    <w:rsid w:val="002B2540"/>
    <w:rsid w:val="002B261F"/>
    <w:rsid w:val="002B2EDF"/>
    <w:rsid w:val="002B3126"/>
    <w:rsid w:val="002B33AB"/>
    <w:rsid w:val="002B3552"/>
    <w:rsid w:val="002B37E4"/>
    <w:rsid w:val="002B38DE"/>
    <w:rsid w:val="002B3973"/>
    <w:rsid w:val="002B3A2B"/>
    <w:rsid w:val="002B3C23"/>
    <w:rsid w:val="002B3F48"/>
    <w:rsid w:val="002B3FE7"/>
    <w:rsid w:val="002B49EE"/>
    <w:rsid w:val="002B50DA"/>
    <w:rsid w:val="002B55A9"/>
    <w:rsid w:val="002B5622"/>
    <w:rsid w:val="002B562B"/>
    <w:rsid w:val="002B583A"/>
    <w:rsid w:val="002B59DD"/>
    <w:rsid w:val="002B5AFF"/>
    <w:rsid w:val="002B5B48"/>
    <w:rsid w:val="002B5E2B"/>
    <w:rsid w:val="002B6040"/>
    <w:rsid w:val="002B609F"/>
    <w:rsid w:val="002B6296"/>
    <w:rsid w:val="002B65FA"/>
    <w:rsid w:val="002B67F7"/>
    <w:rsid w:val="002B685A"/>
    <w:rsid w:val="002B691E"/>
    <w:rsid w:val="002B6D6D"/>
    <w:rsid w:val="002B7149"/>
    <w:rsid w:val="002B7247"/>
    <w:rsid w:val="002B72DB"/>
    <w:rsid w:val="002B7535"/>
    <w:rsid w:val="002B758A"/>
    <w:rsid w:val="002C0007"/>
    <w:rsid w:val="002C028C"/>
    <w:rsid w:val="002C045F"/>
    <w:rsid w:val="002C047E"/>
    <w:rsid w:val="002C1174"/>
    <w:rsid w:val="002C172E"/>
    <w:rsid w:val="002C1920"/>
    <w:rsid w:val="002C196C"/>
    <w:rsid w:val="002C2107"/>
    <w:rsid w:val="002C22EF"/>
    <w:rsid w:val="002C29DD"/>
    <w:rsid w:val="002C29F3"/>
    <w:rsid w:val="002C434C"/>
    <w:rsid w:val="002C4577"/>
    <w:rsid w:val="002C47CB"/>
    <w:rsid w:val="002C52C6"/>
    <w:rsid w:val="002C5CB4"/>
    <w:rsid w:val="002C67E7"/>
    <w:rsid w:val="002C6A16"/>
    <w:rsid w:val="002C6C4F"/>
    <w:rsid w:val="002C7069"/>
    <w:rsid w:val="002C7342"/>
    <w:rsid w:val="002C7900"/>
    <w:rsid w:val="002C7DFF"/>
    <w:rsid w:val="002D0239"/>
    <w:rsid w:val="002D0C52"/>
    <w:rsid w:val="002D1BDA"/>
    <w:rsid w:val="002D25F5"/>
    <w:rsid w:val="002D2D3D"/>
    <w:rsid w:val="002D2D6A"/>
    <w:rsid w:val="002D3132"/>
    <w:rsid w:val="002D31FD"/>
    <w:rsid w:val="002D3B76"/>
    <w:rsid w:val="002D3EFB"/>
    <w:rsid w:val="002D4391"/>
    <w:rsid w:val="002D45C9"/>
    <w:rsid w:val="002D45DD"/>
    <w:rsid w:val="002D5025"/>
    <w:rsid w:val="002D5263"/>
    <w:rsid w:val="002D529F"/>
    <w:rsid w:val="002D56B3"/>
    <w:rsid w:val="002D5AD1"/>
    <w:rsid w:val="002D5EF2"/>
    <w:rsid w:val="002D6C6F"/>
    <w:rsid w:val="002D72AA"/>
    <w:rsid w:val="002D755A"/>
    <w:rsid w:val="002D780C"/>
    <w:rsid w:val="002D7B30"/>
    <w:rsid w:val="002D7CBC"/>
    <w:rsid w:val="002E0196"/>
    <w:rsid w:val="002E0F18"/>
    <w:rsid w:val="002E2021"/>
    <w:rsid w:val="002E206D"/>
    <w:rsid w:val="002E29D5"/>
    <w:rsid w:val="002E2BED"/>
    <w:rsid w:val="002E2C6D"/>
    <w:rsid w:val="002E341E"/>
    <w:rsid w:val="002E39B4"/>
    <w:rsid w:val="002E3DDF"/>
    <w:rsid w:val="002E3ED9"/>
    <w:rsid w:val="002E4213"/>
    <w:rsid w:val="002E48E0"/>
    <w:rsid w:val="002E491B"/>
    <w:rsid w:val="002E49B4"/>
    <w:rsid w:val="002E547D"/>
    <w:rsid w:val="002E5505"/>
    <w:rsid w:val="002E6452"/>
    <w:rsid w:val="002E6E48"/>
    <w:rsid w:val="002E7042"/>
    <w:rsid w:val="002E7196"/>
    <w:rsid w:val="002E7322"/>
    <w:rsid w:val="002E7371"/>
    <w:rsid w:val="002F04D3"/>
    <w:rsid w:val="002F0B81"/>
    <w:rsid w:val="002F0C06"/>
    <w:rsid w:val="002F102C"/>
    <w:rsid w:val="002F1A2D"/>
    <w:rsid w:val="002F1A76"/>
    <w:rsid w:val="002F1AA6"/>
    <w:rsid w:val="002F1D1A"/>
    <w:rsid w:val="002F1D76"/>
    <w:rsid w:val="002F1FE4"/>
    <w:rsid w:val="002F202E"/>
    <w:rsid w:val="002F27BC"/>
    <w:rsid w:val="002F2DF0"/>
    <w:rsid w:val="002F2FBE"/>
    <w:rsid w:val="002F3196"/>
    <w:rsid w:val="002F3367"/>
    <w:rsid w:val="002F4324"/>
    <w:rsid w:val="002F432F"/>
    <w:rsid w:val="002F4383"/>
    <w:rsid w:val="002F45DA"/>
    <w:rsid w:val="002F4971"/>
    <w:rsid w:val="002F4E4D"/>
    <w:rsid w:val="002F5129"/>
    <w:rsid w:val="002F60C7"/>
    <w:rsid w:val="002F6228"/>
    <w:rsid w:val="002F663B"/>
    <w:rsid w:val="002F6A1E"/>
    <w:rsid w:val="002F6BA3"/>
    <w:rsid w:val="002F7602"/>
    <w:rsid w:val="002F77EA"/>
    <w:rsid w:val="002F7B10"/>
    <w:rsid w:val="002F7BBE"/>
    <w:rsid w:val="003008BF"/>
    <w:rsid w:val="00300FFF"/>
    <w:rsid w:val="0030128E"/>
    <w:rsid w:val="003029C4"/>
    <w:rsid w:val="003034E7"/>
    <w:rsid w:val="00303648"/>
    <w:rsid w:val="003039AE"/>
    <w:rsid w:val="00304291"/>
    <w:rsid w:val="003044D1"/>
    <w:rsid w:val="00304570"/>
    <w:rsid w:val="00304D6E"/>
    <w:rsid w:val="00304FD1"/>
    <w:rsid w:val="00304FDC"/>
    <w:rsid w:val="0030549F"/>
    <w:rsid w:val="0030579B"/>
    <w:rsid w:val="00305CC6"/>
    <w:rsid w:val="00305DD7"/>
    <w:rsid w:val="00306456"/>
    <w:rsid w:val="00306558"/>
    <w:rsid w:val="00306BE7"/>
    <w:rsid w:val="0030701F"/>
    <w:rsid w:val="00307317"/>
    <w:rsid w:val="00307A33"/>
    <w:rsid w:val="00310613"/>
    <w:rsid w:val="003107F5"/>
    <w:rsid w:val="0031098F"/>
    <w:rsid w:val="00310C86"/>
    <w:rsid w:val="00310E49"/>
    <w:rsid w:val="00311468"/>
    <w:rsid w:val="003119B4"/>
    <w:rsid w:val="00311B16"/>
    <w:rsid w:val="003123C7"/>
    <w:rsid w:val="0031241D"/>
    <w:rsid w:val="00312E63"/>
    <w:rsid w:val="0031396F"/>
    <w:rsid w:val="00313E6B"/>
    <w:rsid w:val="0031405D"/>
    <w:rsid w:val="003143C4"/>
    <w:rsid w:val="00314514"/>
    <w:rsid w:val="003149AA"/>
    <w:rsid w:val="003150AD"/>
    <w:rsid w:val="00315164"/>
    <w:rsid w:val="003156DD"/>
    <w:rsid w:val="00315BD5"/>
    <w:rsid w:val="00315E16"/>
    <w:rsid w:val="00315F97"/>
    <w:rsid w:val="003168CF"/>
    <w:rsid w:val="00316FAF"/>
    <w:rsid w:val="0031733D"/>
    <w:rsid w:val="00317537"/>
    <w:rsid w:val="003201BA"/>
    <w:rsid w:val="003204BD"/>
    <w:rsid w:val="00321067"/>
    <w:rsid w:val="003212EC"/>
    <w:rsid w:val="0032148B"/>
    <w:rsid w:val="003214B4"/>
    <w:rsid w:val="003215D3"/>
    <w:rsid w:val="00321C36"/>
    <w:rsid w:val="003222AD"/>
    <w:rsid w:val="00322706"/>
    <w:rsid w:val="00322741"/>
    <w:rsid w:val="00323423"/>
    <w:rsid w:val="003235CD"/>
    <w:rsid w:val="003237EA"/>
    <w:rsid w:val="00323C0B"/>
    <w:rsid w:val="00324014"/>
    <w:rsid w:val="0032436B"/>
    <w:rsid w:val="003245D8"/>
    <w:rsid w:val="003245E3"/>
    <w:rsid w:val="003246F9"/>
    <w:rsid w:val="0032476D"/>
    <w:rsid w:val="00325636"/>
    <w:rsid w:val="00325643"/>
    <w:rsid w:val="00325A98"/>
    <w:rsid w:val="00325BAF"/>
    <w:rsid w:val="00325C83"/>
    <w:rsid w:val="00326110"/>
    <w:rsid w:val="0032633F"/>
    <w:rsid w:val="003264CC"/>
    <w:rsid w:val="00326641"/>
    <w:rsid w:val="00326D78"/>
    <w:rsid w:val="003274CE"/>
    <w:rsid w:val="00327AD8"/>
    <w:rsid w:val="00327B29"/>
    <w:rsid w:val="00327F31"/>
    <w:rsid w:val="00330250"/>
    <w:rsid w:val="00330843"/>
    <w:rsid w:val="00330E05"/>
    <w:rsid w:val="00331E7B"/>
    <w:rsid w:val="0033265F"/>
    <w:rsid w:val="00332BE4"/>
    <w:rsid w:val="00332D28"/>
    <w:rsid w:val="00332DF6"/>
    <w:rsid w:val="00333012"/>
    <w:rsid w:val="0033372B"/>
    <w:rsid w:val="0033398A"/>
    <w:rsid w:val="00333C9B"/>
    <w:rsid w:val="00333CC3"/>
    <w:rsid w:val="00334732"/>
    <w:rsid w:val="0033477B"/>
    <w:rsid w:val="0033480E"/>
    <w:rsid w:val="0033564B"/>
    <w:rsid w:val="0033571B"/>
    <w:rsid w:val="00335A8D"/>
    <w:rsid w:val="00335BEF"/>
    <w:rsid w:val="00335FF7"/>
    <w:rsid w:val="0033603B"/>
    <w:rsid w:val="0033607F"/>
    <w:rsid w:val="003364FA"/>
    <w:rsid w:val="0033735D"/>
    <w:rsid w:val="00337732"/>
    <w:rsid w:val="00337BE8"/>
    <w:rsid w:val="00337F25"/>
    <w:rsid w:val="00337F60"/>
    <w:rsid w:val="00337FA8"/>
    <w:rsid w:val="00340603"/>
    <w:rsid w:val="00340AC2"/>
    <w:rsid w:val="00340E8D"/>
    <w:rsid w:val="0034158B"/>
    <w:rsid w:val="00341C1C"/>
    <w:rsid w:val="003420AB"/>
    <w:rsid w:val="0034213A"/>
    <w:rsid w:val="0034233F"/>
    <w:rsid w:val="00342600"/>
    <w:rsid w:val="003427E2"/>
    <w:rsid w:val="003428EB"/>
    <w:rsid w:val="003432F1"/>
    <w:rsid w:val="0034331C"/>
    <w:rsid w:val="00343D6E"/>
    <w:rsid w:val="003442EC"/>
    <w:rsid w:val="003444F7"/>
    <w:rsid w:val="00345022"/>
    <w:rsid w:val="00345FC2"/>
    <w:rsid w:val="003462B3"/>
    <w:rsid w:val="0034666A"/>
    <w:rsid w:val="00346723"/>
    <w:rsid w:val="0034685A"/>
    <w:rsid w:val="00346B31"/>
    <w:rsid w:val="00346DD8"/>
    <w:rsid w:val="0034741C"/>
    <w:rsid w:val="00347593"/>
    <w:rsid w:val="00347A67"/>
    <w:rsid w:val="00347D44"/>
    <w:rsid w:val="00347DB0"/>
    <w:rsid w:val="003509EA"/>
    <w:rsid w:val="00350A4F"/>
    <w:rsid w:val="00350E06"/>
    <w:rsid w:val="00350E4C"/>
    <w:rsid w:val="00350F40"/>
    <w:rsid w:val="00351030"/>
    <w:rsid w:val="00351170"/>
    <w:rsid w:val="003513FE"/>
    <w:rsid w:val="00351724"/>
    <w:rsid w:val="00352116"/>
    <w:rsid w:val="00352643"/>
    <w:rsid w:val="00352B88"/>
    <w:rsid w:val="003530F3"/>
    <w:rsid w:val="00353226"/>
    <w:rsid w:val="00353272"/>
    <w:rsid w:val="0035345D"/>
    <w:rsid w:val="00354C87"/>
    <w:rsid w:val="0035550D"/>
    <w:rsid w:val="00355A4D"/>
    <w:rsid w:val="00355B65"/>
    <w:rsid w:val="00355D09"/>
    <w:rsid w:val="003564DB"/>
    <w:rsid w:val="00356ED3"/>
    <w:rsid w:val="00356F05"/>
    <w:rsid w:val="00356F56"/>
    <w:rsid w:val="0035728E"/>
    <w:rsid w:val="0035767A"/>
    <w:rsid w:val="00357D10"/>
    <w:rsid w:val="003602D3"/>
    <w:rsid w:val="003606D2"/>
    <w:rsid w:val="0036071F"/>
    <w:rsid w:val="00361079"/>
    <w:rsid w:val="003616F1"/>
    <w:rsid w:val="00362441"/>
    <w:rsid w:val="003625A0"/>
    <w:rsid w:val="003625A7"/>
    <w:rsid w:val="00362CB9"/>
    <w:rsid w:val="0036343A"/>
    <w:rsid w:val="0036352B"/>
    <w:rsid w:val="003638A5"/>
    <w:rsid w:val="003638F3"/>
    <w:rsid w:val="00364FB0"/>
    <w:rsid w:val="00365678"/>
    <w:rsid w:val="0036576C"/>
    <w:rsid w:val="00365A9E"/>
    <w:rsid w:val="00365B57"/>
    <w:rsid w:val="003663A5"/>
    <w:rsid w:val="00366A90"/>
    <w:rsid w:val="00366F12"/>
    <w:rsid w:val="00367098"/>
    <w:rsid w:val="00367624"/>
    <w:rsid w:val="00367F1C"/>
    <w:rsid w:val="003703F6"/>
    <w:rsid w:val="003706E6"/>
    <w:rsid w:val="00370AEB"/>
    <w:rsid w:val="00370AFD"/>
    <w:rsid w:val="0037124E"/>
    <w:rsid w:val="003712C9"/>
    <w:rsid w:val="00371CB3"/>
    <w:rsid w:val="00371F59"/>
    <w:rsid w:val="003720C7"/>
    <w:rsid w:val="003725E1"/>
    <w:rsid w:val="00372765"/>
    <w:rsid w:val="00372800"/>
    <w:rsid w:val="0037316B"/>
    <w:rsid w:val="00373791"/>
    <w:rsid w:val="00373A3A"/>
    <w:rsid w:val="00373AB7"/>
    <w:rsid w:val="00373C73"/>
    <w:rsid w:val="0037438F"/>
    <w:rsid w:val="0037448B"/>
    <w:rsid w:val="00374791"/>
    <w:rsid w:val="00374D2C"/>
    <w:rsid w:val="00374FA3"/>
    <w:rsid w:val="003750A1"/>
    <w:rsid w:val="00375391"/>
    <w:rsid w:val="00375DD3"/>
    <w:rsid w:val="00376F69"/>
    <w:rsid w:val="00377932"/>
    <w:rsid w:val="00380140"/>
    <w:rsid w:val="00380418"/>
    <w:rsid w:val="003804E4"/>
    <w:rsid w:val="00381D03"/>
    <w:rsid w:val="00381D14"/>
    <w:rsid w:val="00381D7C"/>
    <w:rsid w:val="00381EF7"/>
    <w:rsid w:val="0038257C"/>
    <w:rsid w:val="00382CC0"/>
    <w:rsid w:val="00382F43"/>
    <w:rsid w:val="0038316A"/>
    <w:rsid w:val="00383F4A"/>
    <w:rsid w:val="00384053"/>
    <w:rsid w:val="003845DF"/>
    <w:rsid w:val="00384EB3"/>
    <w:rsid w:val="00384ED8"/>
    <w:rsid w:val="00385616"/>
    <w:rsid w:val="00385672"/>
    <w:rsid w:val="00385D46"/>
    <w:rsid w:val="00385ED2"/>
    <w:rsid w:val="00385F92"/>
    <w:rsid w:val="0038641B"/>
    <w:rsid w:val="003864B4"/>
    <w:rsid w:val="003864FC"/>
    <w:rsid w:val="00386558"/>
    <w:rsid w:val="00386F33"/>
    <w:rsid w:val="00387C45"/>
    <w:rsid w:val="00390140"/>
    <w:rsid w:val="003902B8"/>
    <w:rsid w:val="00390597"/>
    <w:rsid w:val="00390E33"/>
    <w:rsid w:val="0039114D"/>
    <w:rsid w:val="0039163E"/>
    <w:rsid w:val="0039167C"/>
    <w:rsid w:val="003919E8"/>
    <w:rsid w:val="00391B58"/>
    <w:rsid w:val="00391DB1"/>
    <w:rsid w:val="0039207B"/>
    <w:rsid w:val="00392192"/>
    <w:rsid w:val="003922C7"/>
    <w:rsid w:val="00392B4D"/>
    <w:rsid w:val="00393A60"/>
    <w:rsid w:val="00393BBC"/>
    <w:rsid w:val="00394E94"/>
    <w:rsid w:val="00394FDF"/>
    <w:rsid w:val="0039505E"/>
    <w:rsid w:val="0039506F"/>
    <w:rsid w:val="00395960"/>
    <w:rsid w:val="00395C4A"/>
    <w:rsid w:val="00395EE8"/>
    <w:rsid w:val="003966D9"/>
    <w:rsid w:val="00396D25"/>
    <w:rsid w:val="00396DA5"/>
    <w:rsid w:val="0039766E"/>
    <w:rsid w:val="0039796B"/>
    <w:rsid w:val="00397C7C"/>
    <w:rsid w:val="00397D42"/>
    <w:rsid w:val="00397EF7"/>
    <w:rsid w:val="003A0575"/>
    <w:rsid w:val="003A0A68"/>
    <w:rsid w:val="003A1273"/>
    <w:rsid w:val="003A2603"/>
    <w:rsid w:val="003A28F3"/>
    <w:rsid w:val="003A293A"/>
    <w:rsid w:val="003A30DB"/>
    <w:rsid w:val="003A32A3"/>
    <w:rsid w:val="003A39DB"/>
    <w:rsid w:val="003A3A1A"/>
    <w:rsid w:val="003A42D6"/>
    <w:rsid w:val="003A4D52"/>
    <w:rsid w:val="003A5463"/>
    <w:rsid w:val="003A5897"/>
    <w:rsid w:val="003A5C12"/>
    <w:rsid w:val="003A63DA"/>
    <w:rsid w:val="003A6F08"/>
    <w:rsid w:val="003A7B34"/>
    <w:rsid w:val="003A7C23"/>
    <w:rsid w:val="003A7D66"/>
    <w:rsid w:val="003B0932"/>
    <w:rsid w:val="003B0EE7"/>
    <w:rsid w:val="003B0FF1"/>
    <w:rsid w:val="003B0FFD"/>
    <w:rsid w:val="003B1216"/>
    <w:rsid w:val="003B14E9"/>
    <w:rsid w:val="003B1649"/>
    <w:rsid w:val="003B1920"/>
    <w:rsid w:val="003B1DB7"/>
    <w:rsid w:val="003B1EBE"/>
    <w:rsid w:val="003B1FD2"/>
    <w:rsid w:val="003B23FF"/>
    <w:rsid w:val="003B2861"/>
    <w:rsid w:val="003B3559"/>
    <w:rsid w:val="003B3683"/>
    <w:rsid w:val="003B432E"/>
    <w:rsid w:val="003B4445"/>
    <w:rsid w:val="003B4494"/>
    <w:rsid w:val="003B482A"/>
    <w:rsid w:val="003B4E2F"/>
    <w:rsid w:val="003B5220"/>
    <w:rsid w:val="003B59D2"/>
    <w:rsid w:val="003B5E75"/>
    <w:rsid w:val="003B65FD"/>
    <w:rsid w:val="003B6A22"/>
    <w:rsid w:val="003B6AF1"/>
    <w:rsid w:val="003B6FA1"/>
    <w:rsid w:val="003B70D4"/>
    <w:rsid w:val="003B7B83"/>
    <w:rsid w:val="003B7D6A"/>
    <w:rsid w:val="003C07CB"/>
    <w:rsid w:val="003C07FE"/>
    <w:rsid w:val="003C17E3"/>
    <w:rsid w:val="003C1843"/>
    <w:rsid w:val="003C1907"/>
    <w:rsid w:val="003C1D51"/>
    <w:rsid w:val="003C1EEC"/>
    <w:rsid w:val="003C2072"/>
    <w:rsid w:val="003C2A3A"/>
    <w:rsid w:val="003C2A46"/>
    <w:rsid w:val="003C2F6C"/>
    <w:rsid w:val="003C3C10"/>
    <w:rsid w:val="003C3E94"/>
    <w:rsid w:val="003C4373"/>
    <w:rsid w:val="003C465D"/>
    <w:rsid w:val="003C46F7"/>
    <w:rsid w:val="003C4CC2"/>
    <w:rsid w:val="003C4D32"/>
    <w:rsid w:val="003C4FE2"/>
    <w:rsid w:val="003C5A94"/>
    <w:rsid w:val="003C5B00"/>
    <w:rsid w:val="003C6092"/>
    <w:rsid w:val="003C6C2E"/>
    <w:rsid w:val="003C6E3F"/>
    <w:rsid w:val="003C7881"/>
    <w:rsid w:val="003C7B4C"/>
    <w:rsid w:val="003D00EA"/>
    <w:rsid w:val="003D04B1"/>
    <w:rsid w:val="003D06A9"/>
    <w:rsid w:val="003D1144"/>
    <w:rsid w:val="003D11DE"/>
    <w:rsid w:val="003D1C75"/>
    <w:rsid w:val="003D278A"/>
    <w:rsid w:val="003D27EA"/>
    <w:rsid w:val="003D28D1"/>
    <w:rsid w:val="003D31DF"/>
    <w:rsid w:val="003D398D"/>
    <w:rsid w:val="003D3CC6"/>
    <w:rsid w:val="003D435B"/>
    <w:rsid w:val="003D43F8"/>
    <w:rsid w:val="003D44BE"/>
    <w:rsid w:val="003D4570"/>
    <w:rsid w:val="003D4D1C"/>
    <w:rsid w:val="003D4DC0"/>
    <w:rsid w:val="003D5088"/>
    <w:rsid w:val="003D52A4"/>
    <w:rsid w:val="003D61EA"/>
    <w:rsid w:val="003D6549"/>
    <w:rsid w:val="003D6A00"/>
    <w:rsid w:val="003D758F"/>
    <w:rsid w:val="003D7683"/>
    <w:rsid w:val="003D7B62"/>
    <w:rsid w:val="003E052C"/>
    <w:rsid w:val="003E0A7F"/>
    <w:rsid w:val="003E0BDE"/>
    <w:rsid w:val="003E0D37"/>
    <w:rsid w:val="003E10F0"/>
    <w:rsid w:val="003E117E"/>
    <w:rsid w:val="003E11D6"/>
    <w:rsid w:val="003E160A"/>
    <w:rsid w:val="003E17CF"/>
    <w:rsid w:val="003E1AAD"/>
    <w:rsid w:val="003E1B23"/>
    <w:rsid w:val="003E1CC5"/>
    <w:rsid w:val="003E1F3B"/>
    <w:rsid w:val="003E1FDB"/>
    <w:rsid w:val="003E21C0"/>
    <w:rsid w:val="003E222B"/>
    <w:rsid w:val="003E2649"/>
    <w:rsid w:val="003E2961"/>
    <w:rsid w:val="003E29EB"/>
    <w:rsid w:val="003E3434"/>
    <w:rsid w:val="003E3959"/>
    <w:rsid w:val="003E3A1F"/>
    <w:rsid w:val="003E3C30"/>
    <w:rsid w:val="003E40E0"/>
    <w:rsid w:val="003E4F57"/>
    <w:rsid w:val="003E5AB8"/>
    <w:rsid w:val="003E5CF3"/>
    <w:rsid w:val="003E5FC0"/>
    <w:rsid w:val="003E605B"/>
    <w:rsid w:val="003E60EB"/>
    <w:rsid w:val="003E6309"/>
    <w:rsid w:val="003E70B2"/>
    <w:rsid w:val="003E78B0"/>
    <w:rsid w:val="003E795B"/>
    <w:rsid w:val="003F00BF"/>
    <w:rsid w:val="003F01DC"/>
    <w:rsid w:val="003F0C3F"/>
    <w:rsid w:val="003F168D"/>
    <w:rsid w:val="003F1FCE"/>
    <w:rsid w:val="003F271F"/>
    <w:rsid w:val="003F2B5F"/>
    <w:rsid w:val="003F3840"/>
    <w:rsid w:val="003F3E46"/>
    <w:rsid w:val="003F3E79"/>
    <w:rsid w:val="003F44F5"/>
    <w:rsid w:val="003F4D7D"/>
    <w:rsid w:val="003F5024"/>
    <w:rsid w:val="003F5474"/>
    <w:rsid w:val="003F5C20"/>
    <w:rsid w:val="003F60E5"/>
    <w:rsid w:val="003F67DE"/>
    <w:rsid w:val="003F6C92"/>
    <w:rsid w:val="003F7BD5"/>
    <w:rsid w:val="00400E5C"/>
    <w:rsid w:val="00400F0A"/>
    <w:rsid w:val="00400F96"/>
    <w:rsid w:val="0040101E"/>
    <w:rsid w:val="004011D7"/>
    <w:rsid w:val="00401275"/>
    <w:rsid w:val="00401291"/>
    <w:rsid w:val="004013B9"/>
    <w:rsid w:val="0040142A"/>
    <w:rsid w:val="004020BA"/>
    <w:rsid w:val="00402139"/>
    <w:rsid w:val="00402235"/>
    <w:rsid w:val="00402CD8"/>
    <w:rsid w:val="00403907"/>
    <w:rsid w:val="00404372"/>
    <w:rsid w:val="004047DA"/>
    <w:rsid w:val="00405795"/>
    <w:rsid w:val="00405AE5"/>
    <w:rsid w:val="00405B04"/>
    <w:rsid w:val="00405BED"/>
    <w:rsid w:val="004061A1"/>
    <w:rsid w:val="004061BC"/>
    <w:rsid w:val="00406604"/>
    <w:rsid w:val="004068D8"/>
    <w:rsid w:val="00406D2C"/>
    <w:rsid w:val="00406E94"/>
    <w:rsid w:val="00407CC1"/>
    <w:rsid w:val="00407DFF"/>
    <w:rsid w:val="0041002A"/>
    <w:rsid w:val="0041078C"/>
    <w:rsid w:val="00410EDF"/>
    <w:rsid w:val="004122B2"/>
    <w:rsid w:val="00413800"/>
    <w:rsid w:val="00413A51"/>
    <w:rsid w:val="00413E5D"/>
    <w:rsid w:val="004148E7"/>
    <w:rsid w:val="00415385"/>
    <w:rsid w:val="0041592C"/>
    <w:rsid w:val="00415D2F"/>
    <w:rsid w:val="00415FBB"/>
    <w:rsid w:val="004162D4"/>
    <w:rsid w:val="00416757"/>
    <w:rsid w:val="00416B2A"/>
    <w:rsid w:val="00416B6F"/>
    <w:rsid w:val="0041763F"/>
    <w:rsid w:val="00417A52"/>
    <w:rsid w:val="004206CD"/>
    <w:rsid w:val="00421DCA"/>
    <w:rsid w:val="00421ED2"/>
    <w:rsid w:val="004220FA"/>
    <w:rsid w:val="004226A9"/>
    <w:rsid w:val="0042348A"/>
    <w:rsid w:val="00423B5B"/>
    <w:rsid w:val="00423ECF"/>
    <w:rsid w:val="0042402B"/>
    <w:rsid w:val="00424C4D"/>
    <w:rsid w:val="0042519A"/>
    <w:rsid w:val="004252F1"/>
    <w:rsid w:val="004253AC"/>
    <w:rsid w:val="004255CA"/>
    <w:rsid w:val="00425BF6"/>
    <w:rsid w:val="00425EBC"/>
    <w:rsid w:val="00426373"/>
    <w:rsid w:val="00427067"/>
    <w:rsid w:val="004274D3"/>
    <w:rsid w:val="004304AB"/>
    <w:rsid w:val="0043060D"/>
    <w:rsid w:val="00430F72"/>
    <w:rsid w:val="004312B7"/>
    <w:rsid w:val="0043223D"/>
    <w:rsid w:val="0043290C"/>
    <w:rsid w:val="00432A3F"/>
    <w:rsid w:val="00432B97"/>
    <w:rsid w:val="00433224"/>
    <w:rsid w:val="00433D6D"/>
    <w:rsid w:val="00434253"/>
    <w:rsid w:val="004343FA"/>
    <w:rsid w:val="00434452"/>
    <w:rsid w:val="0043488F"/>
    <w:rsid w:val="00434953"/>
    <w:rsid w:val="004349CD"/>
    <w:rsid w:val="00435EB2"/>
    <w:rsid w:val="00436274"/>
    <w:rsid w:val="00436ACE"/>
    <w:rsid w:val="00436B2A"/>
    <w:rsid w:val="00436CF8"/>
    <w:rsid w:val="00436FBD"/>
    <w:rsid w:val="004372C1"/>
    <w:rsid w:val="00437541"/>
    <w:rsid w:val="00437579"/>
    <w:rsid w:val="0043792F"/>
    <w:rsid w:val="00437A0C"/>
    <w:rsid w:val="00437B38"/>
    <w:rsid w:val="00437D04"/>
    <w:rsid w:val="004400F3"/>
    <w:rsid w:val="004401B4"/>
    <w:rsid w:val="004406B5"/>
    <w:rsid w:val="00440F57"/>
    <w:rsid w:val="00441189"/>
    <w:rsid w:val="00441240"/>
    <w:rsid w:val="00441397"/>
    <w:rsid w:val="004414FE"/>
    <w:rsid w:val="00441596"/>
    <w:rsid w:val="00441D85"/>
    <w:rsid w:val="00442436"/>
    <w:rsid w:val="00442437"/>
    <w:rsid w:val="004429F5"/>
    <w:rsid w:val="00442A3B"/>
    <w:rsid w:val="00442C6A"/>
    <w:rsid w:val="004432D3"/>
    <w:rsid w:val="00443437"/>
    <w:rsid w:val="00443445"/>
    <w:rsid w:val="004441A8"/>
    <w:rsid w:val="0044448D"/>
    <w:rsid w:val="00444AB4"/>
    <w:rsid w:val="004452DB"/>
    <w:rsid w:val="00445762"/>
    <w:rsid w:val="004458EB"/>
    <w:rsid w:val="00445D37"/>
    <w:rsid w:val="00446378"/>
    <w:rsid w:val="004464D6"/>
    <w:rsid w:val="00446808"/>
    <w:rsid w:val="00446B14"/>
    <w:rsid w:val="00447B29"/>
    <w:rsid w:val="00447CDA"/>
    <w:rsid w:val="0045061E"/>
    <w:rsid w:val="004509F7"/>
    <w:rsid w:val="00450B42"/>
    <w:rsid w:val="00450DAA"/>
    <w:rsid w:val="00451808"/>
    <w:rsid w:val="004518DD"/>
    <w:rsid w:val="00451BF8"/>
    <w:rsid w:val="00451E4E"/>
    <w:rsid w:val="0045208A"/>
    <w:rsid w:val="004525E8"/>
    <w:rsid w:val="00452612"/>
    <w:rsid w:val="00452A06"/>
    <w:rsid w:val="00452CC5"/>
    <w:rsid w:val="004532E2"/>
    <w:rsid w:val="00453837"/>
    <w:rsid w:val="004548E8"/>
    <w:rsid w:val="00454EFB"/>
    <w:rsid w:val="00455414"/>
    <w:rsid w:val="00455A85"/>
    <w:rsid w:val="00455B0D"/>
    <w:rsid w:val="0045642C"/>
    <w:rsid w:val="004572F4"/>
    <w:rsid w:val="00457607"/>
    <w:rsid w:val="004579EB"/>
    <w:rsid w:val="00457D48"/>
    <w:rsid w:val="004602DC"/>
    <w:rsid w:val="00460F56"/>
    <w:rsid w:val="004616DD"/>
    <w:rsid w:val="004618AA"/>
    <w:rsid w:val="0046209D"/>
    <w:rsid w:val="0046220B"/>
    <w:rsid w:val="00462218"/>
    <w:rsid w:val="0046286F"/>
    <w:rsid w:val="00462A9E"/>
    <w:rsid w:val="00462FBA"/>
    <w:rsid w:val="00463D0F"/>
    <w:rsid w:val="00463EB1"/>
    <w:rsid w:val="00463F9B"/>
    <w:rsid w:val="00464238"/>
    <w:rsid w:val="00464A00"/>
    <w:rsid w:val="00464E38"/>
    <w:rsid w:val="00464F6B"/>
    <w:rsid w:val="00465335"/>
    <w:rsid w:val="00465547"/>
    <w:rsid w:val="00465B9A"/>
    <w:rsid w:val="0046626E"/>
    <w:rsid w:val="00466D8E"/>
    <w:rsid w:val="00467695"/>
    <w:rsid w:val="00467D7F"/>
    <w:rsid w:val="004707A9"/>
    <w:rsid w:val="00470B9B"/>
    <w:rsid w:val="004719F3"/>
    <w:rsid w:val="00471EEE"/>
    <w:rsid w:val="00471EF1"/>
    <w:rsid w:val="00471FE2"/>
    <w:rsid w:val="004723E4"/>
    <w:rsid w:val="004730F6"/>
    <w:rsid w:val="004731B8"/>
    <w:rsid w:val="00473545"/>
    <w:rsid w:val="0047354A"/>
    <w:rsid w:val="004736FA"/>
    <w:rsid w:val="00473890"/>
    <w:rsid w:val="00473AC9"/>
    <w:rsid w:val="00473CB1"/>
    <w:rsid w:val="0047471B"/>
    <w:rsid w:val="00474853"/>
    <w:rsid w:val="00474A6E"/>
    <w:rsid w:val="00474B24"/>
    <w:rsid w:val="00474C55"/>
    <w:rsid w:val="00474D64"/>
    <w:rsid w:val="00474E66"/>
    <w:rsid w:val="0047576A"/>
    <w:rsid w:val="00475ABC"/>
    <w:rsid w:val="00475B9B"/>
    <w:rsid w:val="004766C2"/>
    <w:rsid w:val="0047712E"/>
    <w:rsid w:val="00477566"/>
    <w:rsid w:val="00477E83"/>
    <w:rsid w:val="00480A31"/>
    <w:rsid w:val="00480E80"/>
    <w:rsid w:val="004812B1"/>
    <w:rsid w:val="00481C30"/>
    <w:rsid w:val="00481E01"/>
    <w:rsid w:val="0048245B"/>
    <w:rsid w:val="0048267C"/>
    <w:rsid w:val="00482858"/>
    <w:rsid w:val="004829A5"/>
    <w:rsid w:val="004829F0"/>
    <w:rsid w:val="00482ED0"/>
    <w:rsid w:val="00482FB4"/>
    <w:rsid w:val="00483871"/>
    <w:rsid w:val="00483D9E"/>
    <w:rsid w:val="0048417D"/>
    <w:rsid w:val="004842A5"/>
    <w:rsid w:val="00484369"/>
    <w:rsid w:val="0048460E"/>
    <w:rsid w:val="00484B5A"/>
    <w:rsid w:val="00484DAE"/>
    <w:rsid w:val="0048531E"/>
    <w:rsid w:val="0048538A"/>
    <w:rsid w:val="004858D6"/>
    <w:rsid w:val="00485A6A"/>
    <w:rsid w:val="00486642"/>
    <w:rsid w:val="00486766"/>
    <w:rsid w:val="004871AF"/>
    <w:rsid w:val="00487D8B"/>
    <w:rsid w:val="004907AC"/>
    <w:rsid w:val="00490A15"/>
    <w:rsid w:val="00490A80"/>
    <w:rsid w:val="00490CA8"/>
    <w:rsid w:val="00490D6F"/>
    <w:rsid w:val="004911FD"/>
    <w:rsid w:val="004916B5"/>
    <w:rsid w:val="0049189F"/>
    <w:rsid w:val="00491A6A"/>
    <w:rsid w:val="00491BD2"/>
    <w:rsid w:val="0049269A"/>
    <w:rsid w:val="00493014"/>
    <w:rsid w:val="004933A2"/>
    <w:rsid w:val="0049340D"/>
    <w:rsid w:val="0049391A"/>
    <w:rsid w:val="00493A7D"/>
    <w:rsid w:val="00493FF5"/>
    <w:rsid w:val="004942EA"/>
    <w:rsid w:val="0049457B"/>
    <w:rsid w:val="004948DC"/>
    <w:rsid w:val="00494E1B"/>
    <w:rsid w:val="004953DD"/>
    <w:rsid w:val="00496464"/>
    <w:rsid w:val="0049650B"/>
    <w:rsid w:val="0049672E"/>
    <w:rsid w:val="00496DC4"/>
    <w:rsid w:val="00496E72"/>
    <w:rsid w:val="004975E4"/>
    <w:rsid w:val="00497651"/>
    <w:rsid w:val="004A064B"/>
    <w:rsid w:val="004A08DB"/>
    <w:rsid w:val="004A1AD4"/>
    <w:rsid w:val="004A1DDD"/>
    <w:rsid w:val="004A1F47"/>
    <w:rsid w:val="004A2C23"/>
    <w:rsid w:val="004A3195"/>
    <w:rsid w:val="004A3BAA"/>
    <w:rsid w:val="004A4039"/>
    <w:rsid w:val="004A4393"/>
    <w:rsid w:val="004A4AA0"/>
    <w:rsid w:val="004A4B43"/>
    <w:rsid w:val="004A4B91"/>
    <w:rsid w:val="004A53F5"/>
    <w:rsid w:val="004A5438"/>
    <w:rsid w:val="004A5480"/>
    <w:rsid w:val="004A585D"/>
    <w:rsid w:val="004A5973"/>
    <w:rsid w:val="004A5D67"/>
    <w:rsid w:val="004A5E84"/>
    <w:rsid w:val="004A6B08"/>
    <w:rsid w:val="004A6E07"/>
    <w:rsid w:val="004A70AF"/>
    <w:rsid w:val="004A7119"/>
    <w:rsid w:val="004A7751"/>
    <w:rsid w:val="004A7E7E"/>
    <w:rsid w:val="004A7F92"/>
    <w:rsid w:val="004B0097"/>
    <w:rsid w:val="004B02B1"/>
    <w:rsid w:val="004B08A0"/>
    <w:rsid w:val="004B0AF2"/>
    <w:rsid w:val="004B0BB5"/>
    <w:rsid w:val="004B14CD"/>
    <w:rsid w:val="004B1688"/>
    <w:rsid w:val="004B1A25"/>
    <w:rsid w:val="004B1F07"/>
    <w:rsid w:val="004B290C"/>
    <w:rsid w:val="004B31E4"/>
    <w:rsid w:val="004B376E"/>
    <w:rsid w:val="004B395E"/>
    <w:rsid w:val="004B3BFE"/>
    <w:rsid w:val="004B404C"/>
    <w:rsid w:val="004B48AF"/>
    <w:rsid w:val="004B492A"/>
    <w:rsid w:val="004B49B2"/>
    <w:rsid w:val="004B4ED7"/>
    <w:rsid w:val="004B50A6"/>
    <w:rsid w:val="004B50FB"/>
    <w:rsid w:val="004B52B5"/>
    <w:rsid w:val="004B5577"/>
    <w:rsid w:val="004B575A"/>
    <w:rsid w:val="004B5FF3"/>
    <w:rsid w:val="004B6589"/>
    <w:rsid w:val="004B6892"/>
    <w:rsid w:val="004B6F9C"/>
    <w:rsid w:val="004B6FC5"/>
    <w:rsid w:val="004B70E6"/>
    <w:rsid w:val="004B7236"/>
    <w:rsid w:val="004B72A9"/>
    <w:rsid w:val="004B734C"/>
    <w:rsid w:val="004B7535"/>
    <w:rsid w:val="004B79D2"/>
    <w:rsid w:val="004C0892"/>
    <w:rsid w:val="004C0937"/>
    <w:rsid w:val="004C13C4"/>
    <w:rsid w:val="004C13D7"/>
    <w:rsid w:val="004C14DC"/>
    <w:rsid w:val="004C1825"/>
    <w:rsid w:val="004C30AF"/>
    <w:rsid w:val="004C38EC"/>
    <w:rsid w:val="004C3A22"/>
    <w:rsid w:val="004C3C19"/>
    <w:rsid w:val="004C3E5C"/>
    <w:rsid w:val="004C411D"/>
    <w:rsid w:val="004C4530"/>
    <w:rsid w:val="004C49C4"/>
    <w:rsid w:val="004C49D3"/>
    <w:rsid w:val="004C56E7"/>
    <w:rsid w:val="004C654E"/>
    <w:rsid w:val="004C70BD"/>
    <w:rsid w:val="004C7C3F"/>
    <w:rsid w:val="004C7F11"/>
    <w:rsid w:val="004D011E"/>
    <w:rsid w:val="004D0741"/>
    <w:rsid w:val="004D0A2E"/>
    <w:rsid w:val="004D1091"/>
    <w:rsid w:val="004D1367"/>
    <w:rsid w:val="004D1454"/>
    <w:rsid w:val="004D183F"/>
    <w:rsid w:val="004D1AD1"/>
    <w:rsid w:val="004D2724"/>
    <w:rsid w:val="004D273E"/>
    <w:rsid w:val="004D2B6B"/>
    <w:rsid w:val="004D2BC7"/>
    <w:rsid w:val="004D2CD1"/>
    <w:rsid w:val="004D389C"/>
    <w:rsid w:val="004D39A7"/>
    <w:rsid w:val="004D3D08"/>
    <w:rsid w:val="004D4211"/>
    <w:rsid w:val="004D42AF"/>
    <w:rsid w:val="004D474F"/>
    <w:rsid w:val="004D535E"/>
    <w:rsid w:val="004D56EB"/>
    <w:rsid w:val="004D570E"/>
    <w:rsid w:val="004D579E"/>
    <w:rsid w:val="004D5B68"/>
    <w:rsid w:val="004D703E"/>
    <w:rsid w:val="004D77C9"/>
    <w:rsid w:val="004D7FBF"/>
    <w:rsid w:val="004E01DE"/>
    <w:rsid w:val="004E055A"/>
    <w:rsid w:val="004E07EB"/>
    <w:rsid w:val="004E08BE"/>
    <w:rsid w:val="004E092B"/>
    <w:rsid w:val="004E0FE1"/>
    <w:rsid w:val="004E1109"/>
    <w:rsid w:val="004E15B4"/>
    <w:rsid w:val="004E17E6"/>
    <w:rsid w:val="004E2293"/>
    <w:rsid w:val="004E28F8"/>
    <w:rsid w:val="004E2A04"/>
    <w:rsid w:val="004E303F"/>
    <w:rsid w:val="004E30B7"/>
    <w:rsid w:val="004E3794"/>
    <w:rsid w:val="004E3C57"/>
    <w:rsid w:val="004E3EF3"/>
    <w:rsid w:val="004E3F78"/>
    <w:rsid w:val="004E3FBD"/>
    <w:rsid w:val="004E4264"/>
    <w:rsid w:val="004E4B7F"/>
    <w:rsid w:val="004E4B86"/>
    <w:rsid w:val="004E5937"/>
    <w:rsid w:val="004E5A22"/>
    <w:rsid w:val="004E5E8F"/>
    <w:rsid w:val="004E6628"/>
    <w:rsid w:val="004E6851"/>
    <w:rsid w:val="004E6889"/>
    <w:rsid w:val="004E7545"/>
    <w:rsid w:val="004E7775"/>
    <w:rsid w:val="004E7979"/>
    <w:rsid w:val="004E7AE4"/>
    <w:rsid w:val="004E7F25"/>
    <w:rsid w:val="004F00D9"/>
    <w:rsid w:val="004F0809"/>
    <w:rsid w:val="004F0F6E"/>
    <w:rsid w:val="004F114C"/>
    <w:rsid w:val="004F2134"/>
    <w:rsid w:val="004F24D8"/>
    <w:rsid w:val="004F289F"/>
    <w:rsid w:val="004F379D"/>
    <w:rsid w:val="004F38C2"/>
    <w:rsid w:val="004F3C89"/>
    <w:rsid w:val="004F3E74"/>
    <w:rsid w:val="004F4083"/>
    <w:rsid w:val="004F40F4"/>
    <w:rsid w:val="004F413B"/>
    <w:rsid w:val="004F42ED"/>
    <w:rsid w:val="004F43E9"/>
    <w:rsid w:val="004F4888"/>
    <w:rsid w:val="004F510C"/>
    <w:rsid w:val="004F5851"/>
    <w:rsid w:val="004F5A67"/>
    <w:rsid w:val="004F5DE2"/>
    <w:rsid w:val="004F6145"/>
    <w:rsid w:val="004F618E"/>
    <w:rsid w:val="004F6D79"/>
    <w:rsid w:val="004F6D90"/>
    <w:rsid w:val="005000B2"/>
    <w:rsid w:val="00500365"/>
    <w:rsid w:val="00500500"/>
    <w:rsid w:val="0050088E"/>
    <w:rsid w:val="005008A9"/>
    <w:rsid w:val="00500D84"/>
    <w:rsid w:val="0050142C"/>
    <w:rsid w:val="0050150F"/>
    <w:rsid w:val="0050159D"/>
    <w:rsid w:val="00501E45"/>
    <w:rsid w:val="0050222C"/>
    <w:rsid w:val="005023D8"/>
    <w:rsid w:val="00502947"/>
    <w:rsid w:val="00502BA5"/>
    <w:rsid w:val="00503440"/>
    <w:rsid w:val="0050350F"/>
    <w:rsid w:val="00504390"/>
    <w:rsid w:val="005049D9"/>
    <w:rsid w:val="00504D8C"/>
    <w:rsid w:val="00504DF0"/>
    <w:rsid w:val="005051ED"/>
    <w:rsid w:val="00505502"/>
    <w:rsid w:val="00505855"/>
    <w:rsid w:val="00506024"/>
    <w:rsid w:val="00506603"/>
    <w:rsid w:val="00506CAE"/>
    <w:rsid w:val="00507057"/>
    <w:rsid w:val="00507444"/>
    <w:rsid w:val="00507DF5"/>
    <w:rsid w:val="00510078"/>
    <w:rsid w:val="005106E9"/>
    <w:rsid w:val="0051184C"/>
    <w:rsid w:val="00511CEC"/>
    <w:rsid w:val="005125FA"/>
    <w:rsid w:val="0051266E"/>
    <w:rsid w:val="00512AE7"/>
    <w:rsid w:val="005138E3"/>
    <w:rsid w:val="00513C67"/>
    <w:rsid w:val="00513F41"/>
    <w:rsid w:val="00514198"/>
    <w:rsid w:val="005141BB"/>
    <w:rsid w:val="005145E1"/>
    <w:rsid w:val="005145F1"/>
    <w:rsid w:val="00514A0C"/>
    <w:rsid w:val="00514B31"/>
    <w:rsid w:val="00514E54"/>
    <w:rsid w:val="00515060"/>
    <w:rsid w:val="005157AB"/>
    <w:rsid w:val="005163B0"/>
    <w:rsid w:val="005165F2"/>
    <w:rsid w:val="00516F73"/>
    <w:rsid w:val="0051742A"/>
    <w:rsid w:val="00517A95"/>
    <w:rsid w:val="005202FC"/>
    <w:rsid w:val="0052098A"/>
    <w:rsid w:val="00520C71"/>
    <w:rsid w:val="00520DF6"/>
    <w:rsid w:val="005216F0"/>
    <w:rsid w:val="00521D0A"/>
    <w:rsid w:val="00522111"/>
    <w:rsid w:val="005226B6"/>
    <w:rsid w:val="00522CEA"/>
    <w:rsid w:val="005230F0"/>
    <w:rsid w:val="0052311A"/>
    <w:rsid w:val="005237E5"/>
    <w:rsid w:val="0052388E"/>
    <w:rsid w:val="00523C2E"/>
    <w:rsid w:val="0052444A"/>
    <w:rsid w:val="00524C5B"/>
    <w:rsid w:val="00526239"/>
    <w:rsid w:val="005267B9"/>
    <w:rsid w:val="0052680E"/>
    <w:rsid w:val="005268F3"/>
    <w:rsid w:val="00526B5E"/>
    <w:rsid w:val="005276DC"/>
    <w:rsid w:val="00527FF9"/>
    <w:rsid w:val="00530BB2"/>
    <w:rsid w:val="00530DC6"/>
    <w:rsid w:val="00530F01"/>
    <w:rsid w:val="00530F7C"/>
    <w:rsid w:val="0053100A"/>
    <w:rsid w:val="00531680"/>
    <w:rsid w:val="005316E6"/>
    <w:rsid w:val="0053186C"/>
    <w:rsid w:val="00531D37"/>
    <w:rsid w:val="00531E98"/>
    <w:rsid w:val="00532145"/>
    <w:rsid w:val="00532282"/>
    <w:rsid w:val="00532935"/>
    <w:rsid w:val="00532CAB"/>
    <w:rsid w:val="00533081"/>
    <w:rsid w:val="0053332D"/>
    <w:rsid w:val="005336F9"/>
    <w:rsid w:val="00533948"/>
    <w:rsid w:val="00533C2C"/>
    <w:rsid w:val="00533E97"/>
    <w:rsid w:val="00534225"/>
    <w:rsid w:val="00534435"/>
    <w:rsid w:val="005346EA"/>
    <w:rsid w:val="00534868"/>
    <w:rsid w:val="00534D36"/>
    <w:rsid w:val="00534D4A"/>
    <w:rsid w:val="00535631"/>
    <w:rsid w:val="00535EB9"/>
    <w:rsid w:val="00535F33"/>
    <w:rsid w:val="005360FA"/>
    <w:rsid w:val="00537402"/>
    <w:rsid w:val="00540190"/>
    <w:rsid w:val="005401B9"/>
    <w:rsid w:val="00540685"/>
    <w:rsid w:val="0054179D"/>
    <w:rsid w:val="005417A7"/>
    <w:rsid w:val="00541DA1"/>
    <w:rsid w:val="00541FCA"/>
    <w:rsid w:val="0054224E"/>
    <w:rsid w:val="0054272C"/>
    <w:rsid w:val="00542953"/>
    <w:rsid w:val="00542BC5"/>
    <w:rsid w:val="00542E51"/>
    <w:rsid w:val="00542F49"/>
    <w:rsid w:val="005433D3"/>
    <w:rsid w:val="005435EF"/>
    <w:rsid w:val="005439CA"/>
    <w:rsid w:val="00543A54"/>
    <w:rsid w:val="00543C6F"/>
    <w:rsid w:val="00543D0C"/>
    <w:rsid w:val="005444DC"/>
    <w:rsid w:val="00544531"/>
    <w:rsid w:val="0054476A"/>
    <w:rsid w:val="00544F5D"/>
    <w:rsid w:val="00544FE5"/>
    <w:rsid w:val="005450C6"/>
    <w:rsid w:val="00545E08"/>
    <w:rsid w:val="00545E2F"/>
    <w:rsid w:val="00546F4C"/>
    <w:rsid w:val="005471B8"/>
    <w:rsid w:val="00547C11"/>
    <w:rsid w:val="00550860"/>
    <w:rsid w:val="005508B8"/>
    <w:rsid w:val="00550D1A"/>
    <w:rsid w:val="0055109A"/>
    <w:rsid w:val="00551268"/>
    <w:rsid w:val="00551274"/>
    <w:rsid w:val="00551387"/>
    <w:rsid w:val="005516B0"/>
    <w:rsid w:val="00551840"/>
    <w:rsid w:val="00551DA9"/>
    <w:rsid w:val="00552542"/>
    <w:rsid w:val="00552D39"/>
    <w:rsid w:val="00553049"/>
    <w:rsid w:val="005532B6"/>
    <w:rsid w:val="00553578"/>
    <w:rsid w:val="0055394A"/>
    <w:rsid w:val="0055401A"/>
    <w:rsid w:val="0055407B"/>
    <w:rsid w:val="005551CD"/>
    <w:rsid w:val="005555F7"/>
    <w:rsid w:val="00555A51"/>
    <w:rsid w:val="0055662F"/>
    <w:rsid w:val="00556E74"/>
    <w:rsid w:val="00557029"/>
    <w:rsid w:val="00557113"/>
    <w:rsid w:val="0055733C"/>
    <w:rsid w:val="00557A8B"/>
    <w:rsid w:val="00557C1C"/>
    <w:rsid w:val="00561376"/>
    <w:rsid w:val="005619CF"/>
    <w:rsid w:val="00561B2A"/>
    <w:rsid w:val="00561BA5"/>
    <w:rsid w:val="0056261C"/>
    <w:rsid w:val="00564B66"/>
    <w:rsid w:val="00564C4C"/>
    <w:rsid w:val="0056532C"/>
    <w:rsid w:val="005653C9"/>
    <w:rsid w:val="005654D1"/>
    <w:rsid w:val="00565649"/>
    <w:rsid w:val="00565763"/>
    <w:rsid w:val="00565943"/>
    <w:rsid w:val="00565AC8"/>
    <w:rsid w:val="00565D7E"/>
    <w:rsid w:val="005662FC"/>
    <w:rsid w:val="00567EB9"/>
    <w:rsid w:val="00570534"/>
    <w:rsid w:val="00570BE8"/>
    <w:rsid w:val="00570E5C"/>
    <w:rsid w:val="005710DA"/>
    <w:rsid w:val="00571497"/>
    <w:rsid w:val="00571BDD"/>
    <w:rsid w:val="00571F5D"/>
    <w:rsid w:val="005724BF"/>
    <w:rsid w:val="00572741"/>
    <w:rsid w:val="005728E4"/>
    <w:rsid w:val="00573632"/>
    <w:rsid w:val="005738C4"/>
    <w:rsid w:val="00574081"/>
    <w:rsid w:val="005740C9"/>
    <w:rsid w:val="00574192"/>
    <w:rsid w:val="0057420D"/>
    <w:rsid w:val="00574A6C"/>
    <w:rsid w:val="00574AA4"/>
    <w:rsid w:val="00575453"/>
    <w:rsid w:val="005757A2"/>
    <w:rsid w:val="00575A85"/>
    <w:rsid w:val="00575B79"/>
    <w:rsid w:val="00575B9C"/>
    <w:rsid w:val="0057779F"/>
    <w:rsid w:val="005777C2"/>
    <w:rsid w:val="0058062F"/>
    <w:rsid w:val="00580A64"/>
    <w:rsid w:val="00580CA7"/>
    <w:rsid w:val="00581567"/>
    <w:rsid w:val="00581597"/>
    <w:rsid w:val="0058180F"/>
    <w:rsid w:val="00581CB0"/>
    <w:rsid w:val="00581E0E"/>
    <w:rsid w:val="00582361"/>
    <w:rsid w:val="00582425"/>
    <w:rsid w:val="0058271E"/>
    <w:rsid w:val="00582932"/>
    <w:rsid w:val="0058357F"/>
    <w:rsid w:val="005838DE"/>
    <w:rsid w:val="0058398B"/>
    <w:rsid w:val="00583C77"/>
    <w:rsid w:val="0058419C"/>
    <w:rsid w:val="005841D1"/>
    <w:rsid w:val="00584A89"/>
    <w:rsid w:val="00584BC9"/>
    <w:rsid w:val="0058565C"/>
    <w:rsid w:val="005856B2"/>
    <w:rsid w:val="005857E3"/>
    <w:rsid w:val="005859C2"/>
    <w:rsid w:val="005867A0"/>
    <w:rsid w:val="00586CA0"/>
    <w:rsid w:val="0058724E"/>
    <w:rsid w:val="00587548"/>
    <w:rsid w:val="00587DF2"/>
    <w:rsid w:val="00587E2E"/>
    <w:rsid w:val="00587EFE"/>
    <w:rsid w:val="0059026F"/>
    <w:rsid w:val="0059030D"/>
    <w:rsid w:val="00590612"/>
    <w:rsid w:val="005914FC"/>
    <w:rsid w:val="005915EA"/>
    <w:rsid w:val="00591C39"/>
    <w:rsid w:val="005921F3"/>
    <w:rsid w:val="00592325"/>
    <w:rsid w:val="005924A1"/>
    <w:rsid w:val="00592FA4"/>
    <w:rsid w:val="005930C8"/>
    <w:rsid w:val="0059322F"/>
    <w:rsid w:val="00593B67"/>
    <w:rsid w:val="00593CB4"/>
    <w:rsid w:val="00593D56"/>
    <w:rsid w:val="0059403A"/>
    <w:rsid w:val="00594B2F"/>
    <w:rsid w:val="00596781"/>
    <w:rsid w:val="0059692E"/>
    <w:rsid w:val="00597316"/>
    <w:rsid w:val="00597909"/>
    <w:rsid w:val="00597BFF"/>
    <w:rsid w:val="005A008E"/>
    <w:rsid w:val="005A086E"/>
    <w:rsid w:val="005A0AC5"/>
    <w:rsid w:val="005A0AE8"/>
    <w:rsid w:val="005A0B94"/>
    <w:rsid w:val="005A115D"/>
    <w:rsid w:val="005A16FD"/>
    <w:rsid w:val="005A1B68"/>
    <w:rsid w:val="005A1CFA"/>
    <w:rsid w:val="005A1FC0"/>
    <w:rsid w:val="005A28DD"/>
    <w:rsid w:val="005A31A4"/>
    <w:rsid w:val="005A395E"/>
    <w:rsid w:val="005A3DC1"/>
    <w:rsid w:val="005A3DEF"/>
    <w:rsid w:val="005A41C3"/>
    <w:rsid w:val="005A43D8"/>
    <w:rsid w:val="005A4648"/>
    <w:rsid w:val="005A4BA7"/>
    <w:rsid w:val="005A4C0E"/>
    <w:rsid w:val="005A4E67"/>
    <w:rsid w:val="005A4ED5"/>
    <w:rsid w:val="005A5385"/>
    <w:rsid w:val="005A53D1"/>
    <w:rsid w:val="005A5810"/>
    <w:rsid w:val="005A5BCF"/>
    <w:rsid w:val="005A5CAB"/>
    <w:rsid w:val="005A626A"/>
    <w:rsid w:val="005A6748"/>
    <w:rsid w:val="005A6A25"/>
    <w:rsid w:val="005A6AB4"/>
    <w:rsid w:val="005A724A"/>
    <w:rsid w:val="005A7511"/>
    <w:rsid w:val="005A77AB"/>
    <w:rsid w:val="005A79F8"/>
    <w:rsid w:val="005B0025"/>
    <w:rsid w:val="005B07CE"/>
    <w:rsid w:val="005B0C2C"/>
    <w:rsid w:val="005B0E65"/>
    <w:rsid w:val="005B1308"/>
    <w:rsid w:val="005B1723"/>
    <w:rsid w:val="005B1BB0"/>
    <w:rsid w:val="005B1C4D"/>
    <w:rsid w:val="005B1F9C"/>
    <w:rsid w:val="005B226E"/>
    <w:rsid w:val="005B231A"/>
    <w:rsid w:val="005B2373"/>
    <w:rsid w:val="005B2669"/>
    <w:rsid w:val="005B2EEC"/>
    <w:rsid w:val="005B3198"/>
    <w:rsid w:val="005B3847"/>
    <w:rsid w:val="005B4925"/>
    <w:rsid w:val="005B4F4B"/>
    <w:rsid w:val="005B572D"/>
    <w:rsid w:val="005B5EB9"/>
    <w:rsid w:val="005B63E6"/>
    <w:rsid w:val="005B6B4E"/>
    <w:rsid w:val="005B772E"/>
    <w:rsid w:val="005B7D69"/>
    <w:rsid w:val="005B7E2E"/>
    <w:rsid w:val="005C0123"/>
    <w:rsid w:val="005C0414"/>
    <w:rsid w:val="005C0F50"/>
    <w:rsid w:val="005C13F6"/>
    <w:rsid w:val="005C1651"/>
    <w:rsid w:val="005C1994"/>
    <w:rsid w:val="005C2468"/>
    <w:rsid w:val="005C2550"/>
    <w:rsid w:val="005C2850"/>
    <w:rsid w:val="005C2944"/>
    <w:rsid w:val="005C2A09"/>
    <w:rsid w:val="005C31CE"/>
    <w:rsid w:val="005C3709"/>
    <w:rsid w:val="005C3E94"/>
    <w:rsid w:val="005C48E0"/>
    <w:rsid w:val="005C4BE1"/>
    <w:rsid w:val="005C4C3A"/>
    <w:rsid w:val="005C4F4A"/>
    <w:rsid w:val="005C5648"/>
    <w:rsid w:val="005C5A6E"/>
    <w:rsid w:val="005C5B84"/>
    <w:rsid w:val="005C5C80"/>
    <w:rsid w:val="005C5E7C"/>
    <w:rsid w:val="005C6E3B"/>
    <w:rsid w:val="005C7A6F"/>
    <w:rsid w:val="005C7C42"/>
    <w:rsid w:val="005C7D2E"/>
    <w:rsid w:val="005D05EE"/>
    <w:rsid w:val="005D0668"/>
    <w:rsid w:val="005D075A"/>
    <w:rsid w:val="005D09E5"/>
    <w:rsid w:val="005D0A80"/>
    <w:rsid w:val="005D11E7"/>
    <w:rsid w:val="005D1520"/>
    <w:rsid w:val="005D15E8"/>
    <w:rsid w:val="005D15F1"/>
    <w:rsid w:val="005D1E80"/>
    <w:rsid w:val="005D21D5"/>
    <w:rsid w:val="005D2CB3"/>
    <w:rsid w:val="005D33CD"/>
    <w:rsid w:val="005D36D4"/>
    <w:rsid w:val="005D3AAD"/>
    <w:rsid w:val="005D3C08"/>
    <w:rsid w:val="005D4B5D"/>
    <w:rsid w:val="005D4E04"/>
    <w:rsid w:val="005D4EC2"/>
    <w:rsid w:val="005D5DEC"/>
    <w:rsid w:val="005D61C1"/>
    <w:rsid w:val="005D62C2"/>
    <w:rsid w:val="005D6E46"/>
    <w:rsid w:val="005D75C5"/>
    <w:rsid w:val="005D76C2"/>
    <w:rsid w:val="005D7966"/>
    <w:rsid w:val="005D7B80"/>
    <w:rsid w:val="005D7D6B"/>
    <w:rsid w:val="005D7E57"/>
    <w:rsid w:val="005E007F"/>
    <w:rsid w:val="005E040F"/>
    <w:rsid w:val="005E0537"/>
    <w:rsid w:val="005E0A28"/>
    <w:rsid w:val="005E0B75"/>
    <w:rsid w:val="005E1413"/>
    <w:rsid w:val="005E174A"/>
    <w:rsid w:val="005E1A1E"/>
    <w:rsid w:val="005E1CB9"/>
    <w:rsid w:val="005E2F27"/>
    <w:rsid w:val="005E3BCA"/>
    <w:rsid w:val="005E3C75"/>
    <w:rsid w:val="005E3F6A"/>
    <w:rsid w:val="005E425B"/>
    <w:rsid w:val="005E4291"/>
    <w:rsid w:val="005E4463"/>
    <w:rsid w:val="005E4567"/>
    <w:rsid w:val="005E5469"/>
    <w:rsid w:val="005E590F"/>
    <w:rsid w:val="005E6134"/>
    <w:rsid w:val="005E72DC"/>
    <w:rsid w:val="005E748C"/>
    <w:rsid w:val="005E7ABE"/>
    <w:rsid w:val="005E7BBD"/>
    <w:rsid w:val="005E7CD7"/>
    <w:rsid w:val="005F047E"/>
    <w:rsid w:val="005F080A"/>
    <w:rsid w:val="005F0E7C"/>
    <w:rsid w:val="005F10A6"/>
    <w:rsid w:val="005F15E3"/>
    <w:rsid w:val="005F1CB8"/>
    <w:rsid w:val="005F1F3F"/>
    <w:rsid w:val="005F241D"/>
    <w:rsid w:val="005F24DD"/>
    <w:rsid w:val="005F286E"/>
    <w:rsid w:val="005F2ACC"/>
    <w:rsid w:val="005F3A9B"/>
    <w:rsid w:val="005F3F5B"/>
    <w:rsid w:val="005F42C3"/>
    <w:rsid w:val="005F4C76"/>
    <w:rsid w:val="005F4DC6"/>
    <w:rsid w:val="005F4F01"/>
    <w:rsid w:val="005F527C"/>
    <w:rsid w:val="005F54BB"/>
    <w:rsid w:val="005F58B6"/>
    <w:rsid w:val="005F59AF"/>
    <w:rsid w:val="005F5E87"/>
    <w:rsid w:val="005F63BB"/>
    <w:rsid w:val="005F657A"/>
    <w:rsid w:val="005F66F7"/>
    <w:rsid w:val="005F7A57"/>
    <w:rsid w:val="00600605"/>
    <w:rsid w:val="00600B8A"/>
    <w:rsid w:val="00600E85"/>
    <w:rsid w:val="00600FEF"/>
    <w:rsid w:val="006015B5"/>
    <w:rsid w:val="006019EB"/>
    <w:rsid w:val="00601DC0"/>
    <w:rsid w:val="00601E90"/>
    <w:rsid w:val="00602056"/>
    <w:rsid w:val="006025AD"/>
    <w:rsid w:val="006025E3"/>
    <w:rsid w:val="00602CE3"/>
    <w:rsid w:val="00602D5A"/>
    <w:rsid w:val="00602EFE"/>
    <w:rsid w:val="006031A4"/>
    <w:rsid w:val="0060325E"/>
    <w:rsid w:val="006035C9"/>
    <w:rsid w:val="00603AE8"/>
    <w:rsid w:val="00604B6E"/>
    <w:rsid w:val="00604FC0"/>
    <w:rsid w:val="0060514F"/>
    <w:rsid w:val="006052C3"/>
    <w:rsid w:val="0060533B"/>
    <w:rsid w:val="0060549F"/>
    <w:rsid w:val="0060557C"/>
    <w:rsid w:val="006058A2"/>
    <w:rsid w:val="00605D30"/>
    <w:rsid w:val="00605F94"/>
    <w:rsid w:val="00606031"/>
    <w:rsid w:val="006062E9"/>
    <w:rsid w:val="00606B28"/>
    <w:rsid w:val="00606BCB"/>
    <w:rsid w:val="00606E8F"/>
    <w:rsid w:val="00607979"/>
    <w:rsid w:val="006105E7"/>
    <w:rsid w:val="00610C68"/>
    <w:rsid w:val="00611A09"/>
    <w:rsid w:val="00611DB2"/>
    <w:rsid w:val="00611E5C"/>
    <w:rsid w:val="00612197"/>
    <w:rsid w:val="00612DE7"/>
    <w:rsid w:val="00613270"/>
    <w:rsid w:val="006137C8"/>
    <w:rsid w:val="00613E83"/>
    <w:rsid w:val="0061434E"/>
    <w:rsid w:val="00614602"/>
    <w:rsid w:val="00614F8B"/>
    <w:rsid w:val="0061536A"/>
    <w:rsid w:val="006154EF"/>
    <w:rsid w:val="00615685"/>
    <w:rsid w:val="00615C69"/>
    <w:rsid w:val="00615C9D"/>
    <w:rsid w:val="00615E2E"/>
    <w:rsid w:val="00616161"/>
    <w:rsid w:val="006164A9"/>
    <w:rsid w:val="006165D0"/>
    <w:rsid w:val="00616660"/>
    <w:rsid w:val="006168D1"/>
    <w:rsid w:val="00616D15"/>
    <w:rsid w:val="0061752E"/>
    <w:rsid w:val="006179C7"/>
    <w:rsid w:val="00617F6B"/>
    <w:rsid w:val="006200E2"/>
    <w:rsid w:val="006208EA"/>
    <w:rsid w:val="0062241F"/>
    <w:rsid w:val="00622EF6"/>
    <w:rsid w:val="006234EE"/>
    <w:rsid w:val="006235DF"/>
    <w:rsid w:val="00623AAA"/>
    <w:rsid w:val="00623DFE"/>
    <w:rsid w:val="00623E13"/>
    <w:rsid w:val="006242BB"/>
    <w:rsid w:val="006243E0"/>
    <w:rsid w:val="00624A10"/>
    <w:rsid w:val="0062562A"/>
    <w:rsid w:val="006262C7"/>
    <w:rsid w:val="006265E2"/>
    <w:rsid w:val="00626FCF"/>
    <w:rsid w:val="006305A1"/>
    <w:rsid w:val="00630FC4"/>
    <w:rsid w:val="0063132F"/>
    <w:rsid w:val="00631914"/>
    <w:rsid w:val="0063191D"/>
    <w:rsid w:val="00631CF4"/>
    <w:rsid w:val="00632193"/>
    <w:rsid w:val="006321FC"/>
    <w:rsid w:val="00632442"/>
    <w:rsid w:val="00632573"/>
    <w:rsid w:val="00632811"/>
    <w:rsid w:val="006340BA"/>
    <w:rsid w:val="006341D4"/>
    <w:rsid w:val="006342BC"/>
    <w:rsid w:val="006347DC"/>
    <w:rsid w:val="00634992"/>
    <w:rsid w:val="006352B6"/>
    <w:rsid w:val="00635349"/>
    <w:rsid w:val="00635E57"/>
    <w:rsid w:val="0063638E"/>
    <w:rsid w:val="0063713D"/>
    <w:rsid w:val="0063721F"/>
    <w:rsid w:val="00637481"/>
    <w:rsid w:val="0063761F"/>
    <w:rsid w:val="00637776"/>
    <w:rsid w:val="00640213"/>
    <w:rsid w:val="00640B5A"/>
    <w:rsid w:val="00641165"/>
    <w:rsid w:val="00641253"/>
    <w:rsid w:val="006413C7"/>
    <w:rsid w:val="006429B8"/>
    <w:rsid w:val="0064316F"/>
    <w:rsid w:val="00643185"/>
    <w:rsid w:val="00643A20"/>
    <w:rsid w:val="00643C89"/>
    <w:rsid w:val="00644683"/>
    <w:rsid w:val="00644913"/>
    <w:rsid w:val="00644A1A"/>
    <w:rsid w:val="00644B58"/>
    <w:rsid w:val="00644B88"/>
    <w:rsid w:val="00644D86"/>
    <w:rsid w:val="00644E9F"/>
    <w:rsid w:val="00644F25"/>
    <w:rsid w:val="0064509E"/>
    <w:rsid w:val="00645540"/>
    <w:rsid w:val="006458D3"/>
    <w:rsid w:val="00645A3C"/>
    <w:rsid w:val="00645EB9"/>
    <w:rsid w:val="0064607F"/>
    <w:rsid w:val="00646334"/>
    <w:rsid w:val="00646511"/>
    <w:rsid w:val="00646513"/>
    <w:rsid w:val="0064651C"/>
    <w:rsid w:val="00646C63"/>
    <w:rsid w:val="006470F8"/>
    <w:rsid w:val="00647187"/>
    <w:rsid w:val="006472DA"/>
    <w:rsid w:val="006477C6"/>
    <w:rsid w:val="0064782C"/>
    <w:rsid w:val="006479D1"/>
    <w:rsid w:val="00647ACB"/>
    <w:rsid w:val="006501D0"/>
    <w:rsid w:val="00650211"/>
    <w:rsid w:val="00650B1F"/>
    <w:rsid w:val="00650DB4"/>
    <w:rsid w:val="00650EE1"/>
    <w:rsid w:val="00650F8E"/>
    <w:rsid w:val="006510FA"/>
    <w:rsid w:val="0065131C"/>
    <w:rsid w:val="00651643"/>
    <w:rsid w:val="00651AA0"/>
    <w:rsid w:val="006522F4"/>
    <w:rsid w:val="00652424"/>
    <w:rsid w:val="00652778"/>
    <w:rsid w:val="00653801"/>
    <w:rsid w:val="00653811"/>
    <w:rsid w:val="00653A63"/>
    <w:rsid w:val="00653CD6"/>
    <w:rsid w:val="00654499"/>
    <w:rsid w:val="00654A59"/>
    <w:rsid w:val="00654EEB"/>
    <w:rsid w:val="00655009"/>
    <w:rsid w:val="0065518D"/>
    <w:rsid w:val="006551E1"/>
    <w:rsid w:val="00655228"/>
    <w:rsid w:val="00655354"/>
    <w:rsid w:val="00655425"/>
    <w:rsid w:val="0065547A"/>
    <w:rsid w:val="0065597F"/>
    <w:rsid w:val="00655D14"/>
    <w:rsid w:val="00656971"/>
    <w:rsid w:val="00656C25"/>
    <w:rsid w:val="00657210"/>
    <w:rsid w:val="006576B8"/>
    <w:rsid w:val="00657BC7"/>
    <w:rsid w:val="0066037E"/>
    <w:rsid w:val="006609A9"/>
    <w:rsid w:val="00661681"/>
    <w:rsid w:val="00661C3B"/>
    <w:rsid w:val="0066250B"/>
    <w:rsid w:val="0066267F"/>
    <w:rsid w:val="00662682"/>
    <w:rsid w:val="00662722"/>
    <w:rsid w:val="00663105"/>
    <w:rsid w:val="00663226"/>
    <w:rsid w:val="00663ED1"/>
    <w:rsid w:val="0066429C"/>
    <w:rsid w:val="0066457A"/>
    <w:rsid w:val="00664D48"/>
    <w:rsid w:val="00665102"/>
    <w:rsid w:val="00665D9C"/>
    <w:rsid w:val="00666514"/>
    <w:rsid w:val="00666865"/>
    <w:rsid w:val="00666937"/>
    <w:rsid w:val="00666A5F"/>
    <w:rsid w:val="00666B32"/>
    <w:rsid w:val="00666C0C"/>
    <w:rsid w:val="00666D44"/>
    <w:rsid w:val="006674F6"/>
    <w:rsid w:val="00667BEB"/>
    <w:rsid w:val="00667D95"/>
    <w:rsid w:val="00667E94"/>
    <w:rsid w:val="00667EF6"/>
    <w:rsid w:val="006700DF"/>
    <w:rsid w:val="006703BF"/>
    <w:rsid w:val="00670787"/>
    <w:rsid w:val="00670BC7"/>
    <w:rsid w:val="00670F48"/>
    <w:rsid w:val="006710BC"/>
    <w:rsid w:val="00671106"/>
    <w:rsid w:val="00671DD0"/>
    <w:rsid w:val="00671F4C"/>
    <w:rsid w:val="00672216"/>
    <w:rsid w:val="00672340"/>
    <w:rsid w:val="00672ABE"/>
    <w:rsid w:val="00674163"/>
    <w:rsid w:val="006743D5"/>
    <w:rsid w:val="006744CC"/>
    <w:rsid w:val="00674840"/>
    <w:rsid w:val="0067499F"/>
    <w:rsid w:val="00674D4A"/>
    <w:rsid w:val="00675026"/>
    <w:rsid w:val="006750B8"/>
    <w:rsid w:val="00675466"/>
    <w:rsid w:val="006758BC"/>
    <w:rsid w:val="00675B60"/>
    <w:rsid w:val="00675CB5"/>
    <w:rsid w:val="006762A8"/>
    <w:rsid w:val="00676449"/>
    <w:rsid w:val="0067657F"/>
    <w:rsid w:val="006766E9"/>
    <w:rsid w:val="0067697D"/>
    <w:rsid w:val="006770AC"/>
    <w:rsid w:val="00677129"/>
    <w:rsid w:val="00677683"/>
    <w:rsid w:val="00677C27"/>
    <w:rsid w:val="00680814"/>
    <w:rsid w:val="00680947"/>
    <w:rsid w:val="00680E63"/>
    <w:rsid w:val="00680F8D"/>
    <w:rsid w:val="00680FAE"/>
    <w:rsid w:val="00680FB0"/>
    <w:rsid w:val="0068115F"/>
    <w:rsid w:val="00681B78"/>
    <w:rsid w:val="00681DB1"/>
    <w:rsid w:val="006823CF"/>
    <w:rsid w:val="006827A4"/>
    <w:rsid w:val="00682ACB"/>
    <w:rsid w:val="00682B43"/>
    <w:rsid w:val="00682B78"/>
    <w:rsid w:val="00682C92"/>
    <w:rsid w:val="00682D10"/>
    <w:rsid w:val="006831B8"/>
    <w:rsid w:val="00683567"/>
    <w:rsid w:val="00684A8D"/>
    <w:rsid w:val="00684ECE"/>
    <w:rsid w:val="0068529B"/>
    <w:rsid w:val="00686456"/>
    <w:rsid w:val="00686F7F"/>
    <w:rsid w:val="00687221"/>
    <w:rsid w:val="00687432"/>
    <w:rsid w:val="0068758B"/>
    <w:rsid w:val="00687942"/>
    <w:rsid w:val="00690130"/>
    <w:rsid w:val="00690AF6"/>
    <w:rsid w:val="00691B2E"/>
    <w:rsid w:val="00691D05"/>
    <w:rsid w:val="00692345"/>
    <w:rsid w:val="00692615"/>
    <w:rsid w:val="0069281E"/>
    <w:rsid w:val="00693ED1"/>
    <w:rsid w:val="006941AE"/>
    <w:rsid w:val="00694941"/>
    <w:rsid w:val="006950B7"/>
    <w:rsid w:val="006957C8"/>
    <w:rsid w:val="00695C0F"/>
    <w:rsid w:val="0069619F"/>
    <w:rsid w:val="0069683D"/>
    <w:rsid w:val="0069743E"/>
    <w:rsid w:val="0069748B"/>
    <w:rsid w:val="00697D4A"/>
    <w:rsid w:val="006A09AC"/>
    <w:rsid w:val="006A0A61"/>
    <w:rsid w:val="006A0BB0"/>
    <w:rsid w:val="006A1170"/>
    <w:rsid w:val="006A1808"/>
    <w:rsid w:val="006A19A5"/>
    <w:rsid w:val="006A1B7D"/>
    <w:rsid w:val="006A1D3E"/>
    <w:rsid w:val="006A1D57"/>
    <w:rsid w:val="006A2326"/>
    <w:rsid w:val="006A280E"/>
    <w:rsid w:val="006A28C5"/>
    <w:rsid w:val="006A3096"/>
    <w:rsid w:val="006A3144"/>
    <w:rsid w:val="006A3B5F"/>
    <w:rsid w:val="006A3D97"/>
    <w:rsid w:val="006A3F0B"/>
    <w:rsid w:val="006A4038"/>
    <w:rsid w:val="006A426A"/>
    <w:rsid w:val="006A472F"/>
    <w:rsid w:val="006A4DE7"/>
    <w:rsid w:val="006A5251"/>
    <w:rsid w:val="006A525F"/>
    <w:rsid w:val="006A5613"/>
    <w:rsid w:val="006A5D1C"/>
    <w:rsid w:val="006A618E"/>
    <w:rsid w:val="006A643A"/>
    <w:rsid w:val="006A654F"/>
    <w:rsid w:val="006A6B51"/>
    <w:rsid w:val="006A6D04"/>
    <w:rsid w:val="006A6EBD"/>
    <w:rsid w:val="006A6F82"/>
    <w:rsid w:val="006A79ED"/>
    <w:rsid w:val="006B0299"/>
    <w:rsid w:val="006B0C23"/>
    <w:rsid w:val="006B1615"/>
    <w:rsid w:val="006B17B1"/>
    <w:rsid w:val="006B1D18"/>
    <w:rsid w:val="006B1DE9"/>
    <w:rsid w:val="006B1F0F"/>
    <w:rsid w:val="006B281B"/>
    <w:rsid w:val="006B282D"/>
    <w:rsid w:val="006B29E9"/>
    <w:rsid w:val="006B38C5"/>
    <w:rsid w:val="006B3A36"/>
    <w:rsid w:val="006B3A96"/>
    <w:rsid w:val="006B3D4E"/>
    <w:rsid w:val="006B4084"/>
    <w:rsid w:val="006B40F0"/>
    <w:rsid w:val="006B45D9"/>
    <w:rsid w:val="006B4B94"/>
    <w:rsid w:val="006B4E37"/>
    <w:rsid w:val="006B508C"/>
    <w:rsid w:val="006B5650"/>
    <w:rsid w:val="006B573F"/>
    <w:rsid w:val="006B5DD6"/>
    <w:rsid w:val="006B5E93"/>
    <w:rsid w:val="006B675A"/>
    <w:rsid w:val="006B68E8"/>
    <w:rsid w:val="006B7076"/>
    <w:rsid w:val="006B72E4"/>
    <w:rsid w:val="006C025D"/>
    <w:rsid w:val="006C037E"/>
    <w:rsid w:val="006C03E1"/>
    <w:rsid w:val="006C0FCF"/>
    <w:rsid w:val="006C1581"/>
    <w:rsid w:val="006C1921"/>
    <w:rsid w:val="006C362F"/>
    <w:rsid w:val="006C36D1"/>
    <w:rsid w:val="006C38B9"/>
    <w:rsid w:val="006C4478"/>
    <w:rsid w:val="006C45FE"/>
    <w:rsid w:val="006C4FD9"/>
    <w:rsid w:val="006C51B1"/>
    <w:rsid w:val="006C5244"/>
    <w:rsid w:val="006C55B8"/>
    <w:rsid w:val="006C5724"/>
    <w:rsid w:val="006C598B"/>
    <w:rsid w:val="006C5A98"/>
    <w:rsid w:val="006C5AF0"/>
    <w:rsid w:val="006C6BA4"/>
    <w:rsid w:val="006C6BDA"/>
    <w:rsid w:val="006C7608"/>
    <w:rsid w:val="006D033B"/>
    <w:rsid w:val="006D055C"/>
    <w:rsid w:val="006D08C8"/>
    <w:rsid w:val="006D0E2A"/>
    <w:rsid w:val="006D0EE4"/>
    <w:rsid w:val="006D1122"/>
    <w:rsid w:val="006D12FD"/>
    <w:rsid w:val="006D148A"/>
    <w:rsid w:val="006D14E8"/>
    <w:rsid w:val="006D17B1"/>
    <w:rsid w:val="006D1DAE"/>
    <w:rsid w:val="006D1DF7"/>
    <w:rsid w:val="006D1EF4"/>
    <w:rsid w:val="006D2C58"/>
    <w:rsid w:val="006D2CBA"/>
    <w:rsid w:val="006D2F71"/>
    <w:rsid w:val="006D31C2"/>
    <w:rsid w:val="006D352E"/>
    <w:rsid w:val="006D3724"/>
    <w:rsid w:val="006D39DE"/>
    <w:rsid w:val="006D44AB"/>
    <w:rsid w:val="006D4886"/>
    <w:rsid w:val="006D5066"/>
    <w:rsid w:val="006D5341"/>
    <w:rsid w:val="006D5537"/>
    <w:rsid w:val="006D558B"/>
    <w:rsid w:val="006D580F"/>
    <w:rsid w:val="006D5D83"/>
    <w:rsid w:val="006D5EBF"/>
    <w:rsid w:val="006D6621"/>
    <w:rsid w:val="006D6A0B"/>
    <w:rsid w:val="006D70D6"/>
    <w:rsid w:val="006D734F"/>
    <w:rsid w:val="006D7591"/>
    <w:rsid w:val="006D7610"/>
    <w:rsid w:val="006D7B31"/>
    <w:rsid w:val="006D7BFF"/>
    <w:rsid w:val="006D7E70"/>
    <w:rsid w:val="006E0148"/>
    <w:rsid w:val="006E09C0"/>
    <w:rsid w:val="006E15D8"/>
    <w:rsid w:val="006E2705"/>
    <w:rsid w:val="006E2B38"/>
    <w:rsid w:val="006E3163"/>
    <w:rsid w:val="006E3237"/>
    <w:rsid w:val="006E3355"/>
    <w:rsid w:val="006E3ABA"/>
    <w:rsid w:val="006E40F2"/>
    <w:rsid w:val="006E43DF"/>
    <w:rsid w:val="006E4661"/>
    <w:rsid w:val="006E508A"/>
    <w:rsid w:val="006E5D6A"/>
    <w:rsid w:val="006E5DB3"/>
    <w:rsid w:val="006E5E49"/>
    <w:rsid w:val="006E5FD6"/>
    <w:rsid w:val="006E7317"/>
    <w:rsid w:val="006E740F"/>
    <w:rsid w:val="006E76BB"/>
    <w:rsid w:val="006E784B"/>
    <w:rsid w:val="006E79D9"/>
    <w:rsid w:val="006F045A"/>
    <w:rsid w:val="006F0630"/>
    <w:rsid w:val="006F0777"/>
    <w:rsid w:val="006F0817"/>
    <w:rsid w:val="006F0A5E"/>
    <w:rsid w:val="006F0F16"/>
    <w:rsid w:val="006F0FC3"/>
    <w:rsid w:val="006F1202"/>
    <w:rsid w:val="006F14AC"/>
    <w:rsid w:val="006F186C"/>
    <w:rsid w:val="006F2270"/>
    <w:rsid w:val="006F23BE"/>
    <w:rsid w:val="006F2781"/>
    <w:rsid w:val="006F2F0B"/>
    <w:rsid w:val="006F3275"/>
    <w:rsid w:val="006F349F"/>
    <w:rsid w:val="006F3764"/>
    <w:rsid w:val="006F37E2"/>
    <w:rsid w:val="006F433D"/>
    <w:rsid w:val="006F4397"/>
    <w:rsid w:val="006F43C8"/>
    <w:rsid w:val="006F4501"/>
    <w:rsid w:val="006F46BF"/>
    <w:rsid w:val="006F4BB0"/>
    <w:rsid w:val="006F4EBD"/>
    <w:rsid w:val="006F56D9"/>
    <w:rsid w:val="006F588C"/>
    <w:rsid w:val="006F59DB"/>
    <w:rsid w:val="006F5A1F"/>
    <w:rsid w:val="006F5B93"/>
    <w:rsid w:val="006F6852"/>
    <w:rsid w:val="006F69CA"/>
    <w:rsid w:val="006F6CEF"/>
    <w:rsid w:val="006F7116"/>
    <w:rsid w:val="006F75EB"/>
    <w:rsid w:val="006F7F21"/>
    <w:rsid w:val="00700296"/>
    <w:rsid w:val="0070063A"/>
    <w:rsid w:val="007007EF"/>
    <w:rsid w:val="00700842"/>
    <w:rsid w:val="00701035"/>
    <w:rsid w:val="0070149D"/>
    <w:rsid w:val="00701A26"/>
    <w:rsid w:val="00701F52"/>
    <w:rsid w:val="00702451"/>
    <w:rsid w:val="00702702"/>
    <w:rsid w:val="0070287F"/>
    <w:rsid w:val="00703E84"/>
    <w:rsid w:val="00704113"/>
    <w:rsid w:val="00704389"/>
    <w:rsid w:val="00704830"/>
    <w:rsid w:val="00704D3A"/>
    <w:rsid w:val="00705305"/>
    <w:rsid w:val="00705825"/>
    <w:rsid w:val="00705DC8"/>
    <w:rsid w:val="007064F3"/>
    <w:rsid w:val="00706631"/>
    <w:rsid w:val="00706964"/>
    <w:rsid w:val="00706C53"/>
    <w:rsid w:val="0070740B"/>
    <w:rsid w:val="007074A4"/>
    <w:rsid w:val="00710EC6"/>
    <w:rsid w:val="007113D6"/>
    <w:rsid w:val="007115D0"/>
    <w:rsid w:val="00711DB1"/>
    <w:rsid w:val="00711FCB"/>
    <w:rsid w:val="007123B2"/>
    <w:rsid w:val="00712E17"/>
    <w:rsid w:val="00712F2F"/>
    <w:rsid w:val="007134CA"/>
    <w:rsid w:val="00714220"/>
    <w:rsid w:val="007143CF"/>
    <w:rsid w:val="0071445A"/>
    <w:rsid w:val="0071455A"/>
    <w:rsid w:val="00714EFC"/>
    <w:rsid w:val="0071518E"/>
    <w:rsid w:val="0071527E"/>
    <w:rsid w:val="00715B90"/>
    <w:rsid w:val="00716433"/>
    <w:rsid w:val="007165F4"/>
    <w:rsid w:val="00716F37"/>
    <w:rsid w:val="00720235"/>
    <w:rsid w:val="00721162"/>
    <w:rsid w:val="0072117C"/>
    <w:rsid w:val="00721279"/>
    <w:rsid w:val="007212A5"/>
    <w:rsid w:val="0072133C"/>
    <w:rsid w:val="0072168D"/>
    <w:rsid w:val="00722038"/>
    <w:rsid w:val="00722071"/>
    <w:rsid w:val="007220DE"/>
    <w:rsid w:val="00722609"/>
    <w:rsid w:val="00722626"/>
    <w:rsid w:val="00722930"/>
    <w:rsid w:val="007229FA"/>
    <w:rsid w:val="00722D69"/>
    <w:rsid w:val="00724AEA"/>
    <w:rsid w:val="00724D99"/>
    <w:rsid w:val="007254B0"/>
    <w:rsid w:val="007256EF"/>
    <w:rsid w:val="00726592"/>
    <w:rsid w:val="00727A2E"/>
    <w:rsid w:val="00727A74"/>
    <w:rsid w:val="00727AF6"/>
    <w:rsid w:val="0073076B"/>
    <w:rsid w:val="00730A65"/>
    <w:rsid w:val="00730AE4"/>
    <w:rsid w:val="0073144F"/>
    <w:rsid w:val="00731C31"/>
    <w:rsid w:val="00731F5B"/>
    <w:rsid w:val="00732194"/>
    <w:rsid w:val="0073251F"/>
    <w:rsid w:val="00732562"/>
    <w:rsid w:val="007326FA"/>
    <w:rsid w:val="00732A30"/>
    <w:rsid w:val="00732A80"/>
    <w:rsid w:val="00732AEE"/>
    <w:rsid w:val="00732BD7"/>
    <w:rsid w:val="00732D7A"/>
    <w:rsid w:val="00732DB7"/>
    <w:rsid w:val="00733865"/>
    <w:rsid w:val="00733B7A"/>
    <w:rsid w:val="00733C7F"/>
    <w:rsid w:val="00733D8D"/>
    <w:rsid w:val="00734235"/>
    <w:rsid w:val="00734353"/>
    <w:rsid w:val="0073448E"/>
    <w:rsid w:val="007352A8"/>
    <w:rsid w:val="007355BC"/>
    <w:rsid w:val="00735BCE"/>
    <w:rsid w:val="0073631E"/>
    <w:rsid w:val="00736336"/>
    <w:rsid w:val="007364E6"/>
    <w:rsid w:val="0073672B"/>
    <w:rsid w:val="00736ADD"/>
    <w:rsid w:val="00737099"/>
    <w:rsid w:val="007375AC"/>
    <w:rsid w:val="00737982"/>
    <w:rsid w:val="00737BC3"/>
    <w:rsid w:val="00740036"/>
    <w:rsid w:val="00740468"/>
    <w:rsid w:val="007408DC"/>
    <w:rsid w:val="0074092F"/>
    <w:rsid w:val="00740D41"/>
    <w:rsid w:val="007418DE"/>
    <w:rsid w:val="00741B9D"/>
    <w:rsid w:val="0074212B"/>
    <w:rsid w:val="0074247D"/>
    <w:rsid w:val="007428E0"/>
    <w:rsid w:val="00742C29"/>
    <w:rsid w:val="00743392"/>
    <w:rsid w:val="007433FC"/>
    <w:rsid w:val="007435C9"/>
    <w:rsid w:val="00743901"/>
    <w:rsid w:val="00743A9E"/>
    <w:rsid w:val="00743CD3"/>
    <w:rsid w:val="00744088"/>
    <w:rsid w:val="00744141"/>
    <w:rsid w:val="00744939"/>
    <w:rsid w:val="00744CB3"/>
    <w:rsid w:val="00746877"/>
    <w:rsid w:val="00747069"/>
    <w:rsid w:val="00747716"/>
    <w:rsid w:val="00747B2D"/>
    <w:rsid w:val="00747BC5"/>
    <w:rsid w:val="00747F88"/>
    <w:rsid w:val="00750213"/>
    <w:rsid w:val="00750A09"/>
    <w:rsid w:val="00750D76"/>
    <w:rsid w:val="007510A3"/>
    <w:rsid w:val="007519A4"/>
    <w:rsid w:val="00751E2D"/>
    <w:rsid w:val="00751F68"/>
    <w:rsid w:val="00752177"/>
    <w:rsid w:val="007524AA"/>
    <w:rsid w:val="007525BD"/>
    <w:rsid w:val="007530F6"/>
    <w:rsid w:val="00753EB2"/>
    <w:rsid w:val="00753F8B"/>
    <w:rsid w:val="0075441A"/>
    <w:rsid w:val="00754597"/>
    <w:rsid w:val="007545D8"/>
    <w:rsid w:val="0075471B"/>
    <w:rsid w:val="00754A00"/>
    <w:rsid w:val="00754AC3"/>
    <w:rsid w:val="00755B96"/>
    <w:rsid w:val="0075601A"/>
    <w:rsid w:val="0075611E"/>
    <w:rsid w:val="007563FB"/>
    <w:rsid w:val="00756BE7"/>
    <w:rsid w:val="00757460"/>
    <w:rsid w:val="00757631"/>
    <w:rsid w:val="00757CD4"/>
    <w:rsid w:val="00757E8D"/>
    <w:rsid w:val="0076036F"/>
    <w:rsid w:val="007609F6"/>
    <w:rsid w:val="00760A65"/>
    <w:rsid w:val="00761B16"/>
    <w:rsid w:val="00761BF9"/>
    <w:rsid w:val="00761D3B"/>
    <w:rsid w:val="007620E9"/>
    <w:rsid w:val="007623AC"/>
    <w:rsid w:val="00762D74"/>
    <w:rsid w:val="007633B3"/>
    <w:rsid w:val="0076380F"/>
    <w:rsid w:val="00763B23"/>
    <w:rsid w:val="00763CB1"/>
    <w:rsid w:val="00764811"/>
    <w:rsid w:val="00764D07"/>
    <w:rsid w:val="00764D4D"/>
    <w:rsid w:val="00764E22"/>
    <w:rsid w:val="0076525F"/>
    <w:rsid w:val="0076527B"/>
    <w:rsid w:val="00765B49"/>
    <w:rsid w:val="00765CD9"/>
    <w:rsid w:val="007661F6"/>
    <w:rsid w:val="00766216"/>
    <w:rsid w:val="00766E21"/>
    <w:rsid w:val="00766E72"/>
    <w:rsid w:val="00767237"/>
    <w:rsid w:val="00767432"/>
    <w:rsid w:val="0076789E"/>
    <w:rsid w:val="0077013D"/>
    <w:rsid w:val="00770795"/>
    <w:rsid w:val="00771083"/>
    <w:rsid w:val="00771548"/>
    <w:rsid w:val="00771F7B"/>
    <w:rsid w:val="007721C9"/>
    <w:rsid w:val="00772334"/>
    <w:rsid w:val="0077235B"/>
    <w:rsid w:val="00774072"/>
    <w:rsid w:val="00774499"/>
    <w:rsid w:val="0077452B"/>
    <w:rsid w:val="007746E4"/>
    <w:rsid w:val="00774930"/>
    <w:rsid w:val="00774DC6"/>
    <w:rsid w:val="00774EAD"/>
    <w:rsid w:val="00775063"/>
    <w:rsid w:val="007754AD"/>
    <w:rsid w:val="007754CD"/>
    <w:rsid w:val="007756A1"/>
    <w:rsid w:val="007756C9"/>
    <w:rsid w:val="00775AC2"/>
    <w:rsid w:val="00775F8C"/>
    <w:rsid w:val="00776109"/>
    <w:rsid w:val="007764D8"/>
    <w:rsid w:val="00776D82"/>
    <w:rsid w:val="00776DA9"/>
    <w:rsid w:val="0077737B"/>
    <w:rsid w:val="007774A2"/>
    <w:rsid w:val="00777614"/>
    <w:rsid w:val="00777B5C"/>
    <w:rsid w:val="00777CC4"/>
    <w:rsid w:val="00780BF5"/>
    <w:rsid w:val="00781654"/>
    <w:rsid w:val="00781800"/>
    <w:rsid w:val="007837E7"/>
    <w:rsid w:val="00783E70"/>
    <w:rsid w:val="00784037"/>
    <w:rsid w:val="007840FA"/>
    <w:rsid w:val="00784488"/>
    <w:rsid w:val="007846EF"/>
    <w:rsid w:val="00784BAC"/>
    <w:rsid w:val="00784FE5"/>
    <w:rsid w:val="00785ACA"/>
    <w:rsid w:val="00785BA2"/>
    <w:rsid w:val="00786023"/>
    <w:rsid w:val="007866E8"/>
    <w:rsid w:val="00786909"/>
    <w:rsid w:val="00786AFC"/>
    <w:rsid w:val="00787308"/>
    <w:rsid w:val="00787481"/>
    <w:rsid w:val="0078797F"/>
    <w:rsid w:val="00787AE4"/>
    <w:rsid w:val="007910FF"/>
    <w:rsid w:val="007914AC"/>
    <w:rsid w:val="007914CA"/>
    <w:rsid w:val="00791551"/>
    <w:rsid w:val="0079156A"/>
    <w:rsid w:val="0079197E"/>
    <w:rsid w:val="00791F23"/>
    <w:rsid w:val="00792700"/>
    <w:rsid w:val="00792923"/>
    <w:rsid w:val="00792F0F"/>
    <w:rsid w:val="00793032"/>
    <w:rsid w:val="00793206"/>
    <w:rsid w:val="00793407"/>
    <w:rsid w:val="0079352F"/>
    <w:rsid w:val="0079372F"/>
    <w:rsid w:val="00793E1E"/>
    <w:rsid w:val="00794197"/>
    <w:rsid w:val="0079428A"/>
    <w:rsid w:val="007944DC"/>
    <w:rsid w:val="007948D9"/>
    <w:rsid w:val="00794A15"/>
    <w:rsid w:val="00794B57"/>
    <w:rsid w:val="00794FE4"/>
    <w:rsid w:val="0079509F"/>
    <w:rsid w:val="0079520A"/>
    <w:rsid w:val="0079530E"/>
    <w:rsid w:val="00795B72"/>
    <w:rsid w:val="00795C28"/>
    <w:rsid w:val="00796FBF"/>
    <w:rsid w:val="0079710F"/>
    <w:rsid w:val="00797191"/>
    <w:rsid w:val="00797931"/>
    <w:rsid w:val="00797C6E"/>
    <w:rsid w:val="00797CAD"/>
    <w:rsid w:val="007A0299"/>
    <w:rsid w:val="007A0580"/>
    <w:rsid w:val="007A06CC"/>
    <w:rsid w:val="007A0730"/>
    <w:rsid w:val="007A0891"/>
    <w:rsid w:val="007A10B8"/>
    <w:rsid w:val="007A20FE"/>
    <w:rsid w:val="007A2482"/>
    <w:rsid w:val="007A262F"/>
    <w:rsid w:val="007A2E09"/>
    <w:rsid w:val="007A43A9"/>
    <w:rsid w:val="007A4B47"/>
    <w:rsid w:val="007A5884"/>
    <w:rsid w:val="007A5AA9"/>
    <w:rsid w:val="007A5B9D"/>
    <w:rsid w:val="007A6261"/>
    <w:rsid w:val="007A62A6"/>
    <w:rsid w:val="007A6823"/>
    <w:rsid w:val="007A6E1E"/>
    <w:rsid w:val="007A6E4A"/>
    <w:rsid w:val="007A707C"/>
    <w:rsid w:val="007A70D3"/>
    <w:rsid w:val="007A712C"/>
    <w:rsid w:val="007A7F95"/>
    <w:rsid w:val="007A7F9C"/>
    <w:rsid w:val="007B0225"/>
    <w:rsid w:val="007B0398"/>
    <w:rsid w:val="007B04D2"/>
    <w:rsid w:val="007B0857"/>
    <w:rsid w:val="007B0FA2"/>
    <w:rsid w:val="007B1240"/>
    <w:rsid w:val="007B126D"/>
    <w:rsid w:val="007B16C0"/>
    <w:rsid w:val="007B16C2"/>
    <w:rsid w:val="007B24B1"/>
    <w:rsid w:val="007B2D8E"/>
    <w:rsid w:val="007B2FC8"/>
    <w:rsid w:val="007B3215"/>
    <w:rsid w:val="007B335C"/>
    <w:rsid w:val="007B38AD"/>
    <w:rsid w:val="007B4263"/>
    <w:rsid w:val="007B466C"/>
    <w:rsid w:val="007B488C"/>
    <w:rsid w:val="007B4BF9"/>
    <w:rsid w:val="007B4FAE"/>
    <w:rsid w:val="007B51C1"/>
    <w:rsid w:val="007B5580"/>
    <w:rsid w:val="007B5736"/>
    <w:rsid w:val="007B624E"/>
    <w:rsid w:val="007B6853"/>
    <w:rsid w:val="007B6A9D"/>
    <w:rsid w:val="007B6D85"/>
    <w:rsid w:val="007B6DAF"/>
    <w:rsid w:val="007B6EC7"/>
    <w:rsid w:val="007B788E"/>
    <w:rsid w:val="007B78AF"/>
    <w:rsid w:val="007B7A53"/>
    <w:rsid w:val="007B7AD2"/>
    <w:rsid w:val="007B7B24"/>
    <w:rsid w:val="007B7D52"/>
    <w:rsid w:val="007C0019"/>
    <w:rsid w:val="007C00D4"/>
    <w:rsid w:val="007C0104"/>
    <w:rsid w:val="007C0301"/>
    <w:rsid w:val="007C08CA"/>
    <w:rsid w:val="007C0C95"/>
    <w:rsid w:val="007C0FEE"/>
    <w:rsid w:val="007C10A6"/>
    <w:rsid w:val="007C1298"/>
    <w:rsid w:val="007C1768"/>
    <w:rsid w:val="007C1C17"/>
    <w:rsid w:val="007C22E1"/>
    <w:rsid w:val="007C268B"/>
    <w:rsid w:val="007C2714"/>
    <w:rsid w:val="007C29A0"/>
    <w:rsid w:val="007C2A1B"/>
    <w:rsid w:val="007C34EE"/>
    <w:rsid w:val="007C3711"/>
    <w:rsid w:val="007C3A04"/>
    <w:rsid w:val="007C3A66"/>
    <w:rsid w:val="007C3BFF"/>
    <w:rsid w:val="007C3D74"/>
    <w:rsid w:val="007C52AB"/>
    <w:rsid w:val="007C5908"/>
    <w:rsid w:val="007C6448"/>
    <w:rsid w:val="007C6C71"/>
    <w:rsid w:val="007C7273"/>
    <w:rsid w:val="007C7A86"/>
    <w:rsid w:val="007C7FD5"/>
    <w:rsid w:val="007D041C"/>
    <w:rsid w:val="007D1400"/>
    <w:rsid w:val="007D1456"/>
    <w:rsid w:val="007D1D4B"/>
    <w:rsid w:val="007D27FE"/>
    <w:rsid w:val="007D2C46"/>
    <w:rsid w:val="007D347E"/>
    <w:rsid w:val="007D3ABB"/>
    <w:rsid w:val="007D3AF2"/>
    <w:rsid w:val="007D3DD9"/>
    <w:rsid w:val="007D3DDA"/>
    <w:rsid w:val="007D40E9"/>
    <w:rsid w:val="007D4E04"/>
    <w:rsid w:val="007D4E90"/>
    <w:rsid w:val="007D549A"/>
    <w:rsid w:val="007D5E87"/>
    <w:rsid w:val="007D67F3"/>
    <w:rsid w:val="007D6979"/>
    <w:rsid w:val="007D7CAB"/>
    <w:rsid w:val="007D7FD5"/>
    <w:rsid w:val="007E0090"/>
    <w:rsid w:val="007E037D"/>
    <w:rsid w:val="007E0826"/>
    <w:rsid w:val="007E0EB0"/>
    <w:rsid w:val="007E162D"/>
    <w:rsid w:val="007E1B18"/>
    <w:rsid w:val="007E1E66"/>
    <w:rsid w:val="007E1EBE"/>
    <w:rsid w:val="007E2A54"/>
    <w:rsid w:val="007E2F25"/>
    <w:rsid w:val="007E3524"/>
    <w:rsid w:val="007E356E"/>
    <w:rsid w:val="007E3816"/>
    <w:rsid w:val="007E39B7"/>
    <w:rsid w:val="007E3B12"/>
    <w:rsid w:val="007E3DF0"/>
    <w:rsid w:val="007E3ECB"/>
    <w:rsid w:val="007E4535"/>
    <w:rsid w:val="007E46FB"/>
    <w:rsid w:val="007E48C4"/>
    <w:rsid w:val="007E4BFA"/>
    <w:rsid w:val="007E4C88"/>
    <w:rsid w:val="007E51CC"/>
    <w:rsid w:val="007E5964"/>
    <w:rsid w:val="007E61A6"/>
    <w:rsid w:val="007E6E18"/>
    <w:rsid w:val="007E6EED"/>
    <w:rsid w:val="007E70B5"/>
    <w:rsid w:val="007E7158"/>
    <w:rsid w:val="007E73B7"/>
    <w:rsid w:val="007E77CA"/>
    <w:rsid w:val="007F0231"/>
    <w:rsid w:val="007F0564"/>
    <w:rsid w:val="007F088B"/>
    <w:rsid w:val="007F16C4"/>
    <w:rsid w:val="007F181D"/>
    <w:rsid w:val="007F189F"/>
    <w:rsid w:val="007F2235"/>
    <w:rsid w:val="007F26EC"/>
    <w:rsid w:val="007F2BEB"/>
    <w:rsid w:val="007F2D5A"/>
    <w:rsid w:val="007F3620"/>
    <w:rsid w:val="007F3DD4"/>
    <w:rsid w:val="007F3F72"/>
    <w:rsid w:val="007F4184"/>
    <w:rsid w:val="007F4344"/>
    <w:rsid w:val="007F4C1A"/>
    <w:rsid w:val="007F4EA7"/>
    <w:rsid w:val="007F54F7"/>
    <w:rsid w:val="007F5706"/>
    <w:rsid w:val="007F5F2B"/>
    <w:rsid w:val="007F6807"/>
    <w:rsid w:val="007F6E62"/>
    <w:rsid w:val="007F6EC7"/>
    <w:rsid w:val="007F7CFF"/>
    <w:rsid w:val="00800351"/>
    <w:rsid w:val="00800B37"/>
    <w:rsid w:val="00800CDB"/>
    <w:rsid w:val="00800E8C"/>
    <w:rsid w:val="00801014"/>
    <w:rsid w:val="008020B1"/>
    <w:rsid w:val="00802213"/>
    <w:rsid w:val="0080336E"/>
    <w:rsid w:val="008035D2"/>
    <w:rsid w:val="00803DB4"/>
    <w:rsid w:val="008047F6"/>
    <w:rsid w:val="00804D50"/>
    <w:rsid w:val="008051AC"/>
    <w:rsid w:val="00805830"/>
    <w:rsid w:val="00805B50"/>
    <w:rsid w:val="00805FAA"/>
    <w:rsid w:val="00806300"/>
    <w:rsid w:val="008068C4"/>
    <w:rsid w:val="0080697A"/>
    <w:rsid w:val="008069E3"/>
    <w:rsid w:val="00806EC4"/>
    <w:rsid w:val="00806F4F"/>
    <w:rsid w:val="00807081"/>
    <w:rsid w:val="00807302"/>
    <w:rsid w:val="0080788E"/>
    <w:rsid w:val="008079F4"/>
    <w:rsid w:val="00807F68"/>
    <w:rsid w:val="008105AC"/>
    <w:rsid w:val="00810617"/>
    <w:rsid w:val="00810BA5"/>
    <w:rsid w:val="00810C3D"/>
    <w:rsid w:val="008111D4"/>
    <w:rsid w:val="0081163E"/>
    <w:rsid w:val="00811797"/>
    <w:rsid w:val="00811A5A"/>
    <w:rsid w:val="00811CD8"/>
    <w:rsid w:val="00811E8A"/>
    <w:rsid w:val="00812CBB"/>
    <w:rsid w:val="00812D13"/>
    <w:rsid w:val="008142CF"/>
    <w:rsid w:val="0081444D"/>
    <w:rsid w:val="00814594"/>
    <w:rsid w:val="008147D2"/>
    <w:rsid w:val="00814C98"/>
    <w:rsid w:val="0081555B"/>
    <w:rsid w:val="00815960"/>
    <w:rsid w:val="00815A3B"/>
    <w:rsid w:val="00815BF3"/>
    <w:rsid w:val="00815C6D"/>
    <w:rsid w:val="0081600E"/>
    <w:rsid w:val="0081607C"/>
    <w:rsid w:val="0081631B"/>
    <w:rsid w:val="00816672"/>
    <w:rsid w:val="00816690"/>
    <w:rsid w:val="008167C9"/>
    <w:rsid w:val="008168FA"/>
    <w:rsid w:val="00816CAA"/>
    <w:rsid w:val="00817021"/>
    <w:rsid w:val="008176FF"/>
    <w:rsid w:val="00817C3D"/>
    <w:rsid w:val="00817E97"/>
    <w:rsid w:val="008200D7"/>
    <w:rsid w:val="00820BF6"/>
    <w:rsid w:val="0082182E"/>
    <w:rsid w:val="00821D35"/>
    <w:rsid w:val="0082259B"/>
    <w:rsid w:val="0082302A"/>
    <w:rsid w:val="00823546"/>
    <w:rsid w:val="0082363E"/>
    <w:rsid w:val="00823D6C"/>
    <w:rsid w:val="00824375"/>
    <w:rsid w:val="00824DF4"/>
    <w:rsid w:val="0082521E"/>
    <w:rsid w:val="00825430"/>
    <w:rsid w:val="00825833"/>
    <w:rsid w:val="008258DB"/>
    <w:rsid w:val="008266DA"/>
    <w:rsid w:val="00826F19"/>
    <w:rsid w:val="00826F55"/>
    <w:rsid w:val="00827512"/>
    <w:rsid w:val="00827843"/>
    <w:rsid w:val="00827C3C"/>
    <w:rsid w:val="00827CA2"/>
    <w:rsid w:val="00827CB4"/>
    <w:rsid w:val="00827FD8"/>
    <w:rsid w:val="008300AE"/>
    <w:rsid w:val="0083031E"/>
    <w:rsid w:val="00831024"/>
    <w:rsid w:val="0083114D"/>
    <w:rsid w:val="00831465"/>
    <w:rsid w:val="008314ED"/>
    <w:rsid w:val="00831A1E"/>
    <w:rsid w:val="00831C13"/>
    <w:rsid w:val="00831C45"/>
    <w:rsid w:val="008326EC"/>
    <w:rsid w:val="00832C3E"/>
    <w:rsid w:val="00833404"/>
    <w:rsid w:val="00833443"/>
    <w:rsid w:val="008338CE"/>
    <w:rsid w:val="008338FD"/>
    <w:rsid w:val="00833D46"/>
    <w:rsid w:val="00833E32"/>
    <w:rsid w:val="00834408"/>
    <w:rsid w:val="00834643"/>
    <w:rsid w:val="008347CC"/>
    <w:rsid w:val="00834E5D"/>
    <w:rsid w:val="00835092"/>
    <w:rsid w:val="008353AD"/>
    <w:rsid w:val="00835871"/>
    <w:rsid w:val="008363E9"/>
    <w:rsid w:val="00836876"/>
    <w:rsid w:val="00836C54"/>
    <w:rsid w:val="00836D9F"/>
    <w:rsid w:val="00836F2B"/>
    <w:rsid w:val="00836FED"/>
    <w:rsid w:val="00837896"/>
    <w:rsid w:val="00837EC2"/>
    <w:rsid w:val="00840419"/>
    <w:rsid w:val="00840FE1"/>
    <w:rsid w:val="00841236"/>
    <w:rsid w:val="008412CC"/>
    <w:rsid w:val="00841778"/>
    <w:rsid w:val="00842754"/>
    <w:rsid w:val="00842956"/>
    <w:rsid w:val="00842A8B"/>
    <w:rsid w:val="00843526"/>
    <w:rsid w:val="00843CE6"/>
    <w:rsid w:val="00844754"/>
    <w:rsid w:val="00844EBD"/>
    <w:rsid w:val="008451A9"/>
    <w:rsid w:val="00845841"/>
    <w:rsid w:val="008459FB"/>
    <w:rsid w:val="00845D5E"/>
    <w:rsid w:val="0084611A"/>
    <w:rsid w:val="0084709A"/>
    <w:rsid w:val="0084717A"/>
    <w:rsid w:val="0084755F"/>
    <w:rsid w:val="00847567"/>
    <w:rsid w:val="008476BC"/>
    <w:rsid w:val="00850595"/>
    <w:rsid w:val="00850908"/>
    <w:rsid w:val="00850AA2"/>
    <w:rsid w:val="00850D8B"/>
    <w:rsid w:val="00850DE7"/>
    <w:rsid w:val="00850E99"/>
    <w:rsid w:val="008515EC"/>
    <w:rsid w:val="00851E55"/>
    <w:rsid w:val="008520A7"/>
    <w:rsid w:val="0085251B"/>
    <w:rsid w:val="0085332F"/>
    <w:rsid w:val="00853632"/>
    <w:rsid w:val="00853804"/>
    <w:rsid w:val="00853842"/>
    <w:rsid w:val="00854F14"/>
    <w:rsid w:val="008555DB"/>
    <w:rsid w:val="0085594B"/>
    <w:rsid w:val="00855973"/>
    <w:rsid w:val="00855B76"/>
    <w:rsid w:val="0085606C"/>
    <w:rsid w:val="0085622A"/>
    <w:rsid w:val="00856299"/>
    <w:rsid w:val="0085667A"/>
    <w:rsid w:val="00856970"/>
    <w:rsid w:val="00856C1B"/>
    <w:rsid w:val="00856E15"/>
    <w:rsid w:val="0085701A"/>
    <w:rsid w:val="00857067"/>
    <w:rsid w:val="0085760E"/>
    <w:rsid w:val="0085778B"/>
    <w:rsid w:val="00857E9D"/>
    <w:rsid w:val="0086018D"/>
    <w:rsid w:val="0086053F"/>
    <w:rsid w:val="00860810"/>
    <w:rsid w:val="00860C5E"/>
    <w:rsid w:val="00861453"/>
    <w:rsid w:val="0086146A"/>
    <w:rsid w:val="008616FF"/>
    <w:rsid w:val="00861B07"/>
    <w:rsid w:val="00861F85"/>
    <w:rsid w:val="008621C8"/>
    <w:rsid w:val="008624E6"/>
    <w:rsid w:val="008626DD"/>
    <w:rsid w:val="00862827"/>
    <w:rsid w:val="00862AE1"/>
    <w:rsid w:val="00862DF8"/>
    <w:rsid w:val="0086358C"/>
    <w:rsid w:val="008635FB"/>
    <w:rsid w:val="00863902"/>
    <w:rsid w:val="00864C84"/>
    <w:rsid w:val="00864D4C"/>
    <w:rsid w:val="00864EFC"/>
    <w:rsid w:val="008654E9"/>
    <w:rsid w:val="00865542"/>
    <w:rsid w:val="0086612B"/>
    <w:rsid w:val="00866455"/>
    <w:rsid w:val="008664B0"/>
    <w:rsid w:val="0086656A"/>
    <w:rsid w:val="008668E0"/>
    <w:rsid w:val="008670D8"/>
    <w:rsid w:val="0086745D"/>
    <w:rsid w:val="008678DD"/>
    <w:rsid w:val="008679A7"/>
    <w:rsid w:val="00867BAF"/>
    <w:rsid w:val="00867EAB"/>
    <w:rsid w:val="00870237"/>
    <w:rsid w:val="00870A4E"/>
    <w:rsid w:val="00870E4D"/>
    <w:rsid w:val="00870F78"/>
    <w:rsid w:val="00871C90"/>
    <w:rsid w:val="00871CBD"/>
    <w:rsid w:val="008721FA"/>
    <w:rsid w:val="00872771"/>
    <w:rsid w:val="0087299C"/>
    <w:rsid w:val="00872A7A"/>
    <w:rsid w:val="0087333D"/>
    <w:rsid w:val="00873509"/>
    <w:rsid w:val="00873BEF"/>
    <w:rsid w:val="008741C2"/>
    <w:rsid w:val="00874742"/>
    <w:rsid w:val="00874924"/>
    <w:rsid w:val="00874F55"/>
    <w:rsid w:val="00875734"/>
    <w:rsid w:val="00875B7A"/>
    <w:rsid w:val="00875DC2"/>
    <w:rsid w:val="00875FBF"/>
    <w:rsid w:val="008767D4"/>
    <w:rsid w:val="008768B4"/>
    <w:rsid w:val="00876EB2"/>
    <w:rsid w:val="00876F24"/>
    <w:rsid w:val="008770C4"/>
    <w:rsid w:val="00877209"/>
    <w:rsid w:val="00877213"/>
    <w:rsid w:val="00877229"/>
    <w:rsid w:val="00877617"/>
    <w:rsid w:val="00877C86"/>
    <w:rsid w:val="00877D70"/>
    <w:rsid w:val="0088014E"/>
    <w:rsid w:val="00880338"/>
    <w:rsid w:val="00880478"/>
    <w:rsid w:val="00880934"/>
    <w:rsid w:val="00880F88"/>
    <w:rsid w:val="00881241"/>
    <w:rsid w:val="008812D1"/>
    <w:rsid w:val="0088165B"/>
    <w:rsid w:val="0088282C"/>
    <w:rsid w:val="00882ADC"/>
    <w:rsid w:val="00882AE4"/>
    <w:rsid w:val="00882B98"/>
    <w:rsid w:val="00882F69"/>
    <w:rsid w:val="00883054"/>
    <w:rsid w:val="008836CB"/>
    <w:rsid w:val="00883824"/>
    <w:rsid w:val="00883A18"/>
    <w:rsid w:val="00883B54"/>
    <w:rsid w:val="0088414E"/>
    <w:rsid w:val="00884196"/>
    <w:rsid w:val="00884E53"/>
    <w:rsid w:val="008855D9"/>
    <w:rsid w:val="00886458"/>
    <w:rsid w:val="00886EBB"/>
    <w:rsid w:val="00887000"/>
    <w:rsid w:val="00887909"/>
    <w:rsid w:val="00887BDB"/>
    <w:rsid w:val="00887D03"/>
    <w:rsid w:val="00890068"/>
    <w:rsid w:val="0089054D"/>
    <w:rsid w:val="00890AD8"/>
    <w:rsid w:val="00890BB1"/>
    <w:rsid w:val="0089144D"/>
    <w:rsid w:val="00891646"/>
    <w:rsid w:val="00891737"/>
    <w:rsid w:val="0089193E"/>
    <w:rsid w:val="00891F11"/>
    <w:rsid w:val="008925EF"/>
    <w:rsid w:val="00892C28"/>
    <w:rsid w:val="008931FA"/>
    <w:rsid w:val="00893538"/>
    <w:rsid w:val="00893982"/>
    <w:rsid w:val="00893B64"/>
    <w:rsid w:val="00893D3A"/>
    <w:rsid w:val="00893D98"/>
    <w:rsid w:val="00894B09"/>
    <w:rsid w:val="00895E80"/>
    <w:rsid w:val="0089605E"/>
    <w:rsid w:val="0089625C"/>
    <w:rsid w:val="00896279"/>
    <w:rsid w:val="0089766B"/>
    <w:rsid w:val="00897B6D"/>
    <w:rsid w:val="00897B86"/>
    <w:rsid w:val="00897C2F"/>
    <w:rsid w:val="00897D7C"/>
    <w:rsid w:val="008A0333"/>
    <w:rsid w:val="008A0B0C"/>
    <w:rsid w:val="008A1143"/>
    <w:rsid w:val="008A1821"/>
    <w:rsid w:val="008A1BED"/>
    <w:rsid w:val="008A1E80"/>
    <w:rsid w:val="008A2362"/>
    <w:rsid w:val="008A2DF8"/>
    <w:rsid w:val="008A304E"/>
    <w:rsid w:val="008A3628"/>
    <w:rsid w:val="008A36B1"/>
    <w:rsid w:val="008A36D7"/>
    <w:rsid w:val="008A3BFB"/>
    <w:rsid w:val="008A3DF3"/>
    <w:rsid w:val="008A3F44"/>
    <w:rsid w:val="008A476D"/>
    <w:rsid w:val="008A493F"/>
    <w:rsid w:val="008A4F75"/>
    <w:rsid w:val="008A52CE"/>
    <w:rsid w:val="008A5BD4"/>
    <w:rsid w:val="008A5F9E"/>
    <w:rsid w:val="008A6390"/>
    <w:rsid w:val="008A63C8"/>
    <w:rsid w:val="008A6442"/>
    <w:rsid w:val="008A6648"/>
    <w:rsid w:val="008A66D8"/>
    <w:rsid w:val="008A6911"/>
    <w:rsid w:val="008A7A53"/>
    <w:rsid w:val="008A7C3D"/>
    <w:rsid w:val="008A7C90"/>
    <w:rsid w:val="008A7D30"/>
    <w:rsid w:val="008B14A8"/>
    <w:rsid w:val="008B1EA7"/>
    <w:rsid w:val="008B20DE"/>
    <w:rsid w:val="008B2E08"/>
    <w:rsid w:val="008B38BB"/>
    <w:rsid w:val="008B3AE9"/>
    <w:rsid w:val="008B3C2D"/>
    <w:rsid w:val="008B3C99"/>
    <w:rsid w:val="008B4D14"/>
    <w:rsid w:val="008B4D8E"/>
    <w:rsid w:val="008B55F9"/>
    <w:rsid w:val="008B5C0F"/>
    <w:rsid w:val="008B5E4A"/>
    <w:rsid w:val="008B66A6"/>
    <w:rsid w:val="008B6CBA"/>
    <w:rsid w:val="008B6DC3"/>
    <w:rsid w:val="008B706B"/>
    <w:rsid w:val="008B7076"/>
    <w:rsid w:val="008C032E"/>
    <w:rsid w:val="008C038D"/>
    <w:rsid w:val="008C04D9"/>
    <w:rsid w:val="008C089D"/>
    <w:rsid w:val="008C0F3A"/>
    <w:rsid w:val="008C136F"/>
    <w:rsid w:val="008C1423"/>
    <w:rsid w:val="008C185A"/>
    <w:rsid w:val="008C1C78"/>
    <w:rsid w:val="008C2131"/>
    <w:rsid w:val="008C2619"/>
    <w:rsid w:val="008C27C5"/>
    <w:rsid w:val="008C29FE"/>
    <w:rsid w:val="008C2CB2"/>
    <w:rsid w:val="008C33EB"/>
    <w:rsid w:val="008C3402"/>
    <w:rsid w:val="008C37E8"/>
    <w:rsid w:val="008C3D50"/>
    <w:rsid w:val="008C3F57"/>
    <w:rsid w:val="008C403D"/>
    <w:rsid w:val="008C41AC"/>
    <w:rsid w:val="008C42FA"/>
    <w:rsid w:val="008C4312"/>
    <w:rsid w:val="008C45A8"/>
    <w:rsid w:val="008C4927"/>
    <w:rsid w:val="008C4A58"/>
    <w:rsid w:val="008C51AC"/>
    <w:rsid w:val="008C551D"/>
    <w:rsid w:val="008C554F"/>
    <w:rsid w:val="008C58C4"/>
    <w:rsid w:val="008C5D8F"/>
    <w:rsid w:val="008C5F19"/>
    <w:rsid w:val="008C5FD0"/>
    <w:rsid w:val="008C6415"/>
    <w:rsid w:val="008C688F"/>
    <w:rsid w:val="008C6A52"/>
    <w:rsid w:val="008C6B35"/>
    <w:rsid w:val="008C6B78"/>
    <w:rsid w:val="008C6F61"/>
    <w:rsid w:val="008C7120"/>
    <w:rsid w:val="008C7412"/>
    <w:rsid w:val="008C7A23"/>
    <w:rsid w:val="008C7B55"/>
    <w:rsid w:val="008C7B68"/>
    <w:rsid w:val="008C7EBF"/>
    <w:rsid w:val="008D009C"/>
    <w:rsid w:val="008D0463"/>
    <w:rsid w:val="008D06D3"/>
    <w:rsid w:val="008D09BF"/>
    <w:rsid w:val="008D0FA4"/>
    <w:rsid w:val="008D1311"/>
    <w:rsid w:val="008D1870"/>
    <w:rsid w:val="008D1BC1"/>
    <w:rsid w:val="008D2437"/>
    <w:rsid w:val="008D26A4"/>
    <w:rsid w:val="008D26AA"/>
    <w:rsid w:val="008D3657"/>
    <w:rsid w:val="008D4060"/>
    <w:rsid w:val="008D486A"/>
    <w:rsid w:val="008D4953"/>
    <w:rsid w:val="008D5212"/>
    <w:rsid w:val="008D5E10"/>
    <w:rsid w:val="008D5E1A"/>
    <w:rsid w:val="008D6198"/>
    <w:rsid w:val="008D66E3"/>
    <w:rsid w:val="008D68BD"/>
    <w:rsid w:val="008D6983"/>
    <w:rsid w:val="008D6B1E"/>
    <w:rsid w:val="008D6DCC"/>
    <w:rsid w:val="008D73C9"/>
    <w:rsid w:val="008D747E"/>
    <w:rsid w:val="008D7986"/>
    <w:rsid w:val="008D7D29"/>
    <w:rsid w:val="008E04EB"/>
    <w:rsid w:val="008E0553"/>
    <w:rsid w:val="008E066F"/>
    <w:rsid w:val="008E09C7"/>
    <w:rsid w:val="008E163D"/>
    <w:rsid w:val="008E19D6"/>
    <w:rsid w:val="008E1A86"/>
    <w:rsid w:val="008E1A93"/>
    <w:rsid w:val="008E1C72"/>
    <w:rsid w:val="008E1F76"/>
    <w:rsid w:val="008E20CE"/>
    <w:rsid w:val="008E2BC2"/>
    <w:rsid w:val="008E2C08"/>
    <w:rsid w:val="008E2F72"/>
    <w:rsid w:val="008E3006"/>
    <w:rsid w:val="008E34CD"/>
    <w:rsid w:val="008E3B4F"/>
    <w:rsid w:val="008E3B6B"/>
    <w:rsid w:val="008E40EC"/>
    <w:rsid w:val="008E41D1"/>
    <w:rsid w:val="008E4AF7"/>
    <w:rsid w:val="008E4B20"/>
    <w:rsid w:val="008E4D6A"/>
    <w:rsid w:val="008E4DF5"/>
    <w:rsid w:val="008E51E9"/>
    <w:rsid w:val="008E5308"/>
    <w:rsid w:val="008E537C"/>
    <w:rsid w:val="008E59A8"/>
    <w:rsid w:val="008E5AAD"/>
    <w:rsid w:val="008E5B87"/>
    <w:rsid w:val="008E60C3"/>
    <w:rsid w:val="008E6154"/>
    <w:rsid w:val="008E64B3"/>
    <w:rsid w:val="008E66E3"/>
    <w:rsid w:val="008E676F"/>
    <w:rsid w:val="008E723A"/>
    <w:rsid w:val="008E7CC1"/>
    <w:rsid w:val="008E7E65"/>
    <w:rsid w:val="008F0345"/>
    <w:rsid w:val="008F065A"/>
    <w:rsid w:val="008F0719"/>
    <w:rsid w:val="008F0A45"/>
    <w:rsid w:val="008F136A"/>
    <w:rsid w:val="008F17FC"/>
    <w:rsid w:val="008F1AC4"/>
    <w:rsid w:val="008F1DAE"/>
    <w:rsid w:val="008F1E9F"/>
    <w:rsid w:val="008F2110"/>
    <w:rsid w:val="008F2C3B"/>
    <w:rsid w:val="008F3126"/>
    <w:rsid w:val="008F3283"/>
    <w:rsid w:val="008F3848"/>
    <w:rsid w:val="008F4400"/>
    <w:rsid w:val="008F4544"/>
    <w:rsid w:val="008F49E5"/>
    <w:rsid w:val="008F4B78"/>
    <w:rsid w:val="008F4C0B"/>
    <w:rsid w:val="008F5411"/>
    <w:rsid w:val="008F58E3"/>
    <w:rsid w:val="008F5B3A"/>
    <w:rsid w:val="008F5E90"/>
    <w:rsid w:val="008F5F07"/>
    <w:rsid w:val="008F6452"/>
    <w:rsid w:val="008F6A9B"/>
    <w:rsid w:val="008F6B0F"/>
    <w:rsid w:val="008F7625"/>
    <w:rsid w:val="008F7B07"/>
    <w:rsid w:val="008F7DD1"/>
    <w:rsid w:val="008F7F97"/>
    <w:rsid w:val="0090011D"/>
    <w:rsid w:val="009007D3"/>
    <w:rsid w:val="00900960"/>
    <w:rsid w:val="0090104E"/>
    <w:rsid w:val="00901306"/>
    <w:rsid w:val="00901324"/>
    <w:rsid w:val="009019A3"/>
    <w:rsid w:val="00902768"/>
    <w:rsid w:val="00902B36"/>
    <w:rsid w:val="00902BC3"/>
    <w:rsid w:val="00902CAC"/>
    <w:rsid w:val="00903DA0"/>
    <w:rsid w:val="00904220"/>
    <w:rsid w:val="00904774"/>
    <w:rsid w:val="00905291"/>
    <w:rsid w:val="00905348"/>
    <w:rsid w:val="009056AC"/>
    <w:rsid w:val="00905D36"/>
    <w:rsid w:val="00905EE6"/>
    <w:rsid w:val="00906226"/>
    <w:rsid w:val="0090626D"/>
    <w:rsid w:val="009071E7"/>
    <w:rsid w:val="00907837"/>
    <w:rsid w:val="00907BE0"/>
    <w:rsid w:val="009100CE"/>
    <w:rsid w:val="009102F0"/>
    <w:rsid w:val="009105E8"/>
    <w:rsid w:val="00910B03"/>
    <w:rsid w:val="00910BAA"/>
    <w:rsid w:val="00911E00"/>
    <w:rsid w:val="009125F3"/>
    <w:rsid w:val="00912656"/>
    <w:rsid w:val="00912BFA"/>
    <w:rsid w:val="00912F5C"/>
    <w:rsid w:val="0091323A"/>
    <w:rsid w:val="00913953"/>
    <w:rsid w:val="00913AA8"/>
    <w:rsid w:val="00913B4E"/>
    <w:rsid w:val="00913DE2"/>
    <w:rsid w:val="0091437A"/>
    <w:rsid w:val="00914E5B"/>
    <w:rsid w:val="00914E9A"/>
    <w:rsid w:val="009152D0"/>
    <w:rsid w:val="00915443"/>
    <w:rsid w:val="009155EE"/>
    <w:rsid w:val="009156C5"/>
    <w:rsid w:val="00915954"/>
    <w:rsid w:val="009159AD"/>
    <w:rsid w:val="009159C5"/>
    <w:rsid w:val="009162BA"/>
    <w:rsid w:val="00916340"/>
    <w:rsid w:val="00916411"/>
    <w:rsid w:val="009169A2"/>
    <w:rsid w:val="00916B2C"/>
    <w:rsid w:val="00916D15"/>
    <w:rsid w:val="009176E3"/>
    <w:rsid w:val="00917C8A"/>
    <w:rsid w:val="00917E04"/>
    <w:rsid w:val="00917E25"/>
    <w:rsid w:val="009202E3"/>
    <w:rsid w:val="0092056F"/>
    <w:rsid w:val="0092129C"/>
    <w:rsid w:val="00921370"/>
    <w:rsid w:val="00921890"/>
    <w:rsid w:val="00922F02"/>
    <w:rsid w:val="00922FB1"/>
    <w:rsid w:val="00922FD0"/>
    <w:rsid w:val="009235F4"/>
    <w:rsid w:val="00923839"/>
    <w:rsid w:val="00924D08"/>
    <w:rsid w:val="009250F6"/>
    <w:rsid w:val="0092551F"/>
    <w:rsid w:val="0092555A"/>
    <w:rsid w:val="009255A2"/>
    <w:rsid w:val="00925C0F"/>
    <w:rsid w:val="00925E82"/>
    <w:rsid w:val="00926C09"/>
    <w:rsid w:val="00926E01"/>
    <w:rsid w:val="009270CF"/>
    <w:rsid w:val="00927B76"/>
    <w:rsid w:val="00927FB1"/>
    <w:rsid w:val="009307E9"/>
    <w:rsid w:val="00930983"/>
    <w:rsid w:val="009314F0"/>
    <w:rsid w:val="00931739"/>
    <w:rsid w:val="0093188D"/>
    <w:rsid w:val="00931FAB"/>
    <w:rsid w:val="0093230A"/>
    <w:rsid w:val="009324A7"/>
    <w:rsid w:val="00932799"/>
    <w:rsid w:val="00933269"/>
    <w:rsid w:val="00933498"/>
    <w:rsid w:val="00933E78"/>
    <w:rsid w:val="009340A2"/>
    <w:rsid w:val="009345C5"/>
    <w:rsid w:val="0093471A"/>
    <w:rsid w:val="00934E49"/>
    <w:rsid w:val="00935039"/>
    <w:rsid w:val="0093716A"/>
    <w:rsid w:val="0093758B"/>
    <w:rsid w:val="009403AF"/>
    <w:rsid w:val="0094067D"/>
    <w:rsid w:val="00941956"/>
    <w:rsid w:val="00942572"/>
    <w:rsid w:val="009427BE"/>
    <w:rsid w:val="00942F00"/>
    <w:rsid w:val="00943073"/>
    <w:rsid w:val="0094332B"/>
    <w:rsid w:val="009433A3"/>
    <w:rsid w:val="0094381C"/>
    <w:rsid w:val="00943AC2"/>
    <w:rsid w:val="00943EC2"/>
    <w:rsid w:val="0094415E"/>
    <w:rsid w:val="00944562"/>
    <w:rsid w:val="0094456E"/>
    <w:rsid w:val="00944AC1"/>
    <w:rsid w:val="00944AC8"/>
    <w:rsid w:val="00944BB1"/>
    <w:rsid w:val="00944FF9"/>
    <w:rsid w:val="00945286"/>
    <w:rsid w:val="0094531A"/>
    <w:rsid w:val="0094544D"/>
    <w:rsid w:val="0094599C"/>
    <w:rsid w:val="00946234"/>
    <w:rsid w:val="00946300"/>
    <w:rsid w:val="009466C7"/>
    <w:rsid w:val="009468EE"/>
    <w:rsid w:val="00946A31"/>
    <w:rsid w:val="009476EC"/>
    <w:rsid w:val="009478C5"/>
    <w:rsid w:val="0094799A"/>
    <w:rsid w:val="009500D6"/>
    <w:rsid w:val="009501AB"/>
    <w:rsid w:val="009501D5"/>
    <w:rsid w:val="009508D3"/>
    <w:rsid w:val="00950C60"/>
    <w:rsid w:val="00950E91"/>
    <w:rsid w:val="00951018"/>
    <w:rsid w:val="00951D9A"/>
    <w:rsid w:val="009525ED"/>
    <w:rsid w:val="00952643"/>
    <w:rsid w:val="0095274A"/>
    <w:rsid w:val="0095290C"/>
    <w:rsid w:val="00952BD8"/>
    <w:rsid w:val="00952EBC"/>
    <w:rsid w:val="00952EE1"/>
    <w:rsid w:val="009533E5"/>
    <w:rsid w:val="00953440"/>
    <w:rsid w:val="0095397B"/>
    <w:rsid w:val="00953AC9"/>
    <w:rsid w:val="00953CFE"/>
    <w:rsid w:val="00954439"/>
    <w:rsid w:val="0095472D"/>
    <w:rsid w:val="00954BE0"/>
    <w:rsid w:val="00955013"/>
    <w:rsid w:val="00955647"/>
    <w:rsid w:val="0095605C"/>
    <w:rsid w:val="0095619F"/>
    <w:rsid w:val="0095667B"/>
    <w:rsid w:val="00957380"/>
    <w:rsid w:val="009577DB"/>
    <w:rsid w:val="00957934"/>
    <w:rsid w:val="00957B44"/>
    <w:rsid w:val="0096047F"/>
    <w:rsid w:val="00960C84"/>
    <w:rsid w:val="00960CE8"/>
    <w:rsid w:val="00960EA2"/>
    <w:rsid w:val="00961131"/>
    <w:rsid w:val="00961608"/>
    <w:rsid w:val="00961877"/>
    <w:rsid w:val="009618CC"/>
    <w:rsid w:val="00961AF9"/>
    <w:rsid w:val="00961C35"/>
    <w:rsid w:val="00961D54"/>
    <w:rsid w:val="00961D7A"/>
    <w:rsid w:val="00962149"/>
    <w:rsid w:val="00962593"/>
    <w:rsid w:val="00962724"/>
    <w:rsid w:val="0096275C"/>
    <w:rsid w:val="00962AA8"/>
    <w:rsid w:val="00962BCE"/>
    <w:rsid w:val="00962EC8"/>
    <w:rsid w:val="00963051"/>
    <w:rsid w:val="00963239"/>
    <w:rsid w:val="00963241"/>
    <w:rsid w:val="00963337"/>
    <w:rsid w:val="009635A6"/>
    <w:rsid w:val="00963618"/>
    <w:rsid w:val="00964388"/>
    <w:rsid w:val="0096439B"/>
    <w:rsid w:val="00964643"/>
    <w:rsid w:val="00964CC5"/>
    <w:rsid w:val="0096505D"/>
    <w:rsid w:val="00965953"/>
    <w:rsid w:val="00965EC2"/>
    <w:rsid w:val="0096610F"/>
    <w:rsid w:val="00967176"/>
    <w:rsid w:val="00967A68"/>
    <w:rsid w:val="00967B01"/>
    <w:rsid w:val="009700D5"/>
    <w:rsid w:val="0097048E"/>
    <w:rsid w:val="00970937"/>
    <w:rsid w:val="00970A13"/>
    <w:rsid w:val="009711FC"/>
    <w:rsid w:val="00971D33"/>
    <w:rsid w:val="009722BF"/>
    <w:rsid w:val="00972370"/>
    <w:rsid w:val="0097242D"/>
    <w:rsid w:val="0097267B"/>
    <w:rsid w:val="009732BA"/>
    <w:rsid w:val="009732CD"/>
    <w:rsid w:val="0097330A"/>
    <w:rsid w:val="009735EF"/>
    <w:rsid w:val="0097367B"/>
    <w:rsid w:val="009738A0"/>
    <w:rsid w:val="00973902"/>
    <w:rsid w:val="00973E00"/>
    <w:rsid w:val="00973E6F"/>
    <w:rsid w:val="0097413A"/>
    <w:rsid w:val="009745A6"/>
    <w:rsid w:val="009750A8"/>
    <w:rsid w:val="0097537C"/>
    <w:rsid w:val="00975F79"/>
    <w:rsid w:val="00976A5E"/>
    <w:rsid w:val="0097741A"/>
    <w:rsid w:val="00977685"/>
    <w:rsid w:val="009777C4"/>
    <w:rsid w:val="00977D12"/>
    <w:rsid w:val="00977E43"/>
    <w:rsid w:val="00977EB4"/>
    <w:rsid w:val="00977FEE"/>
    <w:rsid w:val="00980133"/>
    <w:rsid w:val="00980D27"/>
    <w:rsid w:val="00980FF3"/>
    <w:rsid w:val="00981947"/>
    <w:rsid w:val="009819A8"/>
    <w:rsid w:val="009819C0"/>
    <w:rsid w:val="00981D93"/>
    <w:rsid w:val="00982798"/>
    <w:rsid w:val="009837CE"/>
    <w:rsid w:val="00983FD3"/>
    <w:rsid w:val="00984964"/>
    <w:rsid w:val="00984FA5"/>
    <w:rsid w:val="0098521D"/>
    <w:rsid w:val="009853CA"/>
    <w:rsid w:val="00985575"/>
    <w:rsid w:val="009855FB"/>
    <w:rsid w:val="00985606"/>
    <w:rsid w:val="009857EF"/>
    <w:rsid w:val="009861F3"/>
    <w:rsid w:val="009863F1"/>
    <w:rsid w:val="00986601"/>
    <w:rsid w:val="00986A3F"/>
    <w:rsid w:val="00986AF6"/>
    <w:rsid w:val="00986EED"/>
    <w:rsid w:val="009876C4"/>
    <w:rsid w:val="0098779B"/>
    <w:rsid w:val="009879BF"/>
    <w:rsid w:val="00990617"/>
    <w:rsid w:val="00990FFA"/>
    <w:rsid w:val="00991333"/>
    <w:rsid w:val="00991538"/>
    <w:rsid w:val="009916E0"/>
    <w:rsid w:val="00991DED"/>
    <w:rsid w:val="009921D8"/>
    <w:rsid w:val="009930C9"/>
    <w:rsid w:val="009938B9"/>
    <w:rsid w:val="00993B69"/>
    <w:rsid w:val="0099403E"/>
    <w:rsid w:val="009945BD"/>
    <w:rsid w:val="009948F3"/>
    <w:rsid w:val="009949DF"/>
    <w:rsid w:val="00994E79"/>
    <w:rsid w:val="00995378"/>
    <w:rsid w:val="009957FD"/>
    <w:rsid w:val="00995AD0"/>
    <w:rsid w:val="009964E3"/>
    <w:rsid w:val="00996A86"/>
    <w:rsid w:val="00996B73"/>
    <w:rsid w:val="00996B9A"/>
    <w:rsid w:val="00996DCC"/>
    <w:rsid w:val="009973D8"/>
    <w:rsid w:val="009979D5"/>
    <w:rsid w:val="00997D30"/>
    <w:rsid w:val="00997EB8"/>
    <w:rsid w:val="009A095B"/>
    <w:rsid w:val="009A0CA0"/>
    <w:rsid w:val="009A0CBE"/>
    <w:rsid w:val="009A1501"/>
    <w:rsid w:val="009A1E42"/>
    <w:rsid w:val="009A22DE"/>
    <w:rsid w:val="009A299C"/>
    <w:rsid w:val="009A3038"/>
    <w:rsid w:val="009A32AB"/>
    <w:rsid w:val="009A34E3"/>
    <w:rsid w:val="009A38EB"/>
    <w:rsid w:val="009A3A6A"/>
    <w:rsid w:val="009A3A9E"/>
    <w:rsid w:val="009A3FF1"/>
    <w:rsid w:val="009A45BB"/>
    <w:rsid w:val="009A45E4"/>
    <w:rsid w:val="009A47B9"/>
    <w:rsid w:val="009A4AFB"/>
    <w:rsid w:val="009A4D63"/>
    <w:rsid w:val="009A565C"/>
    <w:rsid w:val="009A56CD"/>
    <w:rsid w:val="009A58F9"/>
    <w:rsid w:val="009A5F81"/>
    <w:rsid w:val="009A6613"/>
    <w:rsid w:val="009A6CC6"/>
    <w:rsid w:val="009A6D8C"/>
    <w:rsid w:val="009A6EB7"/>
    <w:rsid w:val="009A74E5"/>
    <w:rsid w:val="009A76B4"/>
    <w:rsid w:val="009A7E52"/>
    <w:rsid w:val="009B0634"/>
    <w:rsid w:val="009B0803"/>
    <w:rsid w:val="009B1139"/>
    <w:rsid w:val="009B1385"/>
    <w:rsid w:val="009B161B"/>
    <w:rsid w:val="009B1E36"/>
    <w:rsid w:val="009B1E69"/>
    <w:rsid w:val="009B2C29"/>
    <w:rsid w:val="009B2E38"/>
    <w:rsid w:val="009B2ED8"/>
    <w:rsid w:val="009B35A7"/>
    <w:rsid w:val="009B396D"/>
    <w:rsid w:val="009B419D"/>
    <w:rsid w:val="009B43AE"/>
    <w:rsid w:val="009B43C3"/>
    <w:rsid w:val="009B4644"/>
    <w:rsid w:val="009B466A"/>
    <w:rsid w:val="009B50F7"/>
    <w:rsid w:val="009B628E"/>
    <w:rsid w:val="009B6355"/>
    <w:rsid w:val="009B6479"/>
    <w:rsid w:val="009B6940"/>
    <w:rsid w:val="009B695D"/>
    <w:rsid w:val="009B6AF4"/>
    <w:rsid w:val="009B6BD9"/>
    <w:rsid w:val="009B6BE2"/>
    <w:rsid w:val="009B6DA3"/>
    <w:rsid w:val="009B70FB"/>
    <w:rsid w:val="009B722D"/>
    <w:rsid w:val="009B77F7"/>
    <w:rsid w:val="009C015B"/>
    <w:rsid w:val="009C0197"/>
    <w:rsid w:val="009C0300"/>
    <w:rsid w:val="009C0346"/>
    <w:rsid w:val="009C0CB8"/>
    <w:rsid w:val="009C14D7"/>
    <w:rsid w:val="009C1745"/>
    <w:rsid w:val="009C17EB"/>
    <w:rsid w:val="009C1DE7"/>
    <w:rsid w:val="009C2073"/>
    <w:rsid w:val="009C2475"/>
    <w:rsid w:val="009C2B47"/>
    <w:rsid w:val="009C2E00"/>
    <w:rsid w:val="009C2FEE"/>
    <w:rsid w:val="009C3457"/>
    <w:rsid w:val="009C363F"/>
    <w:rsid w:val="009C390B"/>
    <w:rsid w:val="009C430A"/>
    <w:rsid w:val="009C431A"/>
    <w:rsid w:val="009C4445"/>
    <w:rsid w:val="009C48F1"/>
    <w:rsid w:val="009C4A34"/>
    <w:rsid w:val="009C4B3A"/>
    <w:rsid w:val="009C5A3E"/>
    <w:rsid w:val="009C5C59"/>
    <w:rsid w:val="009C6107"/>
    <w:rsid w:val="009C710F"/>
    <w:rsid w:val="009C7716"/>
    <w:rsid w:val="009C7824"/>
    <w:rsid w:val="009C7BE4"/>
    <w:rsid w:val="009C7F2A"/>
    <w:rsid w:val="009D0239"/>
    <w:rsid w:val="009D099E"/>
    <w:rsid w:val="009D0B94"/>
    <w:rsid w:val="009D0C4E"/>
    <w:rsid w:val="009D0CAB"/>
    <w:rsid w:val="009D11BD"/>
    <w:rsid w:val="009D239F"/>
    <w:rsid w:val="009D2405"/>
    <w:rsid w:val="009D252E"/>
    <w:rsid w:val="009D27D6"/>
    <w:rsid w:val="009D2A50"/>
    <w:rsid w:val="009D32F3"/>
    <w:rsid w:val="009D34A7"/>
    <w:rsid w:val="009D3A41"/>
    <w:rsid w:val="009D3D10"/>
    <w:rsid w:val="009D4827"/>
    <w:rsid w:val="009D4FE3"/>
    <w:rsid w:val="009D5BF9"/>
    <w:rsid w:val="009D5EA4"/>
    <w:rsid w:val="009D63DA"/>
    <w:rsid w:val="009D6927"/>
    <w:rsid w:val="009D754E"/>
    <w:rsid w:val="009D7809"/>
    <w:rsid w:val="009E0005"/>
    <w:rsid w:val="009E0A93"/>
    <w:rsid w:val="009E0BBD"/>
    <w:rsid w:val="009E20EA"/>
    <w:rsid w:val="009E22CE"/>
    <w:rsid w:val="009E2533"/>
    <w:rsid w:val="009E2909"/>
    <w:rsid w:val="009E2D76"/>
    <w:rsid w:val="009E2DD5"/>
    <w:rsid w:val="009E2E0B"/>
    <w:rsid w:val="009E2EB8"/>
    <w:rsid w:val="009E37E2"/>
    <w:rsid w:val="009E38CE"/>
    <w:rsid w:val="009E3F47"/>
    <w:rsid w:val="009E3FAC"/>
    <w:rsid w:val="009E420A"/>
    <w:rsid w:val="009E4C69"/>
    <w:rsid w:val="009E4F3D"/>
    <w:rsid w:val="009E4F85"/>
    <w:rsid w:val="009E544F"/>
    <w:rsid w:val="009E5D70"/>
    <w:rsid w:val="009E6947"/>
    <w:rsid w:val="009E6F8C"/>
    <w:rsid w:val="009E6FD8"/>
    <w:rsid w:val="009E72C8"/>
    <w:rsid w:val="009E79D5"/>
    <w:rsid w:val="009F021C"/>
    <w:rsid w:val="009F0751"/>
    <w:rsid w:val="009F086F"/>
    <w:rsid w:val="009F0AF4"/>
    <w:rsid w:val="009F0CE4"/>
    <w:rsid w:val="009F0DD1"/>
    <w:rsid w:val="009F106E"/>
    <w:rsid w:val="009F12A3"/>
    <w:rsid w:val="009F163E"/>
    <w:rsid w:val="009F1B0A"/>
    <w:rsid w:val="009F1C95"/>
    <w:rsid w:val="009F1E5C"/>
    <w:rsid w:val="009F1EC0"/>
    <w:rsid w:val="009F2978"/>
    <w:rsid w:val="009F2D3E"/>
    <w:rsid w:val="009F300E"/>
    <w:rsid w:val="009F39FE"/>
    <w:rsid w:val="009F3A63"/>
    <w:rsid w:val="009F3B4C"/>
    <w:rsid w:val="009F3E09"/>
    <w:rsid w:val="009F3EE3"/>
    <w:rsid w:val="009F3FF1"/>
    <w:rsid w:val="009F428E"/>
    <w:rsid w:val="009F467A"/>
    <w:rsid w:val="009F4DA2"/>
    <w:rsid w:val="009F54E1"/>
    <w:rsid w:val="009F5676"/>
    <w:rsid w:val="009F5901"/>
    <w:rsid w:val="009F5B60"/>
    <w:rsid w:val="009F5B99"/>
    <w:rsid w:val="009F60B3"/>
    <w:rsid w:val="009F6510"/>
    <w:rsid w:val="009F664E"/>
    <w:rsid w:val="009F680B"/>
    <w:rsid w:val="009F69DB"/>
    <w:rsid w:val="009F6E20"/>
    <w:rsid w:val="009F74BF"/>
    <w:rsid w:val="009F7609"/>
    <w:rsid w:val="00A004D4"/>
    <w:rsid w:val="00A008E6"/>
    <w:rsid w:val="00A00E8B"/>
    <w:rsid w:val="00A00F1C"/>
    <w:rsid w:val="00A00F7E"/>
    <w:rsid w:val="00A010B0"/>
    <w:rsid w:val="00A0134B"/>
    <w:rsid w:val="00A0178E"/>
    <w:rsid w:val="00A0182F"/>
    <w:rsid w:val="00A019BE"/>
    <w:rsid w:val="00A019CE"/>
    <w:rsid w:val="00A0268B"/>
    <w:rsid w:val="00A02A47"/>
    <w:rsid w:val="00A02AB8"/>
    <w:rsid w:val="00A02E0F"/>
    <w:rsid w:val="00A0308E"/>
    <w:rsid w:val="00A03530"/>
    <w:rsid w:val="00A03DBB"/>
    <w:rsid w:val="00A048D2"/>
    <w:rsid w:val="00A04AE4"/>
    <w:rsid w:val="00A04C1C"/>
    <w:rsid w:val="00A0539F"/>
    <w:rsid w:val="00A05959"/>
    <w:rsid w:val="00A05A2C"/>
    <w:rsid w:val="00A05C11"/>
    <w:rsid w:val="00A06E7F"/>
    <w:rsid w:val="00A07A3F"/>
    <w:rsid w:val="00A07BD0"/>
    <w:rsid w:val="00A101AB"/>
    <w:rsid w:val="00A10492"/>
    <w:rsid w:val="00A10D7B"/>
    <w:rsid w:val="00A10F6D"/>
    <w:rsid w:val="00A11089"/>
    <w:rsid w:val="00A11221"/>
    <w:rsid w:val="00A112A7"/>
    <w:rsid w:val="00A11D29"/>
    <w:rsid w:val="00A1229F"/>
    <w:rsid w:val="00A12865"/>
    <w:rsid w:val="00A12BC4"/>
    <w:rsid w:val="00A12C70"/>
    <w:rsid w:val="00A12C97"/>
    <w:rsid w:val="00A12F2A"/>
    <w:rsid w:val="00A12FA6"/>
    <w:rsid w:val="00A13116"/>
    <w:rsid w:val="00A13449"/>
    <w:rsid w:val="00A13702"/>
    <w:rsid w:val="00A13DC7"/>
    <w:rsid w:val="00A14832"/>
    <w:rsid w:val="00A14E93"/>
    <w:rsid w:val="00A15613"/>
    <w:rsid w:val="00A160B5"/>
    <w:rsid w:val="00A16506"/>
    <w:rsid w:val="00A1667B"/>
    <w:rsid w:val="00A16830"/>
    <w:rsid w:val="00A16A1D"/>
    <w:rsid w:val="00A16FC3"/>
    <w:rsid w:val="00A174B5"/>
    <w:rsid w:val="00A175E0"/>
    <w:rsid w:val="00A17701"/>
    <w:rsid w:val="00A177A2"/>
    <w:rsid w:val="00A179BB"/>
    <w:rsid w:val="00A17D53"/>
    <w:rsid w:val="00A20128"/>
    <w:rsid w:val="00A20691"/>
    <w:rsid w:val="00A20795"/>
    <w:rsid w:val="00A207BA"/>
    <w:rsid w:val="00A20B1D"/>
    <w:rsid w:val="00A21247"/>
    <w:rsid w:val="00A21745"/>
    <w:rsid w:val="00A218FF"/>
    <w:rsid w:val="00A21A38"/>
    <w:rsid w:val="00A21F82"/>
    <w:rsid w:val="00A223ED"/>
    <w:rsid w:val="00A22604"/>
    <w:rsid w:val="00A22879"/>
    <w:rsid w:val="00A2340A"/>
    <w:rsid w:val="00A2366F"/>
    <w:rsid w:val="00A23E0E"/>
    <w:rsid w:val="00A265AE"/>
    <w:rsid w:val="00A26EE7"/>
    <w:rsid w:val="00A273E1"/>
    <w:rsid w:val="00A27813"/>
    <w:rsid w:val="00A30266"/>
    <w:rsid w:val="00A30312"/>
    <w:rsid w:val="00A30355"/>
    <w:rsid w:val="00A308A6"/>
    <w:rsid w:val="00A308B3"/>
    <w:rsid w:val="00A312C4"/>
    <w:rsid w:val="00A31835"/>
    <w:rsid w:val="00A318A7"/>
    <w:rsid w:val="00A31C8B"/>
    <w:rsid w:val="00A31FAE"/>
    <w:rsid w:val="00A31FB8"/>
    <w:rsid w:val="00A32103"/>
    <w:rsid w:val="00A32420"/>
    <w:rsid w:val="00A327A6"/>
    <w:rsid w:val="00A327BC"/>
    <w:rsid w:val="00A32857"/>
    <w:rsid w:val="00A32B18"/>
    <w:rsid w:val="00A32C8D"/>
    <w:rsid w:val="00A33B33"/>
    <w:rsid w:val="00A340C8"/>
    <w:rsid w:val="00A35075"/>
    <w:rsid w:val="00A353FA"/>
    <w:rsid w:val="00A36A04"/>
    <w:rsid w:val="00A36A0E"/>
    <w:rsid w:val="00A36A1A"/>
    <w:rsid w:val="00A36AD0"/>
    <w:rsid w:val="00A3738E"/>
    <w:rsid w:val="00A37AC8"/>
    <w:rsid w:val="00A37B7D"/>
    <w:rsid w:val="00A403E2"/>
    <w:rsid w:val="00A40502"/>
    <w:rsid w:val="00A40C4C"/>
    <w:rsid w:val="00A40CFF"/>
    <w:rsid w:val="00A41371"/>
    <w:rsid w:val="00A41409"/>
    <w:rsid w:val="00A4152A"/>
    <w:rsid w:val="00A417A0"/>
    <w:rsid w:val="00A41CEE"/>
    <w:rsid w:val="00A421B4"/>
    <w:rsid w:val="00A42420"/>
    <w:rsid w:val="00A42EDB"/>
    <w:rsid w:val="00A42F33"/>
    <w:rsid w:val="00A43493"/>
    <w:rsid w:val="00A43A18"/>
    <w:rsid w:val="00A443E2"/>
    <w:rsid w:val="00A44446"/>
    <w:rsid w:val="00A44518"/>
    <w:rsid w:val="00A44743"/>
    <w:rsid w:val="00A449C0"/>
    <w:rsid w:val="00A44B28"/>
    <w:rsid w:val="00A44C61"/>
    <w:rsid w:val="00A44F93"/>
    <w:rsid w:val="00A45829"/>
    <w:rsid w:val="00A4623C"/>
    <w:rsid w:val="00A464BE"/>
    <w:rsid w:val="00A46DFC"/>
    <w:rsid w:val="00A471AB"/>
    <w:rsid w:val="00A501A5"/>
    <w:rsid w:val="00A5023D"/>
    <w:rsid w:val="00A50577"/>
    <w:rsid w:val="00A50F36"/>
    <w:rsid w:val="00A510CC"/>
    <w:rsid w:val="00A513F6"/>
    <w:rsid w:val="00A51613"/>
    <w:rsid w:val="00A51FFA"/>
    <w:rsid w:val="00A5200C"/>
    <w:rsid w:val="00A52753"/>
    <w:rsid w:val="00A52D81"/>
    <w:rsid w:val="00A52F67"/>
    <w:rsid w:val="00A5333B"/>
    <w:rsid w:val="00A5383E"/>
    <w:rsid w:val="00A53FAF"/>
    <w:rsid w:val="00A5449B"/>
    <w:rsid w:val="00A549F2"/>
    <w:rsid w:val="00A54B66"/>
    <w:rsid w:val="00A551EC"/>
    <w:rsid w:val="00A55723"/>
    <w:rsid w:val="00A55840"/>
    <w:rsid w:val="00A55996"/>
    <w:rsid w:val="00A55DE7"/>
    <w:rsid w:val="00A56E88"/>
    <w:rsid w:val="00A5711E"/>
    <w:rsid w:val="00A5768D"/>
    <w:rsid w:val="00A57D55"/>
    <w:rsid w:val="00A600B3"/>
    <w:rsid w:val="00A6057F"/>
    <w:rsid w:val="00A606CF"/>
    <w:rsid w:val="00A60A22"/>
    <w:rsid w:val="00A610F7"/>
    <w:rsid w:val="00A61500"/>
    <w:rsid w:val="00A615DD"/>
    <w:rsid w:val="00A617EE"/>
    <w:rsid w:val="00A618E8"/>
    <w:rsid w:val="00A61946"/>
    <w:rsid w:val="00A619C1"/>
    <w:rsid w:val="00A61D73"/>
    <w:rsid w:val="00A62C41"/>
    <w:rsid w:val="00A62ED4"/>
    <w:rsid w:val="00A63D2D"/>
    <w:rsid w:val="00A63D90"/>
    <w:rsid w:val="00A6419C"/>
    <w:rsid w:val="00A64D79"/>
    <w:rsid w:val="00A65AE5"/>
    <w:rsid w:val="00A65CAF"/>
    <w:rsid w:val="00A65D8E"/>
    <w:rsid w:val="00A6604B"/>
    <w:rsid w:val="00A660AD"/>
    <w:rsid w:val="00A66123"/>
    <w:rsid w:val="00A66240"/>
    <w:rsid w:val="00A663D6"/>
    <w:rsid w:val="00A66BDF"/>
    <w:rsid w:val="00A67486"/>
    <w:rsid w:val="00A674AD"/>
    <w:rsid w:val="00A675B9"/>
    <w:rsid w:val="00A6760C"/>
    <w:rsid w:val="00A6788B"/>
    <w:rsid w:val="00A67E47"/>
    <w:rsid w:val="00A67EA9"/>
    <w:rsid w:val="00A67FC8"/>
    <w:rsid w:val="00A7014A"/>
    <w:rsid w:val="00A701AC"/>
    <w:rsid w:val="00A7026B"/>
    <w:rsid w:val="00A7066B"/>
    <w:rsid w:val="00A7221F"/>
    <w:rsid w:val="00A7285E"/>
    <w:rsid w:val="00A72920"/>
    <w:rsid w:val="00A72B0B"/>
    <w:rsid w:val="00A72C43"/>
    <w:rsid w:val="00A731A5"/>
    <w:rsid w:val="00A733CF"/>
    <w:rsid w:val="00A7374F"/>
    <w:rsid w:val="00A737ED"/>
    <w:rsid w:val="00A73A05"/>
    <w:rsid w:val="00A73FF9"/>
    <w:rsid w:val="00A74181"/>
    <w:rsid w:val="00A746E4"/>
    <w:rsid w:val="00A74B19"/>
    <w:rsid w:val="00A74C2D"/>
    <w:rsid w:val="00A7569A"/>
    <w:rsid w:val="00A7571F"/>
    <w:rsid w:val="00A757AF"/>
    <w:rsid w:val="00A75B68"/>
    <w:rsid w:val="00A80DB7"/>
    <w:rsid w:val="00A817BA"/>
    <w:rsid w:val="00A81EAD"/>
    <w:rsid w:val="00A822E2"/>
    <w:rsid w:val="00A8275D"/>
    <w:rsid w:val="00A82B13"/>
    <w:rsid w:val="00A82D0B"/>
    <w:rsid w:val="00A8353F"/>
    <w:rsid w:val="00A83B9D"/>
    <w:rsid w:val="00A83F6A"/>
    <w:rsid w:val="00A84745"/>
    <w:rsid w:val="00A84C19"/>
    <w:rsid w:val="00A8581F"/>
    <w:rsid w:val="00A85E6D"/>
    <w:rsid w:val="00A86090"/>
    <w:rsid w:val="00A86260"/>
    <w:rsid w:val="00A8640D"/>
    <w:rsid w:val="00A864D7"/>
    <w:rsid w:val="00A86522"/>
    <w:rsid w:val="00A86912"/>
    <w:rsid w:val="00A87127"/>
    <w:rsid w:val="00A87464"/>
    <w:rsid w:val="00A87B41"/>
    <w:rsid w:val="00A87C1A"/>
    <w:rsid w:val="00A87C8B"/>
    <w:rsid w:val="00A902B9"/>
    <w:rsid w:val="00A9090F"/>
    <w:rsid w:val="00A9095F"/>
    <w:rsid w:val="00A91064"/>
    <w:rsid w:val="00A91C1E"/>
    <w:rsid w:val="00A91D46"/>
    <w:rsid w:val="00A9288A"/>
    <w:rsid w:val="00A92C15"/>
    <w:rsid w:val="00A932A9"/>
    <w:rsid w:val="00A933D3"/>
    <w:rsid w:val="00A941FD"/>
    <w:rsid w:val="00A9435A"/>
    <w:rsid w:val="00A943CB"/>
    <w:rsid w:val="00A94586"/>
    <w:rsid w:val="00A948A8"/>
    <w:rsid w:val="00A9584F"/>
    <w:rsid w:val="00A9625F"/>
    <w:rsid w:val="00A96680"/>
    <w:rsid w:val="00A96DC1"/>
    <w:rsid w:val="00A96F29"/>
    <w:rsid w:val="00A97758"/>
    <w:rsid w:val="00AA02D7"/>
    <w:rsid w:val="00AA0A87"/>
    <w:rsid w:val="00AA11B5"/>
    <w:rsid w:val="00AA18DA"/>
    <w:rsid w:val="00AA1C6A"/>
    <w:rsid w:val="00AA1E37"/>
    <w:rsid w:val="00AA2090"/>
    <w:rsid w:val="00AA243D"/>
    <w:rsid w:val="00AA2473"/>
    <w:rsid w:val="00AA27B3"/>
    <w:rsid w:val="00AA280A"/>
    <w:rsid w:val="00AA2B7E"/>
    <w:rsid w:val="00AA39E1"/>
    <w:rsid w:val="00AA3B82"/>
    <w:rsid w:val="00AA42C8"/>
    <w:rsid w:val="00AA479E"/>
    <w:rsid w:val="00AA47AA"/>
    <w:rsid w:val="00AA4943"/>
    <w:rsid w:val="00AA4A0B"/>
    <w:rsid w:val="00AA4C2F"/>
    <w:rsid w:val="00AA518F"/>
    <w:rsid w:val="00AA59D0"/>
    <w:rsid w:val="00AA5CEA"/>
    <w:rsid w:val="00AA5E97"/>
    <w:rsid w:val="00AA68AC"/>
    <w:rsid w:val="00AA6930"/>
    <w:rsid w:val="00AA6A65"/>
    <w:rsid w:val="00AA70DF"/>
    <w:rsid w:val="00AA7A6C"/>
    <w:rsid w:val="00AA7E50"/>
    <w:rsid w:val="00AB071A"/>
    <w:rsid w:val="00AB21C8"/>
    <w:rsid w:val="00AB2201"/>
    <w:rsid w:val="00AB2B95"/>
    <w:rsid w:val="00AB2C7C"/>
    <w:rsid w:val="00AB400E"/>
    <w:rsid w:val="00AB4250"/>
    <w:rsid w:val="00AB4561"/>
    <w:rsid w:val="00AB4E1F"/>
    <w:rsid w:val="00AB5386"/>
    <w:rsid w:val="00AB5976"/>
    <w:rsid w:val="00AB5C77"/>
    <w:rsid w:val="00AB6106"/>
    <w:rsid w:val="00AB618A"/>
    <w:rsid w:val="00AB6C7C"/>
    <w:rsid w:val="00AB6D52"/>
    <w:rsid w:val="00AB6F56"/>
    <w:rsid w:val="00AB74FB"/>
    <w:rsid w:val="00AB7E98"/>
    <w:rsid w:val="00AC01C8"/>
    <w:rsid w:val="00AC07D4"/>
    <w:rsid w:val="00AC163D"/>
    <w:rsid w:val="00AC1FA8"/>
    <w:rsid w:val="00AC2B4B"/>
    <w:rsid w:val="00AC3135"/>
    <w:rsid w:val="00AC36B6"/>
    <w:rsid w:val="00AC37BB"/>
    <w:rsid w:val="00AC3C10"/>
    <w:rsid w:val="00AC3DCA"/>
    <w:rsid w:val="00AC404F"/>
    <w:rsid w:val="00AC450D"/>
    <w:rsid w:val="00AC4828"/>
    <w:rsid w:val="00AC48B2"/>
    <w:rsid w:val="00AC4906"/>
    <w:rsid w:val="00AC4E03"/>
    <w:rsid w:val="00AC5005"/>
    <w:rsid w:val="00AC5E4C"/>
    <w:rsid w:val="00AC5FEC"/>
    <w:rsid w:val="00AC666D"/>
    <w:rsid w:val="00AC6B9B"/>
    <w:rsid w:val="00AC6D9B"/>
    <w:rsid w:val="00AC796C"/>
    <w:rsid w:val="00AC79D8"/>
    <w:rsid w:val="00AD15BF"/>
    <w:rsid w:val="00AD1ACC"/>
    <w:rsid w:val="00AD244D"/>
    <w:rsid w:val="00AD290B"/>
    <w:rsid w:val="00AD2E41"/>
    <w:rsid w:val="00AD3476"/>
    <w:rsid w:val="00AD3C34"/>
    <w:rsid w:val="00AD3E00"/>
    <w:rsid w:val="00AD424B"/>
    <w:rsid w:val="00AD43D2"/>
    <w:rsid w:val="00AD47E9"/>
    <w:rsid w:val="00AD4DBE"/>
    <w:rsid w:val="00AD5193"/>
    <w:rsid w:val="00AD57AA"/>
    <w:rsid w:val="00AD59E2"/>
    <w:rsid w:val="00AD5A4B"/>
    <w:rsid w:val="00AD5B4C"/>
    <w:rsid w:val="00AD5F6A"/>
    <w:rsid w:val="00AD69B1"/>
    <w:rsid w:val="00AD6F9C"/>
    <w:rsid w:val="00AD7254"/>
    <w:rsid w:val="00AD787D"/>
    <w:rsid w:val="00AD7A34"/>
    <w:rsid w:val="00AE0120"/>
    <w:rsid w:val="00AE056F"/>
    <w:rsid w:val="00AE0889"/>
    <w:rsid w:val="00AE0899"/>
    <w:rsid w:val="00AE0CF0"/>
    <w:rsid w:val="00AE0EFC"/>
    <w:rsid w:val="00AE12E8"/>
    <w:rsid w:val="00AE2077"/>
    <w:rsid w:val="00AE2100"/>
    <w:rsid w:val="00AE259F"/>
    <w:rsid w:val="00AE32BF"/>
    <w:rsid w:val="00AE346F"/>
    <w:rsid w:val="00AE3486"/>
    <w:rsid w:val="00AE37D6"/>
    <w:rsid w:val="00AE38D0"/>
    <w:rsid w:val="00AE38E4"/>
    <w:rsid w:val="00AE3B1D"/>
    <w:rsid w:val="00AE400E"/>
    <w:rsid w:val="00AE46CC"/>
    <w:rsid w:val="00AE47BE"/>
    <w:rsid w:val="00AE4B8A"/>
    <w:rsid w:val="00AE4E85"/>
    <w:rsid w:val="00AE5891"/>
    <w:rsid w:val="00AE59C9"/>
    <w:rsid w:val="00AE5BB0"/>
    <w:rsid w:val="00AE5CD5"/>
    <w:rsid w:val="00AE62E8"/>
    <w:rsid w:val="00AE6364"/>
    <w:rsid w:val="00AE6807"/>
    <w:rsid w:val="00AE6DB4"/>
    <w:rsid w:val="00AE7804"/>
    <w:rsid w:val="00AE7F2A"/>
    <w:rsid w:val="00AF0717"/>
    <w:rsid w:val="00AF0DC2"/>
    <w:rsid w:val="00AF0E50"/>
    <w:rsid w:val="00AF1188"/>
    <w:rsid w:val="00AF1215"/>
    <w:rsid w:val="00AF1254"/>
    <w:rsid w:val="00AF1C10"/>
    <w:rsid w:val="00AF2834"/>
    <w:rsid w:val="00AF28D0"/>
    <w:rsid w:val="00AF2D83"/>
    <w:rsid w:val="00AF37AE"/>
    <w:rsid w:val="00AF38DA"/>
    <w:rsid w:val="00AF46A9"/>
    <w:rsid w:val="00AF4F86"/>
    <w:rsid w:val="00AF53D7"/>
    <w:rsid w:val="00AF55BF"/>
    <w:rsid w:val="00AF566A"/>
    <w:rsid w:val="00AF56AA"/>
    <w:rsid w:val="00AF639A"/>
    <w:rsid w:val="00AF6625"/>
    <w:rsid w:val="00AF6838"/>
    <w:rsid w:val="00AF6860"/>
    <w:rsid w:val="00AF68E1"/>
    <w:rsid w:val="00AF7402"/>
    <w:rsid w:val="00AF78A8"/>
    <w:rsid w:val="00B00A1E"/>
    <w:rsid w:val="00B00BA8"/>
    <w:rsid w:val="00B00D09"/>
    <w:rsid w:val="00B012AF"/>
    <w:rsid w:val="00B012D2"/>
    <w:rsid w:val="00B01FD1"/>
    <w:rsid w:val="00B022B1"/>
    <w:rsid w:val="00B022CF"/>
    <w:rsid w:val="00B024DF"/>
    <w:rsid w:val="00B02B54"/>
    <w:rsid w:val="00B032DC"/>
    <w:rsid w:val="00B03E14"/>
    <w:rsid w:val="00B04657"/>
    <w:rsid w:val="00B04775"/>
    <w:rsid w:val="00B0488A"/>
    <w:rsid w:val="00B04B92"/>
    <w:rsid w:val="00B05168"/>
    <w:rsid w:val="00B051C6"/>
    <w:rsid w:val="00B052DD"/>
    <w:rsid w:val="00B0538C"/>
    <w:rsid w:val="00B05576"/>
    <w:rsid w:val="00B05D45"/>
    <w:rsid w:val="00B05E47"/>
    <w:rsid w:val="00B05F5F"/>
    <w:rsid w:val="00B066D5"/>
    <w:rsid w:val="00B06A57"/>
    <w:rsid w:val="00B06ACF"/>
    <w:rsid w:val="00B06C12"/>
    <w:rsid w:val="00B06F05"/>
    <w:rsid w:val="00B076A8"/>
    <w:rsid w:val="00B0771B"/>
    <w:rsid w:val="00B07842"/>
    <w:rsid w:val="00B07B6D"/>
    <w:rsid w:val="00B07BCA"/>
    <w:rsid w:val="00B07C05"/>
    <w:rsid w:val="00B07EDE"/>
    <w:rsid w:val="00B07FE4"/>
    <w:rsid w:val="00B102E5"/>
    <w:rsid w:val="00B1040A"/>
    <w:rsid w:val="00B11020"/>
    <w:rsid w:val="00B1165E"/>
    <w:rsid w:val="00B119FD"/>
    <w:rsid w:val="00B11C1C"/>
    <w:rsid w:val="00B126C8"/>
    <w:rsid w:val="00B1270B"/>
    <w:rsid w:val="00B129A3"/>
    <w:rsid w:val="00B1300B"/>
    <w:rsid w:val="00B138B4"/>
    <w:rsid w:val="00B14229"/>
    <w:rsid w:val="00B148BD"/>
    <w:rsid w:val="00B14B10"/>
    <w:rsid w:val="00B14BC2"/>
    <w:rsid w:val="00B14C1D"/>
    <w:rsid w:val="00B14DA2"/>
    <w:rsid w:val="00B14EF0"/>
    <w:rsid w:val="00B1587D"/>
    <w:rsid w:val="00B15F2D"/>
    <w:rsid w:val="00B16038"/>
    <w:rsid w:val="00B16C66"/>
    <w:rsid w:val="00B1717F"/>
    <w:rsid w:val="00B1723E"/>
    <w:rsid w:val="00B17522"/>
    <w:rsid w:val="00B17A31"/>
    <w:rsid w:val="00B17AA1"/>
    <w:rsid w:val="00B17BC7"/>
    <w:rsid w:val="00B17D38"/>
    <w:rsid w:val="00B20053"/>
    <w:rsid w:val="00B20107"/>
    <w:rsid w:val="00B203AC"/>
    <w:rsid w:val="00B2090A"/>
    <w:rsid w:val="00B20BF3"/>
    <w:rsid w:val="00B20EFB"/>
    <w:rsid w:val="00B216E8"/>
    <w:rsid w:val="00B21820"/>
    <w:rsid w:val="00B21E95"/>
    <w:rsid w:val="00B21F0F"/>
    <w:rsid w:val="00B222D8"/>
    <w:rsid w:val="00B223D5"/>
    <w:rsid w:val="00B223E1"/>
    <w:rsid w:val="00B22560"/>
    <w:rsid w:val="00B2259B"/>
    <w:rsid w:val="00B227B1"/>
    <w:rsid w:val="00B22817"/>
    <w:rsid w:val="00B22AE7"/>
    <w:rsid w:val="00B23529"/>
    <w:rsid w:val="00B23717"/>
    <w:rsid w:val="00B239EA"/>
    <w:rsid w:val="00B23E10"/>
    <w:rsid w:val="00B2413D"/>
    <w:rsid w:val="00B243BE"/>
    <w:rsid w:val="00B24D97"/>
    <w:rsid w:val="00B24EAD"/>
    <w:rsid w:val="00B25FB6"/>
    <w:rsid w:val="00B2691A"/>
    <w:rsid w:val="00B26CC2"/>
    <w:rsid w:val="00B272DB"/>
    <w:rsid w:val="00B27A49"/>
    <w:rsid w:val="00B27B9B"/>
    <w:rsid w:val="00B30ACF"/>
    <w:rsid w:val="00B31035"/>
    <w:rsid w:val="00B320DB"/>
    <w:rsid w:val="00B32406"/>
    <w:rsid w:val="00B32AEA"/>
    <w:rsid w:val="00B32E62"/>
    <w:rsid w:val="00B33151"/>
    <w:rsid w:val="00B334B0"/>
    <w:rsid w:val="00B3350B"/>
    <w:rsid w:val="00B33A57"/>
    <w:rsid w:val="00B3432E"/>
    <w:rsid w:val="00B34463"/>
    <w:rsid w:val="00B34C1D"/>
    <w:rsid w:val="00B34C39"/>
    <w:rsid w:val="00B34F5C"/>
    <w:rsid w:val="00B35705"/>
    <w:rsid w:val="00B358EC"/>
    <w:rsid w:val="00B35977"/>
    <w:rsid w:val="00B35B57"/>
    <w:rsid w:val="00B35BBD"/>
    <w:rsid w:val="00B3645D"/>
    <w:rsid w:val="00B364FE"/>
    <w:rsid w:val="00B36608"/>
    <w:rsid w:val="00B36D8E"/>
    <w:rsid w:val="00B36D9C"/>
    <w:rsid w:val="00B36E15"/>
    <w:rsid w:val="00B37055"/>
    <w:rsid w:val="00B373D1"/>
    <w:rsid w:val="00B37B49"/>
    <w:rsid w:val="00B37B85"/>
    <w:rsid w:val="00B37C1A"/>
    <w:rsid w:val="00B37F9B"/>
    <w:rsid w:val="00B40457"/>
    <w:rsid w:val="00B4053F"/>
    <w:rsid w:val="00B40ACA"/>
    <w:rsid w:val="00B40B35"/>
    <w:rsid w:val="00B40D05"/>
    <w:rsid w:val="00B40D75"/>
    <w:rsid w:val="00B41307"/>
    <w:rsid w:val="00B42DFB"/>
    <w:rsid w:val="00B43896"/>
    <w:rsid w:val="00B439CE"/>
    <w:rsid w:val="00B43A3C"/>
    <w:rsid w:val="00B43E9C"/>
    <w:rsid w:val="00B4459B"/>
    <w:rsid w:val="00B4520C"/>
    <w:rsid w:val="00B458B9"/>
    <w:rsid w:val="00B45DF3"/>
    <w:rsid w:val="00B4638F"/>
    <w:rsid w:val="00B4682D"/>
    <w:rsid w:val="00B46A2C"/>
    <w:rsid w:val="00B46EBA"/>
    <w:rsid w:val="00B46F32"/>
    <w:rsid w:val="00B46F54"/>
    <w:rsid w:val="00B47532"/>
    <w:rsid w:val="00B4779B"/>
    <w:rsid w:val="00B477FA"/>
    <w:rsid w:val="00B47829"/>
    <w:rsid w:val="00B50501"/>
    <w:rsid w:val="00B50546"/>
    <w:rsid w:val="00B50713"/>
    <w:rsid w:val="00B50883"/>
    <w:rsid w:val="00B50F71"/>
    <w:rsid w:val="00B5115F"/>
    <w:rsid w:val="00B51581"/>
    <w:rsid w:val="00B51EAF"/>
    <w:rsid w:val="00B5222F"/>
    <w:rsid w:val="00B5299F"/>
    <w:rsid w:val="00B539BF"/>
    <w:rsid w:val="00B53EB9"/>
    <w:rsid w:val="00B53F56"/>
    <w:rsid w:val="00B5495D"/>
    <w:rsid w:val="00B55203"/>
    <w:rsid w:val="00B5655D"/>
    <w:rsid w:val="00B56773"/>
    <w:rsid w:val="00B57092"/>
    <w:rsid w:val="00B5725E"/>
    <w:rsid w:val="00B5737B"/>
    <w:rsid w:val="00B57748"/>
    <w:rsid w:val="00B6032A"/>
    <w:rsid w:val="00B609B6"/>
    <w:rsid w:val="00B609DA"/>
    <w:rsid w:val="00B610B2"/>
    <w:rsid w:val="00B6115D"/>
    <w:rsid w:val="00B6167F"/>
    <w:rsid w:val="00B61A9B"/>
    <w:rsid w:val="00B61DDD"/>
    <w:rsid w:val="00B62508"/>
    <w:rsid w:val="00B626BA"/>
    <w:rsid w:val="00B6374D"/>
    <w:rsid w:val="00B63E3B"/>
    <w:rsid w:val="00B6419E"/>
    <w:rsid w:val="00B646E4"/>
    <w:rsid w:val="00B65651"/>
    <w:rsid w:val="00B664D9"/>
    <w:rsid w:val="00B66A60"/>
    <w:rsid w:val="00B70174"/>
    <w:rsid w:val="00B702C8"/>
    <w:rsid w:val="00B70882"/>
    <w:rsid w:val="00B709DA"/>
    <w:rsid w:val="00B70F40"/>
    <w:rsid w:val="00B722AB"/>
    <w:rsid w:val="00B7338E"/>
    <w:rsid w:val="00B73BB2"/>
    <w:rsid w:val="00B74E06"/>
    <w:rsid w:val="00B75094"/>
    <w:rsid w:val="00B75349"/>
    <w:rsid w:val="00B756C6"/>
    <w:rsid w:val="00B758FE"/>
    <w:rsid w:val="00B75990"/>
    <w:rsid w:val="00B75B9F"/>
    <w:rsid w:val="00B77380"/>
    <w:rsid w:val="00B7767F"/>
    <w:rsid w:val="00B77757"/>
    <w:rsid w:val="00B7776B"/>
    <w:rsid w:val="00B778A5"/>
    <w:rsid w:val="00B779E8"/>
    <w:rsid w:val="00B77FE9"/>
    <w:rsid w:val="00B80041"/>
    <w:rsid w:val="00B81296"/>
    <w:rsid w:val="00B81B1E"/>
    <w:rsid w:val="00B81D99"/>
    <w:rsid w:val="00B820A8"/>
    <w:rsid w:val="00B82375"/>
    <w:rsid w:val="00B82457"/>
    <w:rsid w:val="00B825D9"/>
    <w:rsid w:val="00B825E1"/>
    <w:rsid w:val="00B82DA2"/>
    <w:rsid w:val="00B82FB1"/>
    <w:rsid w:val="00B831BE"/>
    <w:rsid w:val="00B837C8"/>
    <w:rsid w:val="00B837DA"/>
    <w:rsid w:val="00B8434B"/>
    <w:rsid w:val="00B84D14"/>
    <w:rsid w:val="00B84E38"/>
    <w:rsid w:val="00B855D1"/>
    <w:rsid w:val="00B85D76"/>
    <w:rsid w:val="00B85E72"/>
    <w:rsid w:val="00B8600E"/>
    <w:rsid w:val="00B861F9"/>
    <w:rsid w:val="00B86217"/>
    <w:rsid w:val="00B86665"/>
    <w:rsid w:val="00B86A25"/>
    <w:rsid w:val="00B86E1A"/>
    <w:rsid w:val="00B874E9"/>
    <w:rsid w:val="00B87662"/>
    <w:rsid w:val="00B87DAB"/>
    <w:rsid w:val="00B90F50"/>
    <w:rsid w:val="00B910A1"/>
    <w:rsid w:val="00B91830"/>
    <w:rsid w:val="00B91D07"/>
    <w:rsid w:val="00B91EA3"/>
    <w:rsid w:val="00B9275E"/>
    <w:rsid w:val="00B930B8"/>
    <w:rsid w:val="00B93487"/>
    <w:rsid w:val="00B93C30"/>
    <w:rsid w:val="00B94375"/>
    <w:rsid w:val="00B94F87"/>
    <w:rsid w:val="00B95F68"/>
    <w:rsid w:val="00B96B9B"/>
    <w:rsid w:val="00B96BE4"/>
    <w:rsid w:val="00B96D60"/>
    <w:rsid w:val="00B96EF0"/>
    <w:rsid w:val="00B976BD"/>
    <w:rsid w:val="00B9773F"/>
    <w:rsid w:val="00B97BB6"/>
    <w:rsid w:val="00B97D7A"/>
    <w:rsid w:val="00BA08F5"/>
    <w:rsid w:val="00BA109C"/>
    <w:rsid w:val="00BA1114"/>
    <w:rsid w:val="00BA133F"/>
    <w:rsid w:val="00BA1975"/>
    <w:rsid w:val="00BA1DF4"/>
    <w:rsid w:val="00BA20DF"/>
    <w:rsid w:val="00BA22EB"/>
    <w:rsid w:val="00BA2647"/>
    <w:rsid w:val="00BA2A44"/>
    <w:rsid w:val="00BA2ABB"/>
    <w:rsid w:val="00BA2BCB"/>
    <w:rsid w:val="00BA31A9"/>
    <w:rsid w:val="00BA3203"/>
    <w:rsid w:val="00BA3404"/>
    <w:rsid w:val="00BA3790"/>
    <w:rsid w:val="00BA3A5E"/>
    <w:rsid w:val="00BA3BC3"/>
    <w:rsid w:val="00BA4991"/>
    <w:rsid w:val="00BA4CF4"/>
    <w:rsid w:val="00BA533C"/>
    <w:rsid w:val="00BA5350"/>
    <w:rsid w:val="00BA5543"/>
    <w:rsid w:val="00BA563C"/>
    <w:rsid w:val="00BA56C5"/>
    <w:rsid w:val="00BA5826"/>
    <w:rsid w:val="00BA58BF"/>
    <w:rsid w:val="00BA5AFA"/>
    <w:rsid w:val="00BA5C64"/>
    <w:rsid w:val="00BA5C7C"/>
    <w:rsid w:val="00BA5D09"/>
    <w:rsid w:val="00BA5D62"/>
    <w:rsid w:val="00BA621B"/>
    <w:rsid w:val="00BA64BB"/>
    <w:rsid w:val="00BA6A6A"/>
    <w:rsid w:val="00BA6BE6"/>
    <w:rsid w:val="00BA6F8B"/>
    <w:rsid w:val="00BA6FA1"/>
    <w:rsid w:val="00BA7057"/>
    <w:rsid w:val="00BA71D0"/>
    <w:rsid w:val="00BA76C5"/>
    <w:rsid w:val="00BA77A0"/>
    <w:rsid w:val="00BA7882"/>
    <w:rsid w:val="00BA7ABD"/>
    <w:rsid w:val="00BA7EC2"/>
    <w:rsid w:val="00BB038D"/>
    <w:rsid w:val="00BB168A"/>
    <w:rsid w:val="00BB274D"/>
    <w:rsid w:val="00BB2805"/>
    <w:rsid w:val="00BB2B98"/>
    <w:rsid w:val="00BB3222"/>
    <w:rsid w:val="00BB3509"/>
    <w:rsid w:val="00BB3AE9"/>
    <w:rsid w:val="00BB3DC8"/>
    <w:rsid w:val="00BB4103"/>
    <w:rsid w:val="00BB428D"/>
    <w:rsid w:val="00BB4983"/>
    <w:rsid w:val="00BB4A5C"/>
    <w:rsid w:val="00BB4D98"/>
    <w:rsid w:val="00BB54A2"/>
    <w:rsid w:val="00BB55D8"/>
    <w:rsid w:val="00BB57D3"/>
    <w:rsid w:val="00BB5830"/>
    <w:rsid w:val="00BB5BEF"/>
    <w:rsid w:val="00BB5E89"/>
    <w:rsid w:val="00BB60D6"/>
    <w:rsid w:val="00BB682E"/>
    <w:rsid w:val="00BB690C"/>
    <w:rsid w:val="00BB6C7E"/>
    <w:rsid w:val="00BB6C84"/>
    <w:rsid w:val="00BB732D"/>
    <w:rsid w:val="00BB7589"/>
    <w:rsid w:val="00BB769E"/>
    <w:rsid w:val="00BB7ABA"/>
    <w:rsid w:val="00BB7CA5"/>
    <w:rsid w:val="00BB7EE0"/>
    <w:rsid w:val="00BB7F74"/>
    <w:rsid w:val="00BC0150"/>
    <w:rsid w:val="00BC0D77"/>
    <w:rsid w:val="00BC185E"/>
    <w:rsid w:val="00BC1BC2"/>
    <w:rsid w:val="00BC1E0A"/>
    <w:rsid w:val="00BC1F88"/>
    <w:rsid w:val="00BC2C30"/>
    <w:rsid w:val="00BC2E64"/>
    <w:rsid w:val="00BC3021"/>
    <w:rsid w:val="00BC3129"/>
    <w:rsid w:val="00BC3302"/>
    <w:rsid w:val="00BC3D80"/>
    <w:rsid w:val="00BC3FA5"/>
    <w:rsid w:val="00BC4512"/>
    <w:rsid w:val="00BC4E6C"/>
    <w:rsid w:val="00BC4EDF"/>
    <w:rsid w:val="00BC4F23"/>
    <w:rsid w:val="00BC4FB2"/>
    <w:rsid w:val="00BC5F6C"/>
    <w:rsid w:val="00BC62D6"/>
    <w:rsid w:val="00BC6620"/>
    <w:rsid w:val="00BC68ED"/>
    <w:rsid w:val="00BC69E8"/>
    <w:rsid w:val="00BC7016"/>
    <w:rsid w:val="00BC7090"/>
    <w:rsid w:val="00BC783E"/>
    <w:rsid w:val="00BC7873"/>
    <w:rsid w:val="00BC793A"/>
    <w:rsid w:val="00BD000A"/>
    <w:rsid w:val="00BD0135"/>
    <w:rsid w:val="00BD0765"/>
    <w:rsid w:val="00BD08F2"/>
    <w:rsid w:val="00BD09A9"/>
    <w:rsid w:val="00BD13F0"/>
    <w:rsid w:val="00BD1695"/>
    <w:rsid w:val="00BD1CA7"/>
    <w:rsid w:val="00BD1D7A"/>
    <w:rsid w:val="00BD1DB0"/>
    <w:rsid w:val="00BD2063"/>
    <w:rsid w:val="00BD20DB"/>
    <w:rsid w:val="00BD2A92"/>
    <w:rsid w:val="00BD3487"/>
    <w:rsid w:val="00BD34C0"/>
    <w:rsid w:val="00BD3D0A"/>
    <w:rsid w:val="00BD4A04"/>
    <w:rsid w:val="00BD5182"/>
    <w:rsid w:val="00BD5B0E"/>
    <w:rsid w:val="00BD64D0"/>
    <w:rsid w:val="00BD66D8"/>
    <w:rsid w:val="00BD67E1"/>
    <w:rsid w:val="00BD6C45"/>
    <w:rsid w:val="00BD6FF8"/>
    <w:rsid w:val="00BD75D1"/>
    <w:rsid w:val="00BD76AF"/>
    <w:rsid w:val="00BD793E"/>
    <w:rsid w:val="00BD7974"/>
    <w:rsid w:val="00BD7A4F"/>
    <w:rsid w:val="00BE01BD"/>
    <w:rsid w:val="00BE02CC"/>
    <w:rsid w:val="00BE0CFA"/>
    <w:rsid w:val="00BE10D7"/>
    <w:rsid w:val="00BE159B"/>
    <w:rsid w:val="00BE1B25"/>
    <w:rsid w:val="00BE2185"/>
    <w:rsid w:val="00BE2754"/>
    <w:rsid w:val="00BE2874"/>
    <w:rsid w:val="00BE2B79"/>
    <w:rsid w:val="00BE301A"/>
    <w:rsid w:val="00BE3190"/>
    <w:rsid w:val="00BE365E"/>
    <w:rsid w:val="00BE3786"/>
    <w:rsid w:val="00BE3DD6"/>
    <w:rsid w:val="00BE418B"/>
    <w:rsid w:val="00BE41E7"/>
    <w:rsid w:val="00BE5201"/>
    <w:rsid w:val="00BE59F6"/>
    <w:rsid w:val="00BE5ABF"/>
    <w:rsid w:val="00BE5C0E"/>
    <w:rsid w:val="00BE6A0F"/>
    <w:rsid w:val="00BE6BBF"/>
    <w:rsid w:val="00BE74A6"/>
    <w:rsid w:val="00BE74BA"/>
    <w:rsid w:val="00BE7C5F"/>
    <w:rsid w:val="00BF126C"/>
    <w:rsid w:val="00BF1289"/>
    <w:rsid w:val="00BF1323"/>
    <w:rsid w:val="00BF1373"/>
    <w:rsid w:val="00BF1BB4"/>
    <w:rsid w:val="00BF1DFA"/>
    <w:rsid w:val="00BF2A0D"/>
    <w:rsid w:val="00BF2CF0"/>
    <w:rsid w:val="00BF3B11"/>
    <w:rsid w:val="00BF3B78"/>
    <w:rsid w:val="00BF4050"/>
    <w:rsid w:val="00BF4928"/>
    <w:rsid w:val="00BF4A3C"/>
    <w:rsid w:val="00BF4EE6"/>
    <w:rsid w:val="00BF4FBB"/>
    <w:rsid w:val="00BF4FDB"/>
    <w:rsid w:val="00BF549E"/>
    <w:rsid w:val="00BF56DE"/>
    <w:rsid w:val="00BF57E0"/>
    <w:rsid w:val="00BF58F4"/>
    <w:rsid w:val="00BF59CE"/>
    <w:rsid w:val="00BF5BDB"/>
    <w:rsid w:val="00BF6267"/>
    <w:rsid w:val="00BF62D3"/>
    <w:rsid w:val="00BF64D9"/>
    <w:rsid w:val="00BF7980"/>
    <w:rsid w:val="00BF7F4D"/>
    <w:rsid w:val="00C0159F"/>
    <w:rsid w:val="00C01D42"/>
    <w:rsid w:val="00C01FB5"/>
    <w:rsid w:val="00C02204"/>
    <w:rsid w:val="00C024BE"/>
    <w:rsid w:val="00C0269F"/>
    <w:rsid w:val="00C0277D"/>
    <w:rsid w:val="00C0280A"/>
    <w:rsid w:val="00C037B5"/>
    <w:rsid w:val="00C03E62"/>
    <w:rsid w:val="00C04069"/>
    <w:rsid w:val="00C040A5"/>
    <w:rsid w:val="00C040E3"/>
    <w:rsid w:val="00C046CA"/>
    <w:rsid w:val="00C0494C"/>
    <w:rsid w:val="00C04FC7"/>
    <w:rsid w:val="00C051F5"/>
    <w:rsid w:val="00C05569"/>
    <w:rsid w:val="00C05B8D"/>
    <w:rsid w:val="00C05FF2"/>
    <w:rsid w:val="00C060DB"/>
    <w:rsid w:val="00C061EA"/>
    <w:rsid w:val="00C067EA"/>
    <w:rsid w:val="00C06B0E"/>
    <w:rsid w:val="00C06D2A"/>
    <w:rsid w:val="00C0717D"/>
    <w:rsid w:val="00C07C6A"/>
    <w:rsid w:val="00C10498"/>
    <w:rsid w:val="00C108A8"/>
    <w:rsid w:val="00C10984"/>
    <w:rsid w:val="00C10A49"/>
    <w:rsid w:val="00C10A74"/>
    <w:rsid w:val="00C10DB6"/>
    <w:rsid w:val="00C11160"/>
    <w:rsid w:val="00C1116E"/>
    <w:rsid w:val="00C11D7C"/>
    <w:rsid w:val="00C11FDF"/>
    <w:rsid w:val="00C1221E"/>
    <w:rsid w:val="00C124DA"/>
    <w:rsid w:val="00C12712"/>
    <w:rsid w:val="00C12842"/>
    <w:rsid w:val="00C1318A"/>
    <w:rsid w:val="00C13708"/>
    <w:rsid w:val="00C138AD"/>
    <w:rsid w:val="00C142E5"/>
    <w:rsid w:val="00C14853"/>
    <w:rsid w:val="00C14E3E"/>
    <w:rsid w:val="00C14E7D"/>
    <w:rsid w:val="00C15040"/>
    <w:rsid w:val="00C1635F"/>
    <w:rsid w:val="00C165D0"/>
    <w:rsid w:val="00C16CF7"/>
    <w:rsid w:val="00C17085"/>
    <w:rsid w:val="00C1795A"/>
    <w:rsid w:val="00C17B9D"/>
    <w:rsid w:val="00C17C6A"/>
    <w:rsid w:val="00C17CC9"/>
    <w:rsid w:val="00C17E82"/>
    <w:rsid w:val="00C17E83"/>
    <w:rsid w:val="00C17EB5"/>
    <w:rsid w:val="00C20466"/>
    <w:rsid w:val="00C20E89"/>
    <w:rsid w:val="00C21180"/>
    <w:rsid w:val="00C21605"/>
    <w:rsid w:val="00C21B12"/>
    <w:rsid w:val="00C21F85"/>
    <w:rsid w:val="00C22336"/>
    <w:rsid w:val="00C223E0"/>
    <w:rsid w:val="00C23084"/>
    <w:rsid w:val="00C231D4"/>
    <w:rsid w:val="00C23256"/>
    <w:rsid w:val="00C2341F"/>
    <w:rsid w:val="00C23527"/>
    <w:rsid w:val="00C237FB"/>
    <w:rsid w:val="00C23B4D"/>
    <w:rsid w:val="00C23F7B"/>
    <w:rsid w:val="00C23FC3"/>
    <w:rsid w:val="00C2495F"/>
    <w:rsid w:val="00C24AB0"/>
    <w:rsid w:val="00C24C1E"/>
    <w:rsid w:val="00C24C95"/>
    <w:rsid w:val="00C24EE3"/>
    <w:rsid w:val="00C25163"/>
    <w:rsid w:val="00C25216"/>
    <w:rsid w:val="00C254FC"/>
    <w:rsid w:val="00C260A0"/>
    <w:rsid w:val="00C26BF4"/>
    <w:rsid w:val="00C26D64"/>
    <w:rsid w:val="00C3044D"/>
    <w:rsid w:val="00C307C0"/>
    <w:rsid w:val="00C30A21"/>
    <w:rsid w:val="00C316DB"/>
    <w:rsid w:val="00C318BF"/>
    <w:rsid w:val="00C32157"/>
    <w:rsid w:val="00C327AC"/>
    <w:rsid w:val="00C33195"/>
    <w:rsid w:val="00C33326"/>
    <w:rsid w:val="00C33497"/>
    <w:rsid w:val="00C335F5"/>
    <w:rsid w:val="00C3460D"/>
    <w:rsid w:val="00C3480C"/>
    <w:rsid w:val="00C348BA"/>
    <w:rsid w:val="00C34985"/>
    <w:rsid w:val="00C34B95"/>
    <w:rsid w:val="00C35264"/>
    <w:rsid w:val="00C35385"/>
    <w:rsid w:val="00C35A04"/>
    <w:rsid w:val="00C35E32"/>
    <w:rsid w:val="00C36267"/>
    <w:rsid w:val="00C368A3"/>
    <w:rsid w:val="00C3691B"/>
    <w:rsid w:val="00C37A30"/>
    <w:rsid w:val="00C40365"/>
    <w:rsid w:val="00C406A2"/>
    <w:rsid w:val="00C4169C"/>
    <w:rsid w:val="00C41B7E"/>
    <w:rsid w:val="00C41CF2"/>
    <w:rsid w:val="00C41ED3"/>
    <w:rsid w:val="00C42FD7"/>
    <w:rsid w:val="00C4340B"/>
    <w:rsid w:val="00C436B8"/>
    <w:rsid w:val="00C437B6"/>
    <w:rsid w:val="00C4442A"/>
    <w:rsid w:val="00C444C0"/>
    <w:rsid w:val="00C446F8"/>
    <w:rsid w:val="00C447B8"/>
    <w:rsid w:val="00C44898"/>
    <w:rsid w:val="00C449AF"/>
    <w:rsid w:val="00C45429"/>
    <w:rsid w:val="00C45A80"/>
    <w:rsid w:val="00C464DE"/>
    <w:rsid w:val="00C46AFF"/>
    <w:rsid w:val="00C46B6A"/>
    <w:rsid w:val="00C46CEB"/>
    <w:rsid w:val="00C4727F"/>
    <w:rsid w:val="00C478A0"/>
    <w:rsid w:val="00C47A39"/>
    <w:rsid w:val="00C501B3"/>
    <w:rsid w:val="00C51261"/>
    <w:rsid w:val="00C516C7"/>
    <w:rsid w:val="00C51E7E"/>
    <w:rsid w:val="00C5224D"/>
    <w:rsid w:val="00C52575"/>
    <w:rsid w:val="00C52B3B"/>
    <w:rsid w:val="00C52BC0"/>
    <w:rsid w:val="00C53294"/>
    <w:rsid w:val="00C53356"/>
    <w:rsid w:val="00C53A1C"/>
    <w:rsid w:val="00C53E3C"/>
    <w:rsid w:val="00C547BA"/>
    <w:rsid w:val="00C54A72"/>
    <w:rsid w:val="00C54F58"/>
    <w:rsid w:val="00C55546"/>
    <w:rsid w:val="00C5561C"/>
    <w:rsid w:val="00C55C2C"/>
    <w:rsid w:val="00C5610C"/>
    <w:rsid w:val="00C5612E"/>
    <w:rsid w:val="00C5638A"/>
    <w:rsid w:val="00C56444"/>
    <w:rsid w:val="00C565AF"/>
    <w:rsid w:val="00C565C0"/>
    <w:rsid w:val="00C5671E"/>
    <w:rsid w:val="00C57182"/>
    <w:rsid w:val="00C5718E"/>
    <w:rsid w:val="00C574BB"/>
    <w:rsid w:val="00C601CB"/>
    <w:rsid w:val="00C603E0"/>
    <w:rsid w:val="00C603F1"/>
    <w:rsid w:val="00C605C5"/>
    <w:rsid w:val="00C60C11"/>
    <w:rsid w:val="00C60C14"/>
    <w:rsid w:val="00C60FB8"/>
    <w:rsid w:val="00C61463"/>
    <w:rsid w:val="00C617FB"/>
    <w:rsid w:val="00C6198E"/>
    <w:rsid w:val="00C61DFB"/>
    <w:rsid w:val="00C625E6"/>
    <w:rsid w:val="00C62B58"/>
    <w:rsid w:val="00C635BA"/>
    <w:rsid w:val="00C6395C"/>
    <w:rsid w:val="00C63DE2"/>
    <w:rsid w:val="00C643DC"/>
    <w:rsid w:val="00C64477"/>
    <w:rsid w:val="00C6453D"/>
    <w:rsid w:val="00C646F7"/>
    <w:rsid w:val="00C6472D"/>
    <w:rsid w:val="00C647CF"/>
    <w:rsid w:val="00C64CE0"/>
    <w:rsid w:val="00C651EB"/>
    <w:rsid w:val="00C65CFF"/>
    <w:rsid w:val="00C663ED"/>
    <w:rsid w:val="00C67FE6"/>
    <w:rsid w:val="00C70327"/>
    <w:rsid w:val="00C70B0D"/>
    <w:rsid w:val="00C70B7A"/>
    <w:rsid w:val="00C70E67"/>
    <w:rsid w:val="00C71708"/>
    <w:rsid w:val="00C71BEE"/>
    <w:rsid w:val="00C723B6"/>
    <w:rsid w:val="00C72783"/>
    <w:rsid w:val="00C728F8"/>
    <w:rsid w:val="00C72E47"/>
    <w:rsid w:val="00C7349E"/>
    <w:rsid w:val="00C740A1"/>
    <w:rsid w:val="00C744B9"/>
    <w:rsid w:val="00C74B08"/>
    <w:rsid w:val="00C74C64"/>
    <w:rsid w:val="00C75805"/>
    <w:rsid w:val="00C76578"/>
    <w:rsid w:val="00C766FD"/>
    <w:rsid w:val="00C76A28"/>
    <w:rsid w:val="00C76BF1"/>
    <w:rsid w:val="00C77987"/>
    <w:rsid w:val="00C8036A"/>
    <w:rsid w:val="00C805FE"/>
    <w:rsid w:val="00C80B94"/>
    <w:rsid w:val="00C814F8"/>
    <w:rsid w:val="00C8159A"/>
    <w:rsid w:val="00C81B90"/>
    <w:rsid w:val="00C81E8D"/>
    <w:rsid w:val="00C81FE1"/>
    <w:rsid w:val="00C82159"/>
    <w:rsid w:val="00C8232D"/>
    <w:rsid w:val="00C829F0"/>
    <w:rsid w:val="00C8330B"/>
    <w:rsid w:val="00C83EA0"/>
    <w:rsid w:val="00C840AC"/>
    <w:rsid w:val="00C841A3"/>
    <w:rsid w:val="00C84203"/>
    <w:rsid w:val="00C84255"/>
    <w:rsid w:val="00C847EF"/>
    <w:rsid w:val="00C85382"/>
    <w:rsid w:val="00C853B4"/>
    <w:rsid w:val="00C85BB3"/>
    <w:rsid w:val="00C85C4A"/>
    <w:rsid w:val="00C860F4"/>
    <w:rsid w:val="00C86351"/>
    <w:rsid w:val="00C866C3"/>
    <w:rsid w:val="00C909AB"/>
    <w:rsid w:val="00C90D4A"/>
    <w:rsid w:val="00C91467"/>
    <w:rsid w:val="00C91A37"/>
    <w:rsid w:val="00C91B89"/>
    <w:rsid w:val="00C91EFF"/>
    <w:rsid w:val="00C92685"/>
    <w:rsid w:val="00C9280E"/>
    <w:rsid w:val="00C93645"/>
    <w:rsid w:val="00C936B1"/>
    <w:rsid w:val="00C94248"/>
    <w:rsid w:val="00C943D5"/>
    <w:rsid w:val="00C943DB"/>
    <w:rsid w:val="00C945D1"/>
    <w:rsid w:val="00C9498B"/>
    <w:rsid w:val="00C951DA"/>
    <w:rsid w:val="00C955EA"/>
    <w:rsid w:val="00C9587A"/>
    <w:rsid w:val="00C959A0"/>
    <w:rsid w:val="00C95B91"/>
    <w:rsid w:val="00C95C83"/>
    <w:rsid w:val="00C95EDB"/>
    <w:rsid w:val="00C961B4"/>
    <w:rsid w:val="00C96E60"/>
    <w:rsid w:val="00C97010"/>
    <w:rsid w:val="00C972DC"/>
    <w:rsid w:val="00C97FA3"/>
    <w:rsid w:val="00C97FAC"/>
    <w:rsid w:val="00CA00B4"/>
    <w:rsid w:val="00CA01AF"/>
    <w:rsid w:val="00CA0A48"/>
    <w:rsid w:val="00CA0C2B"/>
    <w:rsid w:val="00CA1245"/>
    <w:rsid w:val="00CA1629"/>
    <w:rsid w:val="00CA19AD"/>
    <w:rsid w:val="00CA1D18"/>
    <w:rsid w:val="00CA2232"/>
    <w:rsid w:val="00CA2804"/>
    <w:rsid w:val="00CA2B02"/>
    <w:rsid w:val="00CA2E8B"/>
    <w:rsid w:val="00CA2EA3"/>
    <w:rsid w:val="00CA3493"/>
    <w:rsid w:val="00CA3897"/>
    <w:rsid w:val="00CA3E38"/>
    <w:rsid w:val="00CA3F30"/>
    <w:rsid w:val="00CA45F3"/>
    <w:rsid w:val="00CA5487"/>
    <w:rsid w:val="00CA5879"/>
    <w:rsid w:val="00CA5E30"/>
    <w:rsid w:val="00CA5FF1"/>
    <w:rsid w:val="00CA6353"/>
    <w:rsid w:val="00CA695F"/>
    <w:rsid w:val="00CA6C8C"/>
    <w:rsid w:val="00CA6C8F"/>
    <w:rsid w:val="00CA6C93"/>
    <w:rsid w:val="00CA7695"/>
    <w:rsid w:val="00CA7960"/>
    <w:rsid w:val="00CA798E"/>
    <w:rsid w:val="00CA7E3A"/>
    <w:rsid w:val="00CB0AF3"/>
    <w:rsid w:val="00CB110C"/>
    <w:rsid w:val="00CB13C5"/>
    <w:rsid w:val="00CB1698"/>
    <w:rsid w:val="00CB1A31"/>
    <w:rsid w:val="00CB1F84"/>
    <w:rsid w:val="00CB203D"/>
    <w:rsid w:val="00CB2265"/>
    <w:rsid w:val="00CB2641"/>
    <w:rsid w:val="00CB2911"/>
    <w:rsid w:val="00CB3A24"/>
    <w:rsid w:val="00CB3A7F"/>
    <w:rsid w:val="00CB3E76"/>
    <w:rsid w:val="00CB409E"/>
    <w:rsid w:val="00CB4605"/>
    <w:rsid w:val="00CB463F"/>
    <w:rsid w:val="00CB46A4"/>
    <w:rsid w:val="00CB4FB7"/>
    <w:rsid w:val="00CB511F"/>
    <w:rsid w:val="00CB549C"/>
    <w:rsid w:val="00CB5674"/>
    <w:rsid w:val="00CB6AA8"/>
    <w:rsid w:val="00CB79F5"/>
    <w:rsid w:val="00CB7C98"/>
    <w:rsid w:val="00CB7D1E"/>
    <w:rsid w:val="00CB7E12"/>
    <w:rsid w:val="00CB7F35"/>
    <w:rsid w:val="00CC03E7"/>
    <w:rsid w:val="00CC0850"/>
    <w:rsid w:val="00CC1561"/>
    <w:rsid w:val="00CC1832"/>
    <w:rsid w:val="00CC19A6"/>
    <w:rsid w:val="00CC1C99"/>
    <w:rsid w:val="00CC228D"/>
    <w:rsid w:val="00CC2E48"/>
    <w:rsid w:val="00CC3B6D"/>
    <w:rsid w:val="00CC3D4D"/>
    <w:rsid w:val="00CC3EF0"/>
    <w:rsid w:val="00CC4813"/>
    <w:rsid w:val="00CC573D"/>
    <w:rsid w:val="00CC5A93"/>
    <w:rsid w:val="00CC5D47"/>
    <w:rsid w:val="00CC6429"/>
    <w:rsid w:val="00CC687F"/>
    <w:rsid w:val="00CC74C4"/>
    <w:rsid w:val="00CC7807"/>
    <w:rsid w:val="00CC7CDA"/>
    <w:rsid w:val="00CD1156"/>
    <w:rsid w:val="00CD11A6"/>
    <w:rsid w:val="00CD1819"/>
    <w:rsid w:val="00CD2341"/>
    <w:rsid w:val="00CD26BF"/>
    <w:rsid w:val="00CD2A0A"/>
    <w:rsid w:val="00CD3281"/>
    <w:rsid w:val="00CD3369"/>
    <w:rsid w:val="00CD33BD"/>
    <w:rsid w:val="00CD3798"/>
    <w:rsid w:val="00CD3AE2"/>
    <w:rsid w:val="00CD3DFE"/>
    <w:rsid w:val="00CD51BE"/>
    <w:rsid w:val="00CD5269"/>
    <w:rsid w:val="00CD554D"/>
    <w:rsid w:val="00CD6429"/>
    <w:rsid w:val="00CD6578"/>
    <w:rsid w:val="00CD7644"/>
    <w:rsid w:val="00CD7E97"/>
    <w:rsid w:val="00CE0A45"/>
    <w:rsid w:val="00CE0B22"/>
    <w:rsid w:val="00CE0CD5"/>
    <w:rsid w:val="00CE0D3E"/>
    <w:rsid w:val="00CE0FB4"/>
    <w:rsid w:val="00CE18EF"/>
    <w:rsid w:val="00CE199A"/>
    <w:rsid w:val="00CE232B"/>
    <w:rsid w:val="00CE24B1"/>
    <w:rsid w:val="00CE2C9D"/>
    <w:rsid w:val="00CE2E6F"/>
    <w:rsid w:val="00CE31DC"/>
    <w:rsid w:val="00CE3338"/>
    <w:rsid w:val="00CE34E9"/>
    <w:rsid w:val="00CE37BC"/>
    <w:rsid w:val="00CE3B05"/>
    <w:rsid w:val="00CE3F8B"/>
    <w:rsid w:val="00CE457B"/>
    <w:rsid w:val="00CE496E"/>
    <w:rsid w:val="00CE4CFE"/>
    <w:rsid w:val="00CE4F7D"/>
    <w:rsid w:val="00CE55C2"/>
    <w:rsid w:val="00CE5838"/>
    <w:rsid w:val="00CE5BF5"/>
    <w:rsid w:val="00CE60F4"/>
    <w:rsid w:val="00CE6723"/>
    <w:rsid w:val="00CE6822"/>
    <w:rsid w:val="00CE6B9E"/>
    <w:rsid w:val="00CE6D39"/>
    <w:rsid w:val="00CE6FAE"/>
    <w:rsid w:val="00CE7C3A"/>
    <w:rsid w:val="00CE7EB2"/>
    <w:rsid w:val="00CF01F7"/>
    <w:rsid w:val="00CF03A7"/>
    <w:rsid w:val="00CF03CF"/>
    <w:rsid w:val="00CF051C"/>
    <w:rsid w:val="00CF0D67"/>
    <w:rsid w:val="00CF1403"/>
    <w:rsid w:val="00CF1424"/>
    <w:rsid w:val="00CF1988"/>
    <w:rsid w:val="00CF1A93"/>
    <w:rsid w:val="00CF1F8E"/>
    <w:rsid w:val="00CF216A"/>
    <w:rsid w:val="00CF2302"/>
    <w:rsid w:val="00CF236A"/>
    <w:rsid w:val="00CF2665"/>
    <w:rsid w:val="00CF30BB"/>
    <w:rsid w:val="00CF3B03"/>
    <w:rsid w:val="00CF3BF6"/>
    <w:rsid w:val="00CF3D06"/>
    <w:rsid w:val="00CF3DCE"/>
    <w:rsid w:val="00CF4268"/>
    <w:rsid w:val="00CF4919"/>
    <w:rsid w:val="00CF4CA0"/>
    <w:rsid w:val="00CF59E6"/>
    <w:rsid w:val="00CF6486"/>
    <w:rsid w:val="00CF675B"/>
    <w:rsid w:val="00CF6870"/>
    <w:rsid w:val="00CF6F90"/>
    <w:rsid w:val="00CF7252"/>
    <w:rsid w:val="00CF77B6"/>
    <w:rsid w:val="00CF7ECA"/>
    <w:rsid w:val="00D0029A"/>
    <w:rsid w:val="00D009DF"/>
    <w:rsid w:val="00D0131C"/>
    <w:rsid w:val="00D0190A"/>
    <w:rsid w:val="00D01CE4"/>
    <w:rsid w:val="00D01D2F"/>
    <w:rsid w:val="00D01D52"/>
    <w:rsid w:val="00D01E1D"/>
    <w:rsid w:val="00D02567"/>
    <w:rsid w:val="00D035DA"/>
    <w:rsid w:val="00D03C95"/>
    <w:rsid w:val="00D047DE"/>
    <w:rsid w:val="00D04811"/>
    <w:rsid w:val="00D04986"/>
    <w:rsid w:val="00D04EB5"/>
    <w:rsid w:val="00D051FF"/>
    <w:rsid w:val="00D05A1B"/>
    <w:rsid w:val="00D05B0E"/>
    <w:rsid w:val="00D05C20"/>
    <w:rsid w:val="00D05D6E"/>
    <w:rsid w:val="00D062A0"/>
    <w:rsid w:val="00D0652E"/>
    <w:rsid w:val="00D0662A"/>
    <w:rsid w:val="00D0666E"/>
    <w:rsid w:val="00D066F3"/>
    <w:rsid w:val="00D06700"/>
    <w:rsid w:val="00D07209"/>
    <w:rsid w:val="00D07365"/>
    <w:rsid w:val="00D07458"/>
    <w:rsid w:val="00D07BEF"/>
    <w:rsid w:val="00D07C70"/>
    <w:rsid w:val="00D105F0"/>
    <w:rsid w:val="00D10FD4"/>
    <w:rsid w:val="00D12BA0"/>
    <w:rsid w:val="00D132A1"/>
    <w:rsid w:val="00D1333B"/>
    <w:rsid w:val="00D133DB"/>
    <w:rsid w:val="00D13D5C"/>
    <w:rsid w:val="00D13E2C"/>
    <w:rsid w:val="00D1428C"/>
    <w:rsid w:val="00D143CF"/>
    <w:rsid w:val="00D14CF4"/>
    <w:rsid w:val="00D14F1E"/>
    <w:rsid w:val="00D15762"/>
    <w:rsid w:val="00D15B6E"/>
    <w:rsid w:val="00D15C76"/>
    <w:rsid w:val="00D165E9"/>
    <w:rsid w:val="00D167E1"/>
    <w:rsid w:val="00D16867"/>
    <w:rsid w:val="00D169D0"/>
    <w:rsid w:val="00D170F8"/>
    <w:rsid w:val="00D1711B"/>
    <w:rsid w:val="00D1798D"/>
    <w:rsid w:val="00D17C23"/>
    <w:rsid w:val="00D17E1B"/>
    <w:rsid w:val="00D17E45"/>
    <w:rsid w:val="00D203A4"/>
    <w:rsid w:val="00D2046E"/>
    <w:rsid w:val="00D2068D"/>
    <w:rsid w:val="00D215E7"/>
    <w:rsid w:val="00D21B6D"/>
    <w:rsid w:val="00D22228"/>
    <w:rsid w:val="00D2234C"/>
    <w:rsid w:val="00D2273B"/>
    <w:rsid w:val="00D229E8"/>
    <w:rsid w:val="00D22C8D"/>
    <w:rsid w:val="00D22FDF"/>
    <w:rsid w:val="00D232F1"/>
    <w:rsid w:val="00D238E3"/>
    <w:rsid w:val="00D23C57"/>
    <w:rsid w:val="00D24514"/>
    <w:rsid w:val="00D2464E"/>
    <w:rsid w:val="00D246FC"/>
    <w:rsid w:val="00D24F10"/>
    <w:rsid w:val="00D2511D"/>
    <w:rsid w:val="00D25A82"/>
    <w:rsid w:val="00D264A0"/>
    <w:rsid w:val="00D269D1"/>
    <w:rsid w:val="00D26BCF"/>
    <w:rsid w:val="00D26D40"/>
    <w:rsid w:val="00D26D6B"/>
    <w:rsid w:val="00D26DF0"/>
    <w:rsid w:val="00D26EB6"/>
    <w:rsid w:val="00D2718B"/>
    <w:rsid w:val="00D27E9F"/>
    <w:rsid w:val="00D3006D"/>
    <w:rsid w:val="00D30BB4"/>
    <w:rsid w:val="00D30DE6"/>
    <w:rsid w:val="00D310A5"/>
    <w:rsid w:val="00D3164B"/>
    <w:rsid w:val="00D32980"/>
    <w:rsid w:val="00D32FA8"/>
    <w:rsid w:val="00D3308E"/>
    <w:rsid w:val="00D336FA"/>
    <w:rsid w:val="00D33D20"/>
    <w:rsid w:val="00D33E9F"/>
    <w:rsid w:val="00D34082"/>
    <w:rsid w:val="00D340A6"/>
    <w:rsid w:val="00D34B80"/>
    <w:rsid w:val="00D357CA"/>
    <w:rsid w:val="00D35F05"/>
    <w:rsid w:val="00D35F52"/>
    <w:rsid w:val="00D35F79"/>
    <w:rsid w:val="00D36212"/>
    <w:rsid w:val="00D37C22"/>
    <w:rsid w:val="00D40999"/>
    <w:rsid w:val="00D40A2B"/>
    <w:rsid w:val="00D41011"/>
    <w:rsid w:val="00D411AE"/>
    <w:rsid w:val="00D412B4"/>
    <w:rsid w:val="00D413FB"/>
    <w:rsid w:val="00D416F0"/>
    <w:rsid w:val="00D417F8"/>
    <w:rsid w:val="00D41EA6"/>
    <w:rsid w:val="00D420B4"/>
    <w:rsid w:val="00D42756"/>
    <w:rsid w:val="00D43828"/>
    <w:rsid w:val="00D43C35"/>
    <w:rsid w:val="00D43CA6"/>
    <w:rsid w:val="00D43E4E"/>
    <w:rsid w:val="00D43F43"/>
    <w:rsid w:val="00D44333"/>
    <w:rsid w:val="00D443D4"/>
    <w:rsid w:val="00D446C7"/>
    <w:rsid w:val="00D44A6E"/>
    <w:rsid w:val="00D4502E"/>
    <w:rsid w:val="00D45091"/>
    <w:rsid w:val="00D45E85"/>
    <w:rsid w:val="00D460D0"/>
    <w:rsid w:val="00D46360"/>
    <w:rsid w:val="00D46520"/>
    <w:rsid w:val="00D46550"/>
    <w:rsid w:val="00D466AE"/>
    <w:rsid w:val="00D46951"/>
    <w:rsid w:val="00D46A0A"/>
    <w:rsid w:val="00D46E0E"/>
    <w:rsid w:val="00D47882"/>
    <w:rsid w:val="00D47AEE"/>
    <w:rsid w:val="00D47BA7"/>
    <w:rsid w:val="00D5019C"/>
    <w:rsid w:val="00D50B6F"/>
    <w:rsid w:val="00D50C78"/>
    <w:rsid w:val="00D51B4A"/>
    <w:rsid w:val="00D51FB5"/>
    <w:rsid w:val="00D521A4"/>
    <w:rsid w:val="00D522E7"/>
    <w:rsid w:val="00D52AE0"/>
    <w:rsid w:val="00D53074"/>
    <w:rsid w:val="00D53084"/>
    <w:rsid w:val="00D534A5"/>
    <w:rsid w:val="00D536C8"/>
    <w:rsid w:val="00D53A92"/>
    <w:rsid w:val="00D53BDB"/>
    <w:rsid w:val="00D53CB3"/>
    <w:rsid w:val="00D54CEE"/>
    <w:rsid w:val="00D54F1A"/>
    <w:rsid w:val="00D550C3"/>
    <w:rsid w:val="00D55104"/>
    <w:rsid w:val="00D5556C"/>
    <w:rsid w:val="00D5583F"/>
    <w:rsid w:val="00D55865"/>
    <w:rsid w:val="00D55E6F"/>
    <w:rsid w:val="00D55FC0"/>
    <w:rsid w:val="00D56148"/>
    <w:rsid w:val="00D561CD"/>
    <w:rsid w:val="00D56C0C"/>
    <w:rsid w:val="00D56E3D"/>
    <w:rsid w:val="00D56FC0"/>
    <w:rsid w:val="00D56FE3"/>
    <w:rsid w:val="00D575AD"/>
    <w:rsid w:val="00D57854"/>
    <w:rsid w:val="00D578B4"/>
    <w:rsid w:val="00D60303"/>
    <w:rsid w:val="00D60A80"/>
    <w:rsid w:val="00D60C25"/>
    <w:rsid w:val="00D60F24"/>
    <w:rsid w:val="00D612D9"/>
    <w:rsid w:val="00D61ADA"/>
    <w:rsid w:val="00D6225D"/>
    <w:rsid w:val="00D6286E"/>
    <w:rsid w:val="00D63DE3"/>
    <w:rsid w:val="00D63EA5"/>
    <w:rsid w:val="00D63F33"/>
    <w:rsid w:val="00D641A3"/>
    <w:rsid w:val="00D649CF"/>
    <w:rsid w:val="00D64B00"/>
    <w:rsid w:val="00D653A8"/>
    <w:rsid w:val="00D65B12"/>
    <w:rsid w:val="00D65D99"/>
    <w:rsid w:val="00D65E89"/>
    <w:rsid w:val="00D662F7"/>
    <w:rsid w:val="00D66476"/>
    <w:rsid w:val="00D66586"/>
    <w:rsid w:val="00D66BFE"/>
    <w:rsid w:val="00D66C2A"/>
    <w:rsid w:val="00D672AC"/>
    <w:rsid w:val="00D67689"/>
    <w:rsid w:val="00D67A72"/>
    <w:rsid w:val="00D7043A"/>
    <w:rsid w:val="00D70B7F"/>
    <w:rsid w:val="00D70E19"/>
    <w:rsid w:val="00D714B2"/>
    <w:rsid w:val="00D719E6"/>
    <w:rsid w:val="00D71A2C"/>
    <w:rsid w:val="00D72099"/>
    <w:rsid w:val="00D720B1"/>
    <w:rsid w:val="00D72123"/>
    <w:rsid w:val="00D7229D"/>
    <w:rsid w:val="00D7282A"/>
    <w:rsid w:val="00D72ADC"/>
    <w:rsid w:val="00D7300D"/>
    <w:rsid w:val="00D73AFB"/>
    <w:rsid w:val="00D73B64"/>
    <w:rsid w:val="00D73C7F"/>
    <w:rsid w:val="00D73DDD"/>
    <w:rsid w:val="00D73E0A"/>
    <w:rsid w:val="00D73F55"/>
    <w:rsid w:val="00D7430E"/>
    <w:rsid w:val="00D74E65"/>
    <w:rsid w:val="00D74F82"/>
    <w:rsid w:val="00D754FC"/>
    <w:rsid w:val="00D75A67"/>
    <w:rsid w:val="00D75D2B"/>
    <w:rsid w:val="00D76A64"/>
    <w:rsid w:val="00D77448"/>
    <w:rsid w:val="00D77754"/>
    <w:rsid w:val="00D7793A"/>
    <w:rsid w:val="00D8013E"/>
    <w:rsid w:val="00D80768"/>
    <w:rsid w:val="00D80AB8"/>
    <w:rsid w:val="00D80B82"/>
    <w:rsid w:val="00D80BE9"/>
    <w:rsid w:val="00D81183"/>
    <w:rsid w:val="00D811DA"/>
    <w:rsid w:val="00D81B0F"/>
    <w:rsid w:val="00D82777"/>
    <w:rsid w:val="00D82CCC"/>
    <w:rsid w:val="00D83046"/>
    <w:rsid w:val="00D83894"/>
    <w:rsid w:val="00D83966"/>
    <w:rsid w:val="00D840F7"/>
    <w:rsid w:val="00D8506B"/>
    <w:rsid w:val="00D851A3"/>
    <w:rsid w:val="00D8569C"/>
    <w:rsid w:val="00D858DC"/>
    <w:rsid w:val="00D8644F"/>
    <w:rsid w:val="00D865A1"/>
    <w:rsid w:val="00D868A9"/>
    <w:rsid w:val="00D86C49"/>
    <w:rsid w:val="00D871C1"/>
    <w:rsid w:val="00D871E8"/>
    <w:rsid w:val="00D8735D"/>
    <w:rsid w:val="00D87AC8"/>
    <w:rsid w:val="00D87B8A"/>
    <w:rsid w:val="00D9128B"/>
    <w:rsid w:val="00D912BD"/>
    <w:rsid w:val="00D915DC"/>
    <w:rsid w:val="00D91E33"/>
    <w:rsid w:val="00D922B5"/>
    <w:rsid w:val="00D925BA"/>
    <w:rsid w:val="00D92D51"/>
    <w:rsid w:val="00D93121"/>
    <w:rsid w:val="00D938E5"/>
    <w:rsid w:val="00D93ECE"/>
    <w:rsid w:val="00D93F6C"/>
    <w:rsid w:val="00D94092"/>
    <w:rsid w:val="00D942BC"/>
    <w:rsid w:val="00D94379"/>
    <w:rsid w:val="00D944CA"/>
    <w:rsid w:val="00D9462A"/>
    <w:rsid w:val="00D94A7B"/>
    <w:rsid w:val="00D94E8C"/>
    <w:rsid w:val="00D951C4"/>
    <w:rsid w:val="00D95708"/>
    <w:rsid w:val="00D95750"/>
    <w:rsid w:val="00D95EB6"/>
    <w:rsid w:val="00D960D7"/>
    <w:rsid w:val="00D962CE"/>
    <w:rsid w:val="00D96574"/>
    <w:rsid w:val="00D97094"/>
    <w:rsid w:val="00D9772D"/>
    <w:rsid w:val="00D97957"/>
    <w:rsid w:val="00D97F1F"/>
    <w:rsid w:val="00DA00DC"/>
    <w:rsid w:val="00DA0205"/>
    <w:rsid w:val="00DA0225"/>
    <w:rsid w:val="00DA026A"/>
    <w:rsid w:val="00DA04FF"/>
    <w:rsid w:val="00DA0F3D"/>
    <w:rsid w:val="00DA14D5"/>
    <w:rsid w:val="00DA1676"/>
    <w:rsid w:val="00DA16E9"/>
    <w:rsid w:val="00DA1E62"/>
    <w:rsid w:val="00DA2447"/>
    <w:rsid w:val="00DA265A"/>
    <w:rsid w:val="00DA28AA"/>
    <w:rsid w:val="00DA2B7C"/>
    <w:rsid w:val="00DA2F78"/>
    <w:rsid w:val="00DA31D4"/>
    <w:rsid w:val="00DA32C9"/>
    <w:rsid w:val="00DA3862"/>
    <w:rsid w:val="00DA3930"/>
    <w:rsid w:val="00DA3A65"/>
    <w:rsid w:val="00DA3A78"/>
    <w:rsid w:val="00DA3E62"/>
    <w:rsid w:val="00DA4151"/>
    <w:rsid w:val="00DA4631"/>
    <w:rsid w:val="00DA4960"/>
    <w:rsid w:val="00DA4C8B"/>
    <w:rsid w:val="00DA4E86"/>
    <w:rsid w:val="00DA5451"/>
    <w:rsid w:val="00DA5B16"/>
    <w:rsid w:val="00DA644B"/>
    <w:rsid w:val="00DA6684"/>
    <w:rsid w:val="00DA689A"/>
    <w:rsid w:val="00DA7134"/>
    <w:rsid w:val="00DA7272"/>
    <w:rsid w:val="00DA751A"/>
    <w:rsid w:val="00DA777D"/>
    <w:rsid w:val="00DB0331"/>
    <w:rsid w:val="00DB07BD"/>
    <w:rsid w:val="00DB0CDF"/>
    <w:rsid w:val="00DB0F0F"/>
    <w:rsid w:val="00DB1C91"/>
    <w:rsid w:val="00DB1C9C"/>
    <w:rsid w:val="00DB1D3B"/>
    <w:rsid w:val="00DB20CC"/>
    <w:rsid w:val="00DB25FC"/>
    <w:rsid w:val="00DB2B44"/>
    <w:rsid w:val="00DB2FD3"/>
    <w:rsid w:val="00DB30BF"/>
    <w:rsid w:val="00DB371F"/>
    <w:rsid w:val="00DB3C34"/>
    <w:rsid w:val="00DB4334"/>
    <w:rsid w:val="00DB48E5"/>
    <w:rsid w:val="00DB4969"/>
    <w:rsid w:val="00DB4B0C"/>
    <w:rsid w:val="00DB4CB3"/>
    <w:rsid w:val="00DB51E8"/>
    <w:rsid w:val="00DB533C"/>
    <w:rsid w:val="00DB5344"/>
    <w:rsid w:val="00DB5850"/>
    <w:rsid w:val="00DB5C14"/>
    <w:rsid w:val="00DB5DF8"/>
    <w:rsid w:val="00DB6175"/>
    <w:rsid w:val="00DB62C3"/>
    <w:rsid w:val="00DB6832"/>
    <w:rsid w:val="00DB6CB2"/>
    <w:rsid w:val="00DB7A61"/>
    <w:rsid w:val="00DB7D24"/>
    <w:rsid w:val="00DC05AE"/>
    <w:rsid w:val="00DC07B5"/>
    <w:rsid w:val="00DC0C11"/>
    <w:rsid w:val="00DC0DB6"/>
    <w:rsid w:val="00DC1029"/>
    <w:rsid w:val="00DC106C"/>
    <w:rsid w:val="00DC1675"/>
    <w:rsid w:val="00DC1A0D"/>
    <w:rsid w:val="00DC1D5C"/>
    <w:rsid w:val="00DC1DCE"/>
    <w:rsid w:val="00DC22D5"/>
    <w:rsid w:val="00DC2705"/>
    <w:rsid w:val="00DC2C05"/>
    <w:rsid w:val="00DC2D61"/>
    <w:rsid w:val="00DC3698"/>
    <w:rsid w:val="00DC3836"/>
    <w:rsid w:val="00DC3D49"/>
    <w:rsid w:val="00DC3DA9"/>
    <w:rsid w:val="00DC451C"/>
    <w:rsid w:val="00DC4798"/>
    <w:rsid w:val="00DC59BB"/>
    <w:rsid w:val="00DC66D0"/>
    <w:rsid w:val="00DC6760"/>
    <w:rsid w:val="00DC6870"/>
    <w:rsid w:val="00DC6FFA"/>
    <w:rsid w:val="00DC7659"/>
    <w:rsid w:val="00DC79E5"/>
    <w:rsid w:val="00DC7D77"/>
    <w:rsid w:val="00DD08C5"/>
    <w:rsid w:val="00DD0D9E"/>
    <w:rsid w:val="00DD160B"/>
    <w:rsid w:val="00DD1644"/>
    <w:rsid w:val="00DD17E3"/>
    <w:rsid w:val="00DD1805"/>
    <w:rsid w:val="00DD1DA0"/>
    <w:rsid w:val="00DD1EA7"/>
    <w:rsid w:val="00DD2183"/>
    <w:rsid w:val="00DD3013"/>
    <w:rsid w:val="00DD33F3"/>
    <w:rsid w:val="00DD3C82"/>
    <w:rsid w:val="00DD3CBB"/>
    <w:rsid w:val="00DD41A8"/>
    <w:rsid w:val="00DD42DF"/>
    <w:rsid w:val="00DD4E01"/>
    <w:rsid w:val="00DD5985"/>
    <w:rsid w:val="00DD673F"/>
    <w:rsid w:val="00DD67AB"/>
    <w:rsid w:val="00DD6875"/>
    <w:rsid w:val="00DD6B38"/>
    <w:rsid w:val="00DD6B77"/>
    <w:rsid w:val="00DD6E00"/>
    <w:rsid w:val="00DD74AF"/>
    <w:rsid w:val="00DD79EC"/>
    <w:rsid w:val="00DE014E"/>
    <w:rsid w:val="00DE01F5"/>
    <w:rsid w:val="00DE0244"/>
    <w:rsid w:val="00DE03CD"/>
    <w:rsid w:val="00DE05BB"/>
    <w:rsid w:val="00DE06A6"/>
    <w:rsid w:val="00DE14AF"/>
    <w:rsid w:val="00DE1585"/>
    <w:rsid w:val="00DE18D0"/>
    <w:rsid w:val="00DE1EF1"/>
    <w:rsid w:val="00DE2092"/>
    <w:rsid w:val="00DE20C4"/>
    <w:rsid w:val="00DE2C25"/>
    <w:rsid w:val="00DE2C93"/>
    <w:rsid w:val="00DE32AF"/>
    <w:rsid w:val="00DE37B7"/>
    <w:rsid w:val="00DE3923"/>
    <w:rsid w:val="00DE3BB5"/>
    <w:rsid w:val="00DE3BFE"/>
    <w:rsid w:val="00DE40E4"/>
    <w:rsid w:val="00DE461F"/>
    <w:rsid w:val="00DE4DBE"/>
    <w:rsid w:val="00DE6253"/>
    <w:rsid w:val="00DE6337"/>
    <w:rsid w:val="00DE649F"/>
    <w:rsid w:val="00DE6556"/>
    <w:rsid w:val="00DE66F8"/>
    <w:rsid w:val="00DE69DA"/>
    <w:rsid w:val="00DE6DD9"/>
    <w:rsid w:val="00DE7020"/>
    <w:rsid w:val="00DE7D3D"/>
    <w:rsid w:val="00DF09ED"/>
    <w:rsid w:val="00DF0DC4"/>
    <w:rsid w:val="00DF0EED"/>
    <w:rsid w:val="00DF14C4"/>
    <w:rsid w:val="00DF19CB"/>
    <w:rsid w:val="00DF1AC7"/>
    <w:rsid w:val="00DF2281"/>
    <w:rsid w:val="00DF3461"/>
    <w:rsid w:val="00DF35B0"/>
    <w:rsid w:val="00DF40FC"/>
    <w:rsid w:val="00DF4570"/>
    <w:rsid w:val="00DF46C4"/>
    <w:rsid w:val="00DF4ACA"/>
    <w:rsid w:val="00DF4F55"/>
    <w:rsid w:val="00DF525B"/>
    <w:rsid w:val="00DF5F16"/>
    <w:rsid w:val="00DF60EE"/>
    <w:rsid w:val="00DF62C2"/>
    <w:rsid w:val="00DF6B36"/>
    <w:rsid w:val="00DF77FE"/>
    <w:rsid w:val="00DF78B8"/>
    <w:rsid w:val="00DF7A10"/>
    <w:rsid w:val="00DF7B53"/>
    <w:rsid w:val="00DF7B66"/>
    <w:rsid w:val="00E005B4"/>
    <w:rsid w:val="00E00BC1"/>
    <w:rsid w:val="00E01B5E"/>
    <w:rsid w:val="00E02DAD"/>
    <w:rsid w:val="00E02F9C"/>
    <w:rsid w:val="00E032BF"/>
    <w:rsid w:val="00E032D4"/>
    <w:rsid w:val="00E03701"/>
    <w:rsid w:val="00E045F5"/>
    <w:rsid w:val="00E04DA3"/>
    <w:rsid w:val="00E0500E"/>
    <w:rsid w:val="00E05EF7"/>
    <w:rsid w:val="00E06220"/>
    <w:rsid w:val="00E07245"/>
    <w:rsid w:val="00E07262"/>
    <w:rsid w:val="00E10116"/>
    <w:rsid w:val="00E10659"/>
    <w:rsid w:val="00E10D2D"/>
    <w:rsid w:val="00E11413"/>
    <w:rsid w:val="00E116D0"/>
    <w:rsid w:val="00E11BCF"/>
    <w:rsid w:val="00E11DF4"/>
    <w:rsid w:val="00E11FA4"/>
    <w:rsid w:val="00E126FC"/>
    <w:rsid w:val="00E128B3"/>
    <w:rsid w:val="00E1295D"/>
    <w:rsid w:val="00E1366C"/>
    <w:rsid w:val="00E136B1"/>
    <w:rsid w:val="00E13D70"/>
    <w:rsid w:val="00E1403A"/>
    <w:rsid w:val="00E14854"/>
    <w:rsid w:val="00E14893"/>
    <w:rsid w:val="00E14B06"/>
    <w:rsid w:val="00E14B60"/>
    <w:rsid w:val="00E14CA8"/>
    <w:rsid w:val="00E14EC8"/>
    <w:rsid w:val="00E15504"/>
    <w:rsid w:val="00E15642"/>
    <w:rsid w:val="00E15D33"/>
    <w:rsid w:val="00E15D9F"/>
    <w:rsid w:val="00E16724"/>
    <w:rsid w:val="00E16FE7"/>
    <w:rsid w:val="00E172F9"/>
    <w:rsid w:val="00E17D9F"/>
    <w:rsid w:val="00E17E73"/>
    <w:rsid w:val="00E200A5"/>
    <w:rsid w:val="00E2049B"/>
    <w:rsid w:val="00E20E6D"/>
    <w:rsid w:val="00E21758"/>
    <w:rsid w:val="00E21DAA"/>
    <w:rsid w:val="00E22038"/>
    <w:rsid w:val="00E22C17"/>
    <w:rsid w:val="00E232FA"/>
    <w:rsid w:val="00E23CC8"/>
    <w:rsid w:val="00E24697"/>
    <w:rsid w:val="00E24896"/>
    <w:rsid w:val="00E254F5"/>
    <w:rsid w:val="00E255CA"/>
    <w:rsid w:val="00E259CB"/>
    <w:rsid w:val="00E25D1D"/>
    <w:rsid w:val="00E25F13"/>
    <w:rsid w:val="00E261F0"/>
    <w:rsid w:val="00E26B6F"/>
    <w:rsid w:val="00E26C4E"/>
    <w:rsid w:val="00E26FCF"/>
    <w:rsid w:val="00E2709C"/>
    <w:rsid w:val="00E27350"/>
    <w:rsid w:val="00E27526"/>
    <w:rsid w:val="00E2776C"/>
    <w:rsid w:val="00E30329"/>
    <w:rsid w:val="00E30450"/>
    <w:rsid w:val="00E31584"/>
    <w:rsid w:val="00E315E0"/>
    <w:rsid w:val="00E319CB"/>
    <w:rsid w:val="00E31FE4"/>
    <w:rsid w:val="00E32252"/>
    <w:rsid w:val="00E337CA"/>
    <w:rsid w:val="00E3381F"/>
    <w:rsid w:val="00E33D2E"/>
    <w:rsid w:val="00E34836"/>
    <w:rsid w:val="00E3492B"/>
    <w:rsid w:val="00E349B9"/>
    <w:rsid w:val="00E35134"/>
    <w:rsid w:val="00E357AF"/>
    <w:rsid w:val="00E35A46"/>
    <w:rsid w:val="00E35DA3"/>
    <w:rsid w:val="00E36C35"/>
    <w:rsid w:val="00E36D8E"/>
    <w:rsid w:val="00E37421"/>
    <w:rsid w:val="00E37583"/>
    <w:rsid w:val="00E376FD"/>
    <w:rsid w:val="00E40472"/>
    <w:rsid w:val="00E4069A"/>
    <w:rsid w:val="00E40D17"/>
    <w:rsid w:val="00E41384"/>
    <w:rsid w:val="00E413F9"/>
    <w:rsid w:val="00E41AFE"/>
    <w:rsid w:val="00E41FF4"/>
    <w:rsid w:val="00E421B3"/>
    <w:rsid w:val="00E422E8"/>
    <w:rsid w:val="00E42A55"/>
    <w:rsid w:val="00E4340D"/>
    <w:rsid w:val="00E4346C"/>
    <w:rsid w:val="00E4389A"/>
    <w:rsid w:val="00E43AB8"/>
    <w:rsid w:val="00E43C08"/>
    <w:rsid w:val="00E43FB4"/>
    <w:rsid w:val="00E453F2"/>
    <w:rsid w:val="00E456D4"/>
    <w:rsid w:val="00E4577A"/>
    <w:rsid w:val="00E4592D"/>
    <w:rsid w:val="00E45AE6"/>
    <w:rsid w:val="00E45C47"/>
    <w:rsid w:val="00E45EB3"/>
    <w:rsid w:val="00E45FFC"/>
    <w:rsid w:val="00E46028"/>
    <w:rsid w:val="00E476C9"/>
    <w:rsid w:val="00E47AF9"/>
    <w:rsid w:val="00E47B81"/>
    <w:rsid w:val="00E47DD4"/>
    <w:rsid w:val="00E505EA"/>
    <w:rsid w:val="00E509C8"/>
    <w:rsid w:val="00E50A11"/>
    <w:rsid w:val="00E50AB4"/>
    <w:rsid w:val="00E50AF3"/>
    <w:rsid w:val="00E50BD9"/>
    <w:rsid w:val="00E516C8"/>
    <w:rsid w:val="00E51A41"/>
    <w:rsid w:val="00E51FC5"/>
    <w:rsid w:val="00E5239C"/>
    <w:rsid w:val="00E5298F"/>
    <w:rsid w:val="00E532E7"/>
    <w:rsid w:val="00E5385C"/>
    <w:rsid w:val="00E538A9"/>
    <w:rsid w:val="00E53A8D"/>
    <w:rsid w:val="00E53BE8"/>
    <w:rsid w:val="00E53E04"/>
    <w:rsid w:val="00E541B8"/>
    <w:rsid w:val="00E54A30"/>
    <w:rsid w:val="00E55225"/>
    <w:rsid w:val="00E55514"/>
    <w:rsid w:val="00E55626"/>
    <w:rsid w:val="00E564E7"/>
    <w:rsid w:val="00E570FF"/>
    <w:rsid w:val="00E5742B"/>
    <w:rsid w:val="00E57679"/>
    <w:rsid w:val="00E57998"/>
    <w:rsid w:val="00E57C8F"/>
    <w:rsid w:val="00E60137"/>
    <w:rsid w:val="00E6134D"/>
    <w:rsid w:val="00E6202B"/>
    <w:rsid w:val="00E622BA"/>
    <w:rsid w:val="00E629C3"/>
    <w:rsid w:val="00E62BF1"/>
    <w:rsid w:val="00E62C61"/>
    <w:rsid w:val="00E62CA2"/>
    <w:rsid w:val="00E62CDE"/>
    <w:rsid w:val="00E62D2A"/>
    <w:rsid w:val="00E631CD"/>
    <w:rsid w:val="00E6342D"/>
    <w:rsid w:val="00E634E3"/>
    <w:rsid w:val="00E63726"/>
    <w:rsid w:val="00E63A75"/>
    <w:rsid w:val="00E64635"/>
    <w:rsid w:val="00E64661"/>
    <w:rsid w:val="00E647A2"/>
    <w:rsid w:val="00E64FDF"/>
    <w:rsid w:val="00E651EB"/>
    <w:rsid w:val="00E65338"/>
    <w:rsid w:val="00E65A58"/>
    <w:rsid w:val="00E65EBF"/>
    <w:rsid w:val="00E65EFA"/>
    <w:rsid w:val="00E6601F"/>
    <w:rsid w:val="00E664A2"/>
    <w:rsid w:val="00E668DC"/>
    <w:rsid w:val="00E66FAB"/>
    <w:rsid w:val="00E671FD"/>
    <w:rsid w:val="00E67584"/>
    <w:rsid w:val="00E67F55"/>
    <w:rsid w:val="00E70167"/>
    <w:rsid w:val="00E701AE"/>
    <w:rsid w:val="00E701DD"/>
    <w:rsid w:val="00E70290"/>
    <w:rsid w:val="00E70BB4"/>
    <w:rsid w:val="00E70EC0"/>
    <w:rsid w:val="00E714B3"/>
    <w:rsid w:val="00E71620"/>
    <w:rsid w:val="00E71881"/>
    <w:rsid w:val="00E72294"/>
    <w:rsid w:val="00E72707"/>
    <w:rsid w:val="00E72D5A"/>
    <w:rsid w:val="00E72DDB"/>
    <w:rsid w:val="00E73058"/>
    <w:rsid w:val="00E73122"/>
    <w:rsid w:val="00E73897"/>
    <w:rsid w:val="00E738A8"/>
    <w:rsid w:val="00E73C63"/>
    <w:rsid w:val="00E74200"/>
    <w:rsid w:val="00E7444F"/>
    <w:rsid w:val="00E74C21"/>
    <w:rsid w:val="00E74EAA"/>
    <w:rsid w:val="00E7529F"/>
    <w:rsid w:val="00E75708"/>
    <w:rsid w:val="00E757D8"/>
    <w:rsid w:val="00E75D08"/>
    <w:rsid w:val="00E76182"/>
    <w:rsid w:val="00E763A2"/>
    <w:rsid w:val="00E764B1"/>
    <w:rsid w:val="00E76CAB"/>
    <w:rsid w:val="00E76D9D"/>
    <w:rsid w:val="00E76F50"/>
    <w:rsid w:val="00E77509"/>
    <w:rsid w:val="00E77E41"/>
    <w:rsid w:val="00E800B8"/>
    <w:rsid w:val="00E80419"/>
    <w:rsid w:val="00E809C6"/>
    <w:rsid w:val="00E80C31"/>
    <w:rsid w:val="00E80CEA"/>
    <w:rsid w:val="00E81C22"/>
    <w:rsid w:val="00E81FC0"/>
    <w:rsid w:val="00E81FEA"/>
    <w:rsid w:val="00E8289E"/>
    <w:rsid w:val="00E82977"/>
    <w:rsid w:val="00E8298D"/>
    <w:rsid w:val="00E82BC7"/>
    <w:rsid w:val="00E83287"/>
    <w:rsid w:val="00E83520"/>
    <w:rsid w:val="00E83768"/>
    <w:rsid w:val="00E83AF3"/>
    <w:rsid w:val="00E83C6B"/>
    <w:rsid w:val="00E843B3"/>
    <w:rsid w:val="00E84829"/>
    <w:rsid w:val="00E84ABF"/>
    <w:rsid w:val="00E84BA2"/>
    <w:rsid w:val="00E84EEF"/>
    <w:rsid w:val="00E852DA"/>
    <w:rsid w:val="00E8567F"/>
    <w:rsid w:val="00E857CE"/>
    <w:rsid w:val="00E857D6"/>
    <w:rsid w:val="00E85984"/>
    <w:rsid w:val="00E86513"/>
    <w:rsid w:val="00E86798"/>
    <w:rsid w:val="00E869F1"/>
    <w:rsid w:val="00E86B69"/>
    <w:rsid w:val="00E86F8E"/>
    <w:rsid w:val="00E87049"/>
    <w:rsid w:val="00E8725B"/>
    <w:rsid w:val="00E8789D"/>
    <w:rsid w:val="00E90ADD"/>
    <w:rsid w:val="00E913CE"/>
    <w:rsid w:val="00E917A0"/>
    <w:rsid w:val="00E91EFC"/>
    <w:rsid w:val="00E92449"/>
    <w:rsid w:val="00E9273B"/>
    <w:rsid w:val="00E92FDB"/>
    <w:rsid w:val="00E93AF8"/>
    <w:rsid w:val="00E93B0C"/>
    <w:rsid w:val="00E9426D"/>
    <w:rsid w:val="00E945D6"/>
    <w:rsid w:val="00E9501B"/>
    <w:rsid w:val="00E95100"/>
    <w:rsid w:val="00E9577D"/>
    <w:rsid w:val="00E9596B"/>
    <w:rsid w:val="00E9660E"/>
    <w:rsid w:val="00E968BC"/>
    <w:rsid w:val="00E97145"/>
    <w:rsid w:val="00E97876"/>
    <w:rsid w:val="00EA03C0"/>
    <w:rsid w:val="00EA0F17"/>
    <w:rsid w:val="00EA14CE"/>
    <w:rsid w:val="00EA1583"/>
    <w:rsid w:val="00EA1A99"/>
    <w:rsid w:val="00EA207B"/>
    <w:rsid w:val="00EA227E"/>
    <w:rsid w:val="00EA22B0"/>
    <w:rsid w:val="00EA24CD"/>
    <w:rsid w:val="00EA27ED"/>
    <w:rsid w:val="00EA2BB3"/>
    <w:rsid w:val="00EA2C07"/>
    <w:rsid w:val="00EA2C1A"/>
    <w:rsid w:val="00EA2DEF"/>
    <w:rsid w:val="00EA2DF8"/>
    <w:rsid w:val="00EA2EFC"/>
    <w:rsid w:val="00EA3211"/>
    <w:rsid w:val="00EA3819"/>
    <w:rsid w:val="00EA3B04"/>
    <w:rsid w:val="00EA43A1"/>
    <w:rsid w:val="00EA4588"/>
    <w:rsid w:val="00EA46B6"/>
    <w:rsid w:val="00EA46D2"/>
    <w:rsid w:val="00EA48AF"/>
    <w:rsid w:val="00EA4CC7"/>
    <w:rsid w:val="00EA4E56"/>
    <w:rsid w:val="00EA54DE"/>
    <w:rsid w:val="00EA57AF"/>
    <w:rsid w:val="00EA5C99"/>
    <w:rsid w:val="00EA619C"/>
    <w:rsid w:val="00EA65DC"/>
    <w:rsid w:val="00EA67D4"/>
    <w:rsid w:val="00EA6886"/>
    <w:rsid w:val="00EA6A16"/>
    <w:rsid w:val="00EA7105"/>
    <w:rsid w:val="00EA7592"/>
    <w:rsid w:val="00EA7AFF"/>
    <w:rsid w:val="00EA7D40"/>
    <w:rsid w:val="00EA7EE7"/>
    <w:rsid w:val="00EB0573"/>
    <w:rsid w:val="00EB0BD4"/>
    <w:rsid w:val="00EB0DD7"/>
    <w:rsid w:val="00EB1633"/>
    <w:rsid w:val="00EB1850"/>
    <w:rsid w:val="00EB1A15"/>
    <w:rsid w:val="00EB226C"/>
    <w:rsid w:val="00EB289F"/>
    <w:rsid w:val="00EB2A77"/>
    <w:rsid w:val="00EB2B01"/>
    <w:rsid w:val="00EB332B"/>
    <w:rsid w:val="00EB37DF"/>
    <w:rsid w:val="00EB38FB"/>
    <w:rsid w:val="00EB3932"/>
    <w:rsid w:val="00EB4249"/>
    <w:rsid w:val="00EB45A3"/>
    <w:rsid w:val="00EB45AC"/>
    <w:rsid w:val="00EB4B98"/>
    <w:rsid w:val="00EB5B0C"/>
    <w:rsid w:val="00EB63FA"/>
    <w:rsid w:val="00EB6D95"/>
    <w:rsid w:val="00EB72B3"/>
    <w:rsid w:val="00EB740A"/>
    <w:rsid w:val="00EB760F"/>
    <w:rsid w:val="00EB7A4A"/>
    <w:rsid w:val="00EB7BA6"/>
    <w:rsid w:val="00EB7EFF"/>
    <w:rsid w:val="00EC0032"/>
    <w:rsid w:val="00EC0271"/>
    <w:rsid w:val="00EC07CA"/>
    <w:rsid w:val="00EC0B8C"/>
    <w:rsid w:val="00EC0D69"/>
    <w:rsid w:val="00EC0E91"/>
    <w:rsid w:val="00EC153C"/>
    <w:rsid w:val="00EC1710"/>
    <w:rsid w:val="00EC1772"/>
    <w:rsid w:val="00EC20F5"/>
    <w:rsid w:val="00EC271F"/>
    <w:rsid w:val="00EC2A37"/>
    <w:rsid w:val="00EC2D5C"/>
    <w:rsid w:val="00EC33AA"/>
    <w:rsid w:val="00EC36A3"/>
    <w:rsid w:val="00EC3D76"/>
    <w:rsid w:val="00EC4165"/>
    <w:rsid w:val="00EC46F3"/>
    <w:rsid w:val="00EC4F19"/>
    <w:rsid w:val="00EC4F20"/>
    <w:rsid w:val="00EC50DD"/>
    <w:rsid w:val="00EC561B"/>
    <w:rsid w:val="00EC5879"/>
    <w:rsid w:val="00EC5E2A"/>
    <w:rsid w:val="00EC5E83"/>
    <w:rsid w:val="00EC6BA9"/>
    <w:rsid w:val="00EC6DC4"/>
    <w:rsid w:val="00EC6FFD"/>
    <w:rsid w:val="00EC7121"/>
    <w:rsid w:val="00EC72E6"/>
    <w:rsid w:val="00ED0395"/>
    <w:rsid w:val="00ED06A2"/>
    <w:rsid w:val="00ED0D36"/>
    <w:rsid w:val="00ED0E3E"/>
    <w:rsid w:val="00ED1377"/>
    <w:rsid w:val="00ED1615"/>
    <w:rsid w:val="00ED16A8"/>
    <w:rsid w:val="00ED1CB4"/>
    <w:rsid w:val="00ED1F67"/>
    <w:rsid w:val="00ED222F"/>
    <w:rsid w:val="00ED2909"/>
    <w:rsid w:val="00ED2B86"/>
    <w:rsid w:val="00ED3771"/>
    <w:rsid w:val="00ED47A8"/>
    <w:rsid w:val="00ED5075"/>
    <w:rsid w:val="00ED51C1"/>
    <w:rsid w:val="00ED56F4"/>
    <w:rsid w:val="00ED58EA"/>
    <w:rsid w:val="00ED6CB5"/>
    <w:rsid w:val="00ED6D56"/>
    <w:rsid w:val="00ED6D68"/>
    <w:rsid w:val="00ED7AB1"/>
    <w:rsid w:val="00ED7D3F"/>
    <w:rsid w:val="00ED7D7F"/>
    <w:rsid w:val="00EE0357"/>
    <w:rsid w:val="00EE095D"/>
    <w:rsid w:val="00EE0B0F"/>
    <w:rsid w:val="00EE120A"/>
    <w:rsid w:val="00EE19C8"/>
    <w:rsid w:val="00EE1AD3"/>
    <w:rsid w:val="00EE200F"/>
    <w:rsid w:val="00EE20B7"/>
    <w:rsid w:val="00EE23C2"/>
    <w:rsid w:val="00EE23F3"/>
    <w:rsid w:val="00EE2787"/>
    <w:rsid w:val="00EE2B32"/>
    <w:rsid w:val="00EE3565"/>
    <w:rsid w:val="00EE3F08"/>
    <w:rsid w:val="00EE402D"/>
    <w:rsid w:val="00EE42A6"/>
    <w:rsid w:val="00EE42EA"/>
    <w:rsid w:val="00EE42FA"/>
    <w:rsid w:val="00EE5270"/>
    <w:rsid w:val="00EE5284"/>
    <w:rsid w:val="00EE586F"/>
    <w:rsid w:val="00EE5F46"/>
    <w:rsid w:val="00EE6D17"/>
    <w:rsid w:val="00EE7376"/>
    <w:rsid w:val="00EE7A5A"/>
    <w:rsid w:val="00EF1BC2"/>
    <w:rsid w:val="00EF227C"/>
    <w:rsid w:val="00EF2669"/>
    <w:rsid w:val="00EF2BBE"/>
    <w:rsid w:val="00EF2F90"/>
    <w:rsid w:val="00EF33E5"/>
    <w:rsid w:val="00EF355D"/>
    <w:rsid w:val="00EF35BC"/>
    <w:rsid w:val="00EF35D7"/>
    <w:rsid w:val="00EF4272"/>
    <w:rsid w:val="00EF4368"/>
    <w:rsid w:val="00EF4707"/>
    <w:rsid w:val="00EF4888"/>
    <w:rsid w:val="00EF4E1D"/>
    <w:rsid w:val="00EF532F"/>
    <w:rsid w:val="00EF5C68"/>
    <w:rsid w:val="00EF6E0C"/>
    <w:rsid w:val="00EF74FE"/>
    <w:rsid w:val="00EF768D"/>
    <w:rsid w:val="00EF7A4D"/>
    <w:rsid w:val="00EF7B13"/>
    <w:rsid w:val="00F002B7"/>
    <w:rsid w:val="00F0088C"/>
    <w:rsid w:val="00F0115C"/>
    <w:rsid w:val="00F01A3E"/>
    <w:rsid w:val="00F0285C"/>
    <w:rsid w:val="00F02F6F"/>
    <w:rsid w:val="00F03966"/>
    <w:rsid w:val="00F03CF0"/>
    <w:rsid w:val="00F0401B"/>
    <w:rsid w:val="00F040F6"/>
    <w:rsid w:val="00F04833"/>
    <w:rsid w:val="00F04835"/>
    <w:rsid w:val="00F04A12"/>
    <w:rsid w:val="00F04C20"/>
    <w:rsid w:val="00F04CA0"/>
    <w:rsid w:val="00F04FF1"/>
    <w:rsid w:val="00F052D1"/>
    <w:rsid w:val="00F05383"/>
    <w:rsid w:val="00F06121"/>
    <w:rsid w:val="00F06626"/>
    <w:rsid w:val="00F06A5C"/>
    <w:rsid w:val="00F06B17"/>
    <w:rsid w:val="00F0715C"/>
    <w:rsid w:val="00F0732E"/>
    <w:rsid w:val="00F104E5"/>
    <w:rsid w:val="00F106EB"/>
    <w:rsid w:val="00F10B12"/>
    <w:rsid w:val="00F10FB5"/>
    <w:rsid w:val="00F1161B"/>
    <w:rsid w:val="00F120DF"/>
    <w:rsid w:val="00F12628"/>
    <w:rsid w:val="00F12668"/>
    <w:rsid w:val="00F1289E"/>
    <w:rsid w:val="00F12C1B"/>
    <w:rsid w:val="00F13028"/>
    <w:rsid w:val="00F13107"/>
    <w:rsid w:val="00F14010"/>
    <w:rsid w:val="00F14DDB"/>
    <w:rsid w:val="00F14FC2"/>
    <w:rsid w:val="00F15034"/>
    <w:rsid w:val="00F157F1"/>
    <w:rsid w:val="00F159FD"/>
    <w:rsid w:val="00F15A93"/>
    <w:rsid w:val="00F163FD"/>
    <w:rsid w:val="00F16F80"/>
    <w:rsid w:val="00F16FCF"/>
    <w:rsid w:val="00F17410"/>
    <w:rsid w:val="00F17577"/>
    <w:rsid w:val="00F1766D"/>
    <w:rsid w:val="00F178C7"/>
    <w:rsid w:val="00F2069C"/>
    <w:rsid w:val="00F21017"/>
    <w:rsid w:val="00F21299"/>
    <w:rsid w:val="00F21E80"/>
    <w:rsid w:val="00F2209C"/>
    <w:rsid w:val="00F2224E"/>
    <w:rsid w:val="00F22F17"/>
    <w:rsid w:val="00F234BA"/>
    <w:rsid w:val="00F2448B"/>
    <w:rsid w:val="00F244B0"/>
    <w:rsid w:val="00F24F13"/>
    <w:rsid w:val="00F25057"/>
    <w:rsid w:val="00F251CC"/>
    <w:rsid w:val="00F25B16"/>
    <w:rsid w:val="00F262AE"/>
    <w:rsid w:val="00F26382"/>
    <w:rsid w:val="00F26D9F"/>
    <w:rsid w:val="00F274CF"/>
    <w:rsid w:val="00F276B6"/>
    <w:rsid w:val="00F27E2B"/>
    <w:rsid w:val="00F27FF3"/>
    <w:rsid w:val="00F301B6"/>
    <w:rsid w:val="00F30271"/>
    <w:rsid w:val="00F316B0"/>
    <w:rsid w:val="00F319DF"/>
    <w:rsid w:val="00F31B63"/>
    <w:rsid w:val="00F32086"/>
    <w:rsid w:val="00F33352"/>
    <w:rsid w:val="00F34275"/>
    <w:rsid w:val="00F34626"/>
    <w:rsid w:val="00F350D5"/>
    <w:rsid w:val="00F35968"/>
    <w:rsid w:val="00F35B78"/>
    <w:rsid w:val="00F35E7D"/>
    <w:rsid w:val="00F36372"/>
    <w:rsid w:val="00F366C6"/>
    <w:rsid w:val="00F36D53"/>
    <w:rsid w:val="00F37765"/>
    <w:rsid w:val="00F37A73"/>
    <w:rsid w:val="00F37F5F"/>
    <w:rsid w:val="00F40585"/>
    <w:rsid w:val="00F406D0"/>
    <w:rsid w:val="00F4089E"/>
    <w:rsid w:val="00F40E87"/>
    <w:rsid w:val="00F41027"/>
    <w:rsid w:val="00F41C0F"/>
    <w:rsid w:val="00F4261D"/>
    <w:rsid w:val="00F42BE6"/>
    <w:rsid w:val="00F42CCB"/>
    <w:rsid w:val="00F42D27"/>
    <w:rsid w:val="00F43993"/>
    <w:rsid w:val="00F43AFF"/>
    <w:rsid w:val="00F4483E"/>
    <w:rsid w:val="00F44E8E"/>
    <w:rsid w:val="00F450C1"/>
    <w:rsid w:val="00F4573C"/>
    <w:rsid w:val="00F45948"/>
    <w:rsid w:val="00F460AF"/>
    <w:rsid w:val="00F4655A"/>
    <w:rsid w:val="00F465D7"/>
    <w:rsid w:val="00F46E5D"/>
    <w:rsid w:val="00F46FF2"/>
    <w:rsid w:val="00F47060"/>
    <w:rsid w:val="00F4742A"/>
    <w:rsid w:val="00F47DDD"/>
    <w:rsid w:val="00F47E0E"/>
    <w:rsid w:val="00F5048C"/>
    <w:rsid w:val="00F50571"/>
    <w:rsid w:val="00F50724"/>
    <w:rsid w:val="00F50B08"/>
    <w:rsid w:val="00F50CD8"/>
    <w:rsid w:val="00F5116D"/>
    <w:rsid w:val="00F518C6"/>
    <w:rsid w:val="00F51D01"/>
    <w:rsid w:val="00F51D22"/>
    <w:rsid w:val="00F51F6D"/>
    <w:rsid w:val="00F523AB"/>
    <w:rsid w:val="00F527B7"/>
    <w:rsid w:val="00F52CD9"/>
    <w:rsid w:val="00F52D68"/>
    <w:rsid w:val="00F536B7"/>
    <w:rsid w:val="00F53A8E"/>
    <w:rsid w:val="00F53CFB"/>
    <w:rsid w:val="00F53D0D"/>
    <w:rsid w:val="00F53E26"/>
    <w:rsid w:val="00F54271"/>
    <w:rsid w:val="00F54B96"/>
    <w:rsid w:val="00F54C9B"/>
    <w:rsid w:val="00F54D5C"/>
    <w:rsid w:val="00F55435"/>
    <w:rsid w:val="00F55B97"/>
    <w:rsid w:val="00F55F8F"/>
    <w:rsid w:val="00F56425"/>
    <w:rsid w:val="00F56513"/>
    <w:rsid w:val="00F56BB5"/>
    <w:rsid w:val="00F56D93"/>
    <w:rsid w:val="00F5718E"/>
    <w:rsid w:val="00F576EF"/>
    <w:rsid w:val="00F57D28"/>
    <w:rsid w:val="00F6057C"/>
    <w:rsid w:val="00F60595"/>
    <w:rsid w:val="00F612C8"/>
    <w:rsid w:val="00F6158E"/>
    <w:rsid w:val="00F61862"/>
    <w:rsid w:val="00F61F1F"/>
    <w:rsid w:val="00F62230"/>
    <w:rsid w:val="00F62348"/>
    <w:rsid w:val="00F626F5"/>
    <w:rsid w:val="00F62B8B"/>
    <w:rsid w:val="00F62BAD"/>
    <w:rsid w:val="00F6301A"/>
    <w:rsid w:val="00F630AA"/>
    <w:rsid w:val="00F63B8C"/>
    <w:rsid w:val="00F63C8A"/>
    <w:rsid w:val="00F63D9A"/>
    <w:rsid w:val="00F6405B"/>
    <w:rsid w:val="00F64288"/>
    <w:rsid w:val="00F64498"/>
    <w:rsid w:val="00F64567"/>
    <w:rsid w:val="00F64BA3"/>
    <w:rsid w:val="00F64BD9"/>
    <w:rsid w:val="00F64FBE"/>
    <w:rsid w:val="00F653EE"/>
    <w:rsid w:val="00F6571B"/>
    <w:rsid w:val="00F65B69"/>
    <w:rsid w:val="00F65DB1"/>
    <w:rsid w:val="00F665B2"/>
    <w:rsid w:val="00F66E22"/>
    <w:rsid w:val="00F67214"/>
    <w:rsid w:val="00F672EC"/>
    <w:rsid w:val="00F70806"/>
    <w:rsid w:val="00F7086F"/>
    <w:rsid w:val="00F70BDC"/>
    <w:rsid w:val="00F71E49"/>
    <w:rsid w:val="00F7265E"/>
    <w:rsid w:val="00F72CC3"/>
    <w:rsid w:val="00F72E9A"/>
    <w:rsid w:val="00F73AD0"/>
    <w:rsid w:val="00F74095"/>
    <w:rsid w:val="00F74A12"/>
    <w:rsid w:val="00F7519F"/>
    <w:rsid w:val="00F7522C"/>
    <w:rsid w:val="00F756F7"/>
    <w:rsid w:val="00F75B13"/>
    <w:rsid w:val="00F76219"/>
    <w:rsid w:val="00F763BD"/>
    <w:rsid w:val="00F76853"/>
    <w:rsid w:val="00F7715F"/>
    <w:rsid w:val="00F7786B"/>
    <w:rsid w:val="00F77B6C"/>
    <w:rsid w:val="00F8007A"/>
    <w:rsid w:val="00F80099"/>
    <w:rsid w:val="00F8058E"/>
    <w:rsid w:val="00F805F5"/>
    <w:rsid w:val="00F80725"/>
    <w:rsid w:val="00F80D74"/>
    <w:rsid w:val="00F80E78"/>
    <w:rsid w:val="00F81396"/>
    <w:rsid w:val="00F81A82"/>
    <w:rsid w:val="00F81C51"/>
    <w:rsid w:val="00F8200F"/>
    <w:rsid w:val="00F8265A"/>
    <w:rsid w:val="00F826AC"/>
    <w:rsid w:val="00F826D0"/>
    <w:rsid w:val="00F82806"/>
    <w:rsid w:val="00F82F49"/>
    <w:rsid w:val="00F836E7"/>
    <w:rsid w:val="00F83848"/>
    <w:rsid w:val="00F83BCC"/>
    <w:rsid w:val="00F83D36"/>
    <w:rsid w:val="00F83F9E"/>
    <w:rsid w:val="00F8424A"/>
    <w:rsid w:val="00F84415"/>
    <w:rsid w:val="00F844AF"/>
    <w:rsid w:val="00F848DF"/>
    <w:rsid w:val="00F84B4A"/>
    <w:rsid w:val="00F84C3D"/>
    <w:rsid w:val="00F84C92"/>
    <w:rsid w:val="00F85A67"/>
    <w:rsid w:val="00F85ED9"/>
    <w:rsid w:val="00F86911"/>
    <w:rsid w:val="00F86BFE"/>
    <w:rsid w:val="00F86FFC"/>
    <w:rsid w:val="00F87020"/>
    <w:rsid w:val="00F90582"/>
    <w:rsid w:val="00F90906"/>
    <w:rsid w:val="00F91113"/>
    <w:rsid w:val="00F91151"/>
    <w:rsid w:val="00F9118D"/>
    <w:rsid w:val="00F91854"/>
    <w:rsid w:val="00F91BE8"/>
    <w:rsid w:val="00F91D8E"/>
    <w:rsid w:val="00F92114"/>
    <w:rsid w:val="00F92901"/>
    <w:rsid w:val="00F92A3C"/>
    <w:rsid w:val="00F92E0C"/>
    <w:rsid w:val="00F931F8"/>
    <w:rsid w:val="00F9345F"/>
    <w:rsid w:val="00F93F6A"/>
    <w:rsid w:val="00F94212"/>
    <w:rsid w:val="00F9459A"/>
    <w:rsid w:val="00F94EBA"/>
    <w:rsid w:val="00F94F83"/>
    <w:rsid w:val="00F9511D"/>
    <w:rsid w:val="00F95135"/>
    <w:rsid w:val="00F952CC"/>
    <w:rsid w:val="00F9558D"/>
    <w:rsid w:val="00F95A81"/>
    <w:rsid w:val="00F95B66"/>
    <w:rsid w:val="00F96885"/>
    <w:rsid w:val="00F96ABC"/>
    <w:rsid w:val="00F96ED3"/>
    <w:rsid w:val="00F97981"/>
    <w:rsid w:val="00F979EF"/>
    <w:rsid w:val="00FA09E6"/>
    <w:rsid w:val="00FA1C51"/>
    <w:rsid w:val="00FA1F81"/>
    <w:rsid w:val="00FA20D0"/>
    <w:rsid w:val="00FA213E"/>
    <w:rsid w:val="00FA2513"/>
    <w:rsid w:val="00FA29DA"/>
    <w:rsid w:val="00FA2CD4"/>
    <w:rsid w:val="00FA3BD2"/>
    <w:rsid w:val="00FA417C"/>
    <w:rsid w:val="00FA418B"/>
    <w:rsid w:val="00FA460D"/>
    <w:rsid w:val="00FA4626"/>
    <w:rsid w:val="00FA47D8"/>
    <w:rsid w:val="00FA49DA"/>
    <w:rsid w:val="00FA51FF"/>
    <w:rsid w:val="00FA543B"/>
    <w:rsid w:val="00FA56AB"/>
    <w:rsid w:val="00FA5C53"/>
    <w:rsid w:val="00FA61DD"/>
    <w:rsid w:val="00FA6251"/>
    <w:rsid w:val="00FA63AB"/>
    <w:rsid w:val="00FA6D63"/>
    <w:rsid w:val="00FA7ADD"/>
    <w:rsid w:val="00FB00E7"/>
    <w:rsid w:val="00FB0B4F"/>
    <w:rsid w:val="00FB11AD"/>
    <w:rsid w:val="00FB14A0"/>
    <w:rsid w:val="00FB2256"/>
    <w:rsid w:val="00FB234E"/>
    <w:rsid w:val="00FB2770"/>
    <w:rsid w:val="00FB29A9"/>
    <w:rsid w:val="00FB2E22"/>
    <w:rsid w:val="00FB3081"/>
    <w:rsid w:val="00FB413E"/>
    <w:rsid w:val="00FB452F"/>
    <w:rsid w:val="00FB474F"/>
    <w:rsid w:val="00FB4D80"/>
    <w:rsid w:val="00FB5E43"/>
    <w:rsid w:val="00FB5FC5"/>
    <w:rsid w:val="00FB610C"/>
    <w:rsid w:val="00FB62AB"/>
    <w:rsid w:val="00FB6487"/>
    <w:rsid w:val="00FB728C"/>
    <w:rsid w:val="00FB75F6"/>
    <w:rsid w:val="00FB774F"/>
    <w:rsid w:val="00FB7D8D"/>
    <w:rsid w:val="00FC04B4"/>
    <w:rsid w:val="00FC0858"/>
    <w:rsid w:val="00FC0884"/>
    <w:rsid w:val="00FC0A6A"/>
    <w:rsid w:val="00FC0AEA"/>
    <w:rsid w:val="00FC12C5"/>
    <w:rsid w:val="00FC15C1"/>
    <w:rsid w:val="00FC163D"/>
    <w:rsid w:val="00FC170F"/>
    <w:rsid w:val="00FC18A1"/>
    <w:rsid w:val="00FC1BA9"/>
    <w:rsid w:val="00FC1D69"/>
    <w:rsid w:val="00FC270C"/>
    <w:rsid w:val="00FC2E34"/>
    <w:rsid w:val="00FC3444"/>
    <w:rsid w:val="00FC3A4F"/>
    <w:rsid w:val="00FC4153"/>
    <w:rsid w:val="00FC4822"/>
    <w:rsid w:val="00FC482F"/>
    <w:rsid w:val="00FC4CBC"/>
    <w:rsid w:val="00FC4E58"/>
    <w:rsid w:val="00FC556B"/>
    <w:rsid w:val="00FC5883"/>
    <w:rsid w:val="00FC6242"/>
    <w:rsid w:val="00FC6677"/>
    <w:rsid w:val="00FC6F54"/>
    <w:rsid w:val="00FC7265"/>
    <w:rsid w:val="00FC739B"/>
    <w:rsid w:val="00FC7EFD"/>
    <w:rsid w:val="00FD030D"/>
    <w:rsid w:val="00FD0484"/>
    <w:rsid w:val="00FD0759"/>
    <w:rsid w:val="00FD0D35"/>
    <w:rsid w:val="00FD11CC"/>
    <w:rsid w:val="00FD1562"/>
    <w:rsid w:val="00FD1F45"/>
    <w:rsid w:val="00FD2022"/>
    <w:rsid w:val="00FD2440"/>
    <w:rsid w:val="00FD2699"/>
    <w:rsid w:val="00FD3261"/>
    <w:rsid w:val="00FD35C5"/>
    <w:rsid w:val="00FD576F"/>
    <w:rsid w:val="00FD5A8B"/>
    <w:rsid w:val="00FD688B"/>
    <w:rsid w:val="00FD6BF2"/>
    <w:rsid w:val="00FD6D41"/>
    <w:rsid w:val="00FD71C4"/>
    <w:rsid w:val="00FD7B84"/>
    <w:rsid w:val="00FD7CC5"/>
    <w:rsid w:val="00FE0A47"/>
    <w:rsid w:val="00FE1219"/>
    <w:rsid w:val="00FE1232"/>
    <w:rsid w:val="00FE1316"/>
    <w:rsid w:val="00FE13E0"/>
    <w:rsid w:val="00FE16AC"/>
    <w:rsid w:val="00FE1940"/>
    <w:rsid w:val="00FE1BCC"/>
    <w:rsid w:val="00FE1D72"/>
    <w:rsid w:val="00FE1FD1"/>
    <w:rsid w:val="00FE201E"/>
    <w:rsid w:val="00FE2BAC"/>
    <w:rsid w:val="00FE2E93"/>
    <w:rsid w:val="00FE454B"/>
    <w:rsid w:val="00FE4E0A"/>
    <w:rsid w:val="00FE4E16"/>
    <w:rsid w:val="00FE5689"/>
    <w:rsid w:val="00FE6021"/>
    <w:rsid w:val="00FE6764"/>
    <w:rsid w:val="00FE71E4"/>
    <w:rsid w:val="00FE739A"/>
    <w:rsid w:val="00FE75CB"/>
    <w:rsid w:val="00FE771D"/>
    <w:rsid w:val="00FE78B6"/>
    <w:rsid w:val="00FE79F2"/>
    <w:rsid w:val="00FF018E"/>
    <w:rsid w:val="00FF035C"/>
    <w:rsid w:val="00FF0533"/>
    <w:rsid w:val="00FF064A"/>
    <w:rsid w:val="00FF0662"/>
    <w:rsid w:val="00FF0B50"/>
    <w:rsid w:val="00FF0D18"/>
    <w:rsid w:val="00FF0DED"/>
    <w:rsid w:val="00FF0F8C"/>
    <w:rsid w:val="00FF160A"/>
    <w:rsid w:val="00FF186B"/>
    <w:rsid w:val="00FF2A90"/>
    <w:rsid w:val="00FF2B1E"/>
    <w:rsid w:val="00FF3EBC"/>
    <w:rsid w:val="00FF44BF"/>
    <w:rsid w:val="00FF4807"/>
    <w:rsid w:val="00FF4822"/>
    <w:rsid w:val="00FF4AD2"/>
    <w:rsid w:val="00FF57D6"/>
    <w:rsid w:val="00FF630A"/>
    <w:rsid w:val="00FF6888"/>
    <w:rsid w:val="00FF6A83"/>
    <w:rsid w:val="00FF6E78"/>
    <w:rsid w:val="00FF713C"/>
    <w:rsid w:val="00FF75EB"/>
    <w:rsid w:val="00FF775B"/>
    <w:rsid w:val="00FF79DF"/>
    <w:rsid w:val="00FF7EB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semiHidden="0" w:unhideWhenUsed="0"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1249C0"/>
    <w:rPr>
      <w:sz w:val="20"/>
      <w:szCs w:val="20"/>
    </w:rPr>
  </w:style>
  <w:style w:type="paragraph" w:styleId="1">
    <w:name w:val="heading 1"/>
    <w:basedOn w:val="a0"/>
    <w:next w:val="a0"/>
    <w:link w:val="10"/>
    <w:uiPriority w:val="99"/>
    <w:qFormat/>
    <w:rsid w:val="00CD7644"/>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99"/>
    <w:qFormat/>
    <w:rsid w:val="00AE46CC"/>
    <w:pPr>
      <w:keepNext/>
      <w:spacing w:before="240" w:after="60"/>
      <w:outlineLvl w:val="1"/>
    </w:pPr>
    <w:rPr>
      <w:rFonts w:ascii="Arial" w:hAnsi="Arial" w:cs="Arial"/>
      <w:b/>
      <w:bCs/>
      <w:i/>
      <w:iCs/>
      <w:sz w:val="28"/>
      <w:szCs w:val="28"/>
    </w:rPr>
  </w:style>
  <w:style w:type="paragraph" w:styleId="3">
    <w:name w:val="heading 3"/>
    <w:aliases w:val="Naiaea"/>
    <w:basedOn w:val="a0"/>
    <w:next w:val="a0"/>
    <w:link w:val="30"/>
    <w:uiPriority w:val="99"/>
    <w:qFormat/>
    <w:rsid w:val="000E7F27"/>
    <w:pPr>
      <w:keepNext/>
      <w:jc w:val="right"/>
      <w:outlineLvl w:val="2"/>
    </w:pPr>
    <w:rPr>
      <w:i/>
      <w:sz w:val="24"/>
      <w:lang w:val="en-US"/>
    </w:rPr>
  </w:style>
  <w:style w:type="paragraph" w:styleId="4">
    <w:name w:val="heading 4"/>
    <w:basedOn w:val="a0"/>
    <w:next w:val="a0"/>
    <w:link w:val="40"/>
    <w:uiPriority w:val="99"/>
    <w:qFormat/>
    <w:locked/>
    <w:rsid w:val="00753EB2"/>
    <w:pPr>
      <w:keepNext/>
      <w:spacing w:before="120"/>
      <w:ind w:left="864" w:hanging="864"/>
      <w:jc w:val="both"/>
      <w:outlineLvl w:val="3"/>
    </w:pPr>
    <w:rPr>
      <w:rFonts w:ascii="Calibri" w:hAnsi="Calibri"/>
      <w:sz w:val="24"/>
      <w:szCs w:val="24"/>
    </w:rPr>
  </w:style>
  <w:style w:type="paragraph" w:styleId="5">
    <w:name w:val="heading 5"/>
    <w:basedOn w:val="a0"/>
    <w:next w:val="a0"/>
    <w:link w:val="50"/>
    <w:uiPriority w:val="99"/>
    <w:qFormat/>
    <w:locked/>
    <w:rsid w:val="00753EB2"/>
    <w:pPr>
      <w:spacing w:before="240" w:after="60"/>
      <w:ind w:left="1008" w:hanging="1008"/>
      <w:jc w:val="both"/>
      <w:outlineLvl w:val="4"/>
    </w:pPr>
    <w:rPr>
      <w:rFonts w:ascii="Calibri" w:hAnsi="Calibri"/>
      <w:b/>
      <w:bCs/>
      <w:i/>
      <w:iCs/>
      <w:sz w:val="26"/>
      <w:szCs w:val="26"/>
    </w:rPr>
  </w:style>
  <w:style w:type="paragraph" w:styleId="6">
    <w:name w:val="heading 6"/>
    <w:basedOn w:val="a0"/>
    <w:next w:val="a0"/>
    <w:link w:val="60"/>
    <w:uiPriority w:val="99"/>
    <w:qFormat/>
    <w:locked/>
    <w:rsid w:val="00753EB2"/>
    <w:pPr>
      <w:spacing w:before="240" w:after="60"/>
      <w:ind w:left="1152" w:hanging="1152"/>
      <w:jc w:val="both"/>
      <w:outlineLvl w:val="5"/>
    </w:pPr>
    <w:rPr>
      <w:rFonts w:ascii="Calibri" w:hAnsi="Calibri"/>
      <w:b/>
      <w:bCs/>
      <w:sz w:val="22"/>
      <w:szCs w:val="22"/>
    </w:rPr>
  </w:style>
  <w:style w:type="paragraph" w:styleId="7">
    <w:name w:val="heading 7"/>
    <w:basedOn w:val="a0"/>
    <w:next w:val="a0"/>
    <w:link w:val="70"/>
    <w:uiPriority w:val="99"/>
    <w:qFormat/>
    <w:rsid w:val="000E7F27"/>
    <w:pPr>
      <w:keepNext/>
      <w:jc w:val="right"/>
      <w:outlineLvl w:val="6"/>
    </w:pPr>
    <w:rPr>
      <w:sz w:val="24"/>
      <w:lang w:val="en-US"/>
    </w:rPr>
  </w:style>
  <w:style w:type="paragraph" w:styleId="8">
    <w:name w:val="heading 8"/>
    <w:basedOn w:val="a0"/>
    <w:next w:val="a0"/>
    <w:link w:val="80"/>
    <w:uiPriority w:val="99"/>
    <w:qFormat/>
    <w:locked/>
    <w:rsid w:val="00753EB2"/>
    <w:pPr>
      <w:spacing w:before="240" w:after="60"/>
      <w:ind w:left="1440" w:hanging="1440"/>
      <w:jc w:val="both"/>
      <w:outlineLvl w:val="7"/>
    </w:pPr>
    <w:rPr>
      <w:rFonts w:ascii="Calibri" w:hAnsi="Calibri"/>
      <w:i/>
      <w:iCs/>
      <w:sz w:val="24"/>
      <w:szCs w:val="24"/>
    </w:rPr>
  </w:style>
  <w:style w:type="paragraph" w:styleId="9">
    <w:name w:val="heading 9"/>
    <w:basedOn w:val="a0"/>
    <w:next w:val="a0"/>
    <w:link w:val="90"/>
    <w:uiPriority w:val="99"/>
    <w:qFormat/>
    <w:locked/>
    <w:rsid w:val="00753EB2"/>
    <w:pPr>
      <w:spacing w:before="240" w:after="60"/>
      <w:ind w:left="1584" w:hanging="1584"/>
      <w:jc w:val="both"/>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701F52"/>
    <w:rPr>
      <w:rFonts w:ascii="Cambria" w:hAnsi="Cambria" w:cs="Times New Roman"/>
      <w:b/>
      <w:bCs/>
      <w:kern w:val="32"/>
      <w:sz w:val="32"/>
      <w:szCs w:val="32"/>
    </w:rPr>
  </w:style>
  <w:style w:type="character" w:customStyle="1" w:styleId="21">
    <w:name w:val="Заголовок 2 Знак"/>
    <w:basedOn w:val="a1"/>
    <w:link w:val="20"/>
    <w:uiPriority w:val="99"/>
    <w:locked/>
    <w:rsid w:val="00701F52"/>
    <w:rPr>
      <w:rFonts w:ascii="Cambria" w:hAnsi="Cambria" w:cs="Times New Roman"/>
      <w:b/>
      <w:bCs/>
      <w:i/>
      <w:iCs/>
      <w:sz w:val="28"/>
      <w:szCs w:val="28"/>
    </w:rPr>
  </w:style>
  <w:style w:type="character" w:customStyle="1" w:styleId="30">
    <w:name w:val="Заголовок 3 Знак"/>
    <w:aliases w:val="Naiaea Знак"/>
    <w:basedOn w:val="a1"/>
    <w:link w:val="3"/>
    <w:uiPriority w:val="99"/>
    <w:locked/>
    <w:rsid w:val="00701F52"/>
    <w:rPr>
      <w:rFonts w:ascii="Cambria" w:hAnsi="Cambria" w:cs="Times New Roman"/>
      <w:b/>
      <w:bCs/>
      <w:sz w:val="26"/>
      <w:szCs w:val="26"/>
    </w:rPr>
  </w:style>
  <w:style w:type="character" w:customStyle="1" w:styleId="70">
    <w:name w:val="Заголовок 7 Знак"/>
    <w:basedOn w:val="a1"/>
    <w:link w:val="7"/>
    <w:uiPriority w:val="99"/>
    <w:locked/>
    <w:rsid w:val="00701F52"/>
    <w:rPr>
      <w:rFonts w:ascii="Calibri" w:hAnsi="Calibri" w:cs="Times New Roman"/>
      <w:sz w:val="24"/>
      <w:szCs w:val="24"/>
    </w:rPr>
  </w:style>
  <w:style w:type="paragraph" w:styleId="a4">
    <w:name w:val="Body Text"/>
    <w:aliases w:val="Знак Знак Знак"/>
    <w:basedOn w:val="a0"/>
    <w:link w:val="a5"/>
    <w:uiPriority w:val="99"/>
    <w:rsid w:val="000E7F27"/>
    <w:pPr>
      <w:jc w:val="both"/>
    </w:pPr>
    <w:rPr>
      <w:sz w:val="24"/>
    </w:rPr>
  </w:style>
  <w:style w:type="character" w:customStyle="1" w:styleId="a5">
    <w:name w:val="Основной текст Знак"/>
    <w:aliases w:val="Знак Знак Знак Знак1"/>
    <w:basedOn w:val="a1"/>
    <w:link w:val="a4"/>
    <w:uiPriority w:val="99"/>
    <w:locked/>
    <w:rsid w:val="0073076B"/>
    <w:rPr>
      <w:rFonts w:cs="Times New Roman"/>
      <w:sz w:val="24"/>
      <w:lang w:val="ru-RU" w:eastAsia="ru-RU" w:bidi="ar-SA"/>
    </w:rPr>
  </w:style>
  <w:style w:type="paragraph" w:customStyle="1" w:styleId="11">
    <w:name w:val="Основной текст1"/>
    <w:basedOn w:val="a0"/>
    <w:uiPriority w:val="99"/>
    <w:rsid w:val="000E7F27"/>
    <w:pPr>
      <w:jc w:val="both"/>
    </w:pPr>
    <w:rPr>
      <w:sz w:val="24"/>
    </w:rPr>
  </w:style>
  <w:style w:type="paragraph" w:styleId="a6">
    <w:name w:val="Body Text Indent"/>
    <w:basedOn w:val="a0"/>
    <w:link w:val="a7"/>
    <w:uiPriority w:val="99"/>
    <w:rsid w:val="00E22038"/>
    <w:pPr>
      <w:spacing w:after="120"/>
      <w:ind w:left="283"/>
    </w:pPr>
  </w:style>
  <w:style w:type="character" w:customStyle="1" w:styleId="a7">
    <w:name w:val="Основной текст с отступом Знак"/>
    <w:basedOn w:val="a1"/>
    <w:link w:val="a6"/>
    <w:uiPriority w:val="99"/>
    <w:locked/>
    <w:rsid w:val="00701F52"/>
    <w:rPr>
      <w:rFonts w:cs="Times New Roman"/>
      <w:sz w:val="20"/>
      <w:szCs w:val="20"/>
    </w:rPr>
  </w:style>
  <w:style w:type="table" w:styleId="a8">
    <w:name w:val="Table Grid"/>
    <w:basedOn w:val="a2"/>
    <w:uiPriority w:val="99"/>
    <w:rsid w:val="0061568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
    <w:basedOn w:val="a0"/>
    <w:uiPriority w:val="99"/>
    <w:rsid w:val="00953AC9"/>
    <w:pPr>
      <w:spacing w:line="360" w:lineRule="atLeast"/>
      <w:ind w:firstLine="567"/>
      <w:jc w:val="both"/>
    </w:pPr>
    <w:rPr>
      <w:sz w:val="24"/>
    </w:rPr>
  </w:style>
  <w:style w:type="paragraph" w:styleId="31">
    <w:name w:val="Body Text Indent 3"/>
    <w:basedOn w:val="a0"/>
    <w:link w:val="32"/>
    <w:uiPriority w:val="99"/>
    <w:rsid w:val="00AE46CC"/>
    <w:pPr>
      <w:spacing w:after="120"/>
      <w:ind w:left="283"/>
    </w:pPr>
    <w:rPr>
      <w:sz w:val="16"/>
      <w:szCs w:val="16"/>
    </w:rPr>
  </w:style>
  <w:style w:type="character" w:customStyle="1" w:styleId="32">
    <w:name w:val="Основной текст с отступом 3 Знак"/>
    <w:basedOn w:val="a1"/>
    <w:link w:val="31"/>
    <w:uiPriority w:val="99"/>
    <w:locked/>
    <w:rsid w:val="00701F52"/>
    <w:rPr>
      <w:rFonts w:cs="Times New Roman"/>
      <w:sz w:val="16"/>
      <w:szCs w:val="16"/>
    </w:rPr>
  </w:style>
  <w:style w:type="paragraph" w:customStyle="1" w:styleId="aa">
    <w:name w:val="Стиль"/>
    <w:uiPriority w:val="99"/>
    <w:rsid w:val="003E222B"/>
    <w:pPr>
      <w:widowControl w:val="0"/>
    </w:pPr>
    <w:rPr>
      <w:spacing w:val="-1"/>
      <w:kern w:val="65535"/>
      <w:position w:val="-1"/>
      <w:sz w:val="24"/>
      <w:szCs w:val="20"/>
      <w:shd w:val="clear" w:color="FFFFFF" w:fill="FFFFFF"/>
    </w:rPr>
  </w:style>
  <w:style w:type="paragraph" w:styleId="ab">
    <w:name w:val="footer"/>
    <w:aliases w:val="Нижний колонтитул Знак1,Нижний колонтитул Знак Знак,Нижний колонтитул Знак2 Знак Знак,Нижний колонтитул Знак Знак Знак Знак,Нижний колонтитул Знак1 Знак Знак Знак Знак,Нижний колонтитул Знак Знак Знак Знак Знак Знак,Ед. изм"/>
    <w:basedOn w:val="a0"/>
    <w:link w:val="ac"/>
    <w:uiPriority w:val="99"/>
    <w:rsid w:val="00D0652E"/>
    <w:pPr>
      <w:tabs>
        <w:tab w:val="center" w:pos="4677"/>
        <w:tab w:val="right" w:pos="9355"/>
      </w:tabs>
    </w:pPr>
  </w:style>
  <w:style w:type="character" w:customStyle="1" w:styleId="ac">
    <w:name w:val="Нижний колонтитул Знак"/>
    <w:aliases w:val="Нижний колонтитул Знак1 Знак,Нижний колонтитул Знак Знак Знак,Нижний колонтитул Знак2 Знак Знак Знак,Нижний колонтитул Знак Знак Знак Знак Знак,Нижний колонтитул Знак1 Знак Знак Знак Знак Знак,Ед. изм Знак"/>
    <w:basedOn w:val="a1"/>
    <w:link w:val="ab"/>
    <w:uiPriority w:val="99"/>
    <w:locked/>
    <w:rsid w:val="00701F52"/>
    <w:rPr>
      <w:rFonts w:cs="Times New Roman"/>
      <w:sz w:val="20"/>
      <w:szCs w:val="20"/>
    </w:rPr>
  </w:style>
  <w:style w:type="character" w:styleId="ad">
    <w:name w:val="page number"/>
    <w:basedOn w:val="a1"/>
    <w:uiPriority w:val="99"/>
    <w:rsid w:val="00D0652E"/>
    <w:rPr>
      <w:rFonts w:cs="Times New Roman"/>
    </w:rPr>
  </w:style>
  <w:style w:type="paragraph" w:styleId="ae">
    <w:name w:val="header"/>
    <w:aliases w:val="ВерхКолонтитул,Header Char,Header Char2 Char,Header Char1 Char Char,Header Char Char Char Char,Header Char Char1 Char,Header Char2,Header Char1 Char,Header Char Char Char,Header Char Char1"/>
    <w:basedOn w:val="a0"/>
    <w:link w:val="af"/>
    <w:uiPriority w:val="99"/>
    <w:rsid w:val="00C909AB"/>
    <w:pPr>
      <w:tabs>
        <w:tab w:val="center" w:pos="4677"/>
        <w:tab w:val="right" w:pos="9355"/>
      </w:tabs>
    </w:pPr>
  </w:style>
  <w:style w:type="character" w:customStyle="1" w:styleId="af">
    <w:name w:val="Верхний колонтитул Знак"/>
    <w:aliases w:val="ВерхКолонтитул Знак,Header Char Знак,Header Char2 Char Знак,Header Char1 Char Char Знак,Header Char Char Char Char Знак,Header Char Char1 Char Знак,Header Char2 Знак,Header Char1 Char Знак,Header Char Char Char Знак"/>
    <w:basedOn w:val="a1"/>
    <w:link w:val="ae"/>
    <w:uiPriority w:val="99"/>
    <w:locked/>
    <w:rsid w:val="00701F52"/>
    <w:rPr>
      <w:rFonts w:cs="Times New Roman"/>
      <w:sz w:val="20"/>
      <w:szCs w:val="20"/>
    </w:rPr>
  </w:style>
  <w:style w:type="paragraph" w:styleId="af0">
    <w:name w:val="Plain Text"/>
    <w:basedOn w:val="a0"/>
    <w:link w:val="af1"/>
    <w:uiPriority w:val="99"/>
    <w:rsid w:val="001926EB"/>
    <w:rPr>
      <w:rFonts w:ascii="Courier New" w:hAnsi="Courier New" w:cs="Courier New"/>
    </w:rPr>
  </w:style>
  <w:style w:type="character" w:customStyle="1" w:styleId="af1">
    <w:name w:val="Текст Знак"/>
    <w:basedOn w:val="a1"/>
    <w:link w:val="af0"/>
    <w:uiPriority w:val="99"/>
    <w:semiHidden/>
    <w:locked/>
    <w:rsid w:val="00701F52"/>
    <w:rPr>
      <w:rFonts w:ascii="Courier New" w:hAnsi="Courier New" w:cs="Courier New"/>
      <w:sz w:val="20"/>
      <w:szCs w:val="20"/>
    </w:rPr>
  </w:style>
  <w:style w:type="paragraph" w:customStyle="1" w:styleId="news-text">
    <w:name w:val="news-text"/>
    <w:basedOn w:val="a0"/>
    <w:uiPriority w:val="99"/>
    <w:rsid w:val="00CF236A"/>
    <w:pPr>
      <w:spacing w:before="60" w:after="100" w:afterAutospacing="1"/>
      <w:ind w:left="150"/>
    </w:pPr>
    <w:rPr>
      <w:rFonts w:ascii="Verdana" w:hAnsi="Verdana"/>
      <w:color w:val="000000"/>
    </w:rPr>
  </w:style>
  <w:style w:type="paragraph" w:customStyle="1" w:styleId="210">
    <w:name w:val="Основной текст 21"/>
    <w:basedOn w:val="a0"/>
    <w:uiPriority w:val="99"/>
    <w:rsid w:val="0022453C"/>
    <w:pPr>
      <w:widowControl w:val="0"/>
      <w:overflowPunct w:val="0"/>
      <w:autoSpaceDE w:val="0"/>
      <w:autoSpaceDN w:val="0"/>
      <w:adjustRightInd w:val="0"/>
      <w:spacing w:line="360" w:lineRule="auto"/>
      <w:jc w:val="both"/>
      <w:textAlignment w:val="baseline"/>
    </w:pPr>
    <w:rPr>
      <w:sz w:val="24"/>
    </w:rPr>
  </w:style>
  <w:style w:type="paragraph" w:styleId="22">
    <w:name w:val="Body Text Indent 2"/>
    <w:basedOn w:val="a0"/>
    <w:link w:val="23"/>
    <w:uiPriority w:val="99"/>
    <w:rsid w:val="00297564"/>
    <w:pPr>
      <w:spacing w:after="120" w:line="480" w:lineRule="auto"/>
      <w:ind w:left="283"/>
    </w:pPr>
  </w:style>
  <w:style w:type="character" w:customStyle="1" w:styleId="23">
    <w:name w:val="Основной текст с отступом 2 Знак"/>
    <w:basedOn w:val="a1"/>
    <w:link w:val="22"/>
    <w:uiPriority w:val="99"/>
    <w:locked/>
    <w:rsid w:val="00701F52"/>
    <w:rPr>
      <w:rFonts w:cs="Times New Roman"/>
      <w:sz w:val="20"/>
      <w:szCs w:val="20"/>
    </w:rPr>
  </w:style>
  <w:style w:type="paragraph" w:customStyle="1" w:styleId="af2">
    <w:name w:val="Абзац"/>
    <w:basedOn w:val="a0"/>
    <w:uiPriority w:val="99"/>
    <w:rsid w:val="00651643"/>
    <w:pPr>
      <w:tabs>
        <w:tab w:val="left" w:pos="7088"/>
      </w:tabs>
      <w:spacing w:before="120" w:after="120" w:line="360" w:lineRule="exact"/>
      <w:ind w:firstLine="709"/>
      <w:jc w:val="both"/>
    </w:pPr>
    <w:rPr>
      <w:rFonts w:ascii="Tahoma" w:hAnsi="Tahoma"/>
    </w:rPr>
  </w:style>
  <w:style w:type="paragraph" w:customStyle="1" w:styleId="af3">
    <w:name w:val="Таблица текст"/>
    <w:basedOn w:val="a0"/>
    <w:uiPriority w:val="99"/>
    <w:rsid w:val="00D47882"/>
    <w:pPr>
      <w:jc w:val="center"/>
    </w:pPr>
    <w:rPr>
      <w:rFonts w:ascii="Tahoma" w:hAnsi="Tahoma" w:cs="Tahoma"/>
      <w:spacing w:val="-5"/>
      <w:sz w:val="18"/>
      <w:szCs w:val="24"/>
    </w:rPr>
  </w:style>
  <w:style w:type="paragraph" w:customStyle="1" w:styleId="af4">
    <w:name w:val="Таблица текст влево"/>
    <w:basedOn w:val="af3"/>
    <w:uiPriority w:val="99"/>
    <w:rsid w:val="00D47882"/>
    <w:pPr>
      <w:jc w:val="left"/>
    </w:pPr>
  </w:style>
  <w:style w:type="character" w:styleId="af5">
    <w:name w:val="Strong"/>
    <w:basedOn w:val="a1"/>
    <w:uiPriority w:val="99"/>
    <w:qFormat/>
    <w:rsid w:val="00B458B9"/>
    <w:rPr>
      <w:rFonts w:cs="Times New Roman"/>
      <w:b/>
      <w:bCs/>
    </w:rPr>
  </w:style>
  <w:style w:type="paragraph" w:customStyle="1" w:styleId="Body">
    <w:name w:val="Body"/>
    <w:basedOn w:val="a0"/>
    <w:uiPriority w:val="99"/>
    <w:rsid w:val="00BA6A6A"/>
    <w:pPr>
      <w:overflowPunct w:val="0"/>
      <w:autoSpaceDE w:val="0"/>
      <w:autoSpaceDN w:val="0"/>
      <w:adjustRightInd w:val="0"/>
      <w:ind w:firstLine="283"/>
      <w:jc w:val="both"/>
      <w:textAlignment w:val="baseline"/>
    </w:pPr>
    <w:rPr>
      <w:rFonts w:ascii="NewtonC" w:hAnsi="NewtonC"/>
      <w:noProof/>
      <w:color w:val="000000"/>
    </w:rPr>
  </w:style>
  <w:style w:type="paragraph" w:customStyle="1" w:styleId="BodyTextIndent31">
    <w:name w:val="Body Text Indent 31"/>
    <w:basedOn w:val="a0"/>
    <w:uiPriority w:val="99"/>
    <w:rsid w:val="0073076B"/>
    <w:pPr>
      <w:ind w:firstLine="720"/>
      <w:jc w:val="both"/>
    </w:pPr>
    <w:rPr>
      <w:sz w:val="24"/>
    </w:rPr>
  </w:style>
  <w:style w:type="paragraph" w:styleId="af6">
    <w:name w:val="Normal (Web)"/>
    <w:aliases w:val="Обычный (веб)2,Обычный (Web)1,Обычный (Web),Обычный (веб)1,Обычный (веб)11,Обычный (веб)111,Обычный (веб)1111"/>
    <w:basedOn w:val="a0"/>
    <w:uiPriority w:val="99"/>
    <w:rsid w:val="0008658E"/>
    <w:pPr>
      <w:spacing w:before="100" w:after="100"/>
    </w:pPr>
    <w:rPr>
      <w:sz w:val="24"/>
    </w:rPr>
  </w:style>
  <w:style w:type="character" w:styleId="af7">
    <w:name w:val="Hyperlink"/>
    <w:basedOn w:val="a1"/>
    <w:uiPriority w:val="99"/>
    <w:rsid w:val="0008658E"/>
    <w:rPr>
      <w:rFonts w:cs="Times New Roman"/>
      <w:color w:val="0000FF"/>
      <w:u w:val="single"/>
    </w:rPr>
  </w:style>
  <w:style w:type="paragraph" w:customStyle="1" w:styleId="110">
    <w:name w:val="Знак Знак Знак Знак Знак Знак Знак Знак Знак1 Знак Знак Знак Знак1 Знак Знак Знак Знак Знак Знак Знак Знак Знак Знак Знак Знак"/>
    <w:basedOn w:val="a0"/>
    <w:uiPriority w:val="99"/>
    <w:rsid w:val="0008658E"/>
    <w:pPr>
      <w:spacing w:after="160" w:line="240" w:lineRule="exact"/>
    </w:pPr>
    <w:rPr>
      <w:rFonts w:ascii="Verdana" w:hAnsi="Verdana" w:cs="Verdana"/>
      <w:lang w:val="en-US" w:eastAsia="en-US"/>
    </w:rPr>
  </w:style>
  <w:style w:type="paragraph" w:customStyle="1" w:styleId="BodyTextIndent21">
    <w:name w:val="Body Text Indent 21"/>
    <w:basedOn w:val="a0"/>
    <w:uiPriority w:val="99"/>
    <w:rsid w:val="00D868A9"/>
    <w:pPr>
      <w:ind w:left="360"/>
      <w:jc w:val="both"/>
    </w:pPr>
    <w:rPr>
      <w:rFonts w:ascii="Arial" w:hAnsi="Arial"/>
      <w:sz w:val="22"/>
    </w:rPr>
  </w:style>
  <w:style w:type="paragraph" w:styleId="af8">
    <w:name w:val="Title"/>
    <w:basedOn w:val="a0"/>
    <w:link w:val="af9"/>
    <w:uiPriority w:val="99"/>
    <w:qFormat/>
    <w:rsid w:val="004013B9"/>
    <w:pPr>
      <w:jc w:val="center"/>
    </w:pPr>
    <w:rPr>
      <w:sz w:val="28"/>
    </w:rPr>
  </w:style>
  <w:style w:type="character" w:customStyle="1" w:styleId="af9">
    <w:name w:val="Название Знак"/>
    <w:basedOn w:val="a1"/>
    <w:link w:val="af8"/>
    <w:uiPriority w:val="99"/>
    <w:locked/>
    <w:rsid w:val="00701F52"/>
    <w:rPr>
      <w:rFonts w:ascii="Cambria" w:hAnsi="Cambria" w:cs="Times New Roman"/>
      <w:b/>
      <w:bCs/>
      <w:kern w:val="28"/>
      <w:sz w:val="32"/>
      <w:szCs w:val="32"/>
    </w:rPr>
  </w:style>
  <w:style w:type="character" w:customStyle="1" w:styleId="12">
    <w:name w:val="Знак Знак1"/>
    <w:basedOn w:val="a1"/>
    <w:uiPriority w:val="99"/>
    <w:rsid w:val="003C2A46"/>
    <w:rPr>
      <w:rFonts w:cs="Times New Roman"/>
      <w:sz w:val="24"/>
    </w:rPr>
  </w:style>
  <w:style w:type="character" w:customStyle="1" w:styleId="b-serp-urlitem1">
    <w:name w:val="b-serp-url__item1"/>
    <w:basedOn w:val="a1"/>
    <w:uiPriority w:val="99"/>
    <w:rsid w:val="00C605C5"/>
    <w:rPr>
      <w:rFonts w:cs="Times New Roman"/>
    </w:rPr>
  </w:style>
  <w:style w:type="character" w:styleId="afa">
    <w:name w:val="line number"/>
    <w:basedOn w:val="a1"/>
    <w:uiPriority w:val="99"/>
    <w:rsid w:val="00AD2E41"/>
    <w:rPr>
      <w:rFonts w:cs="Times New Roman"/>
    </w:rPr>
  </w:style>
  <w:style w:type="paragraph" w:customStyle="1" w:styleId="ConsPlusNormal">
    <w:name w:val="ConsPlusNormal"/>
    <w:uiPriority w:val="99"/>
    <w:rsid w:val="0076789E"/>
    <w:pPr>
      <w:autoSpaceDE w:val="0"/>
      <w:autoSpaceDN w:val="0"/>
      <w:adjustRightInd w:val="0"/>
      <w:ind w:firstLine="720"/>
    </w:pPr>
    <w:rPr>
      <w:rFonts w:ascii="Arial" w:hAnsi="Arial" w:cs="Arial"/>
      <w:sz w:val="20"/>
      <w:szCs w:val="20"/>
    </w:rPr>
  </w:style>
  <w:style w:type="paragraph" w:customStyle="1" w:styleId="211">
    <w:name w:val="Основной текст 211"/>
    <w:basedOn w:val="a0"/>
    <w:uiPriority w:val="99"/>
    <w:rsid w:val="00AD7254"/>
    <w:pPr>
      <w:widowControl w:val="0"/>
      <w:ind w:firstLine="720"/>
      <w:jc w:val="both"/>
    </w:pPr>
    <w:rPr>
      <w:sz w:val="24"/>
    </w:rPr>
  </w:style>
  <w:style w:type="paragraph" w:customStyle="1" w:styleId="212">
    <w:name w:val="Основной текст с отступом 21"/>
    <w:basedOn w:val="a0"/>
    <w:uiPriority w:val="99"/>
    <w:rsid w:val="00AD7254"/>
    <w:pPr>
      <w:widowControl w:val="0"/>
      <w:ind w:firstLine="426"/>
      <w:jc w:val="both"/>
    </w:pPr>
    <w:rPr>
      <w:sz w:val="26"/>
    </w:rPr>
  </w:style>
  <w:style w:type="character" w:customStyle="1" w:styleId="b-serp-urlitem2">
    <w:name w:val="b-serp-url__item2"/>
    <w:basedOn w:val="a1"/>
    <w:uiPriority w:val="99"/>
    <w:rsid w:val="007914CA"/>
    <w:rPr>
      <w:rFonts w:cs="Times New Roman"/>
    </w:rPr>
  </w:style>
  <w:style w:type="character" w:styleId="afb">
    <w:name w:val="FollowedHyperlink"/>
    <w:basedOn w:val="a1"/>
    <w:uiPriority w:val="99"/>
    <w:rsid w:val="00373A3A"/>
    <w:rPr>
      <w:rFonts w:cs="Times New Roman"/>
      <w:color w:val="800080"/>
      <w:u w:val="single"/>
    </w:rPr>
  </w:style>
  <w:style w:type="character" w:styleId="afc">
    <w:name w:val="Emphasis"/>
    <w:basedOn w:val="a1"/>
    <w:uiPriority w:val="99"/>
    <w:qFormat/>
    <w:rsid w:val="006C5A98"/>
    <w:rPr>
      <w:rFonts w:cs="Times New Roman"/>
      <w:i/>
      <w:iCs/>
    </w:rPr>
  </w:style>
  <w:style w:type="character" w:customStyle="1" w:styleId="apple-converted-space">
    <w:name w:val="apple-converted-space"/>
    <w:basedOn w:val="a1"/>
    <w:uiPriority w:val="99"/>
    <w:rsid w:val="006C5A98"/>
    <w:rPr>
      <w:rFonts w:cs="Times New Roman"/>
    </w:rPr>
  </w:style>
  <w:style w:type="paragraph" w:styleId="afd">
    <w:name w:val="Balloon Text"/>
    <w:basedOn w:val="a0"/>
    <w:link w:val="afe"/>
    <w:uiPriority w:val="99"/>
    <w:semiHidden/>
    <w:rsid w:val="00234D60"/>
    <w:rPr>
      <w:rFonts w:ascii="Tahoma" w:hAnsi="Tahoma" w:cs="Tahoma"/>
      <w:sz w:val="16"/>
      <w:szCs w:val="16"/>
    </w:rPr>
  </w:style>
  <w:style w:type="character" w:customStyle="1" w:styleId="afe">
    <w:name w:val="Текст выноски Знак"/>
    <w:basedOn w:val="a1"/>
    <w:link w:val="afd"/>
    <w:uiPriority w:val="99"/>
    <w:semiHidden/>
    <w:locked/>
    <w:rsid w:val="00701F52"/>
    <w:rPr>
      <w:rFonts w:cs="Times New Roman"/>
      <w:sz w:val="2"/>
    </w:rPr>
  </w:style>
  <w:style w:type="character" w:customStyle="1" w:styleId="aff">
    <w:name w:val="Знак Знак Знак Знак"/>
    <w:aliases w:val="Знак Знак Знак Знак Знак"/>
    <w:uiPriority w:val="99"/>
    <w:rsid w:val="00A20795"/>
    <w:rPr>
      <w:sz w:val="24"/>
      <w:lang w:val="ru-RU" w:eastAsia="ru-RU"/>
    </w:rPr>
  </w:style>
  <w:style w:type="paragraph" w:customStyle="1" w:styleId="13">
    <w:name w:val="Абзац списка1"/>
    <w:basedOn w:val="a0"/>
    <w:uiPriority w:val="99"/>
    <w:rsid w:val="006035C9"/>
    <w:pPr>
      <w:spacing w:after="200" w:line="276" w:lineRule="auto"/>
      <w:ind w:left="720"/>
      <w:contextualSpacing/>
    </w:pPr>
    <w:rPr>
      <w:rFonts w:ascii="Calibri" w:hAnsi="Calibri"/>
      <w:sz w:val="22"/>
      <w:szCs w:val="22"/>
      <w:lang w:eastAsia="en-US"/>
    </w:rPr>
  </w:style>
  <w:style w:type="paragraph" w:styleId="aff0">
    <w:name w:val="List Paragraph"/>
    <w:aliases w:val="СПИСОК,Начало абзаца"/>
    <w:basedOn w:val="a0"/>
    <w:link w:val="aff1"/>
    <w:uiPriority w:val="99"/>
    <w:qFormat/>
    <w:rsid w:val="006035C9"/>
    <w:pPr>
      <w:suppressAutoHyphens/>
      <w:ind w:left="720"/>
      <w:contextualSpacing/>
    </w:pPr>
    <w:rPr>
      <w:sz w:val="24"/>
      <w:szCs w:val="24"/>
      <w:lang w:eastAsia="ar-SA"/>
    </w:rPr>
  </w:style>
  <w:style w:type="paragraph" w:customStyle="1" w:styleId="text">
    <w:name w:val="text"/>
    <w:basedOn w:val="a0"/>
    <w:uiPriority w:val="99"/>
    <w:rsid w:val="007623AC"/>
    <w:pPr>
      <w:spacing w:before="100" w:beforeAutospacing="1" w:after="100" w:afterAutospacing="1"/>
    </w:pPr>
    <w:rPr>
      <w:sz w:val="24"/>
      <w:szCs w:val="24"/>
    </w:rPr>
  </w:style>
  <w:style w:type="character" w:customStyle="1" w:styleId="rvts0">
    <w:name w:val="rvts0"/>
    <w:basedOn w:val="a1"/>
    <w:uiPriority w:val="99"/>
    <w:rsid w:val="007623AC"/>
    <w:rPr>
      <w:rFonts w:cs="Times New Roman"/>
    </w:rPr>
  </w:style>
  <w:style w:type="paragraph" w:customStyle="1" w:styleId="14">
    <w:name w:val="Цитата1"/>
    <w:basedOn w:val="a0"/>
    <w:uiPriority w:val="99"/>
    <w:rsid w:val="004B1A25"/>
    <w:pPr>
      <w:tabs>
        <w:tab w:val="left" w:pos="7654"/>
      </w:tabs>
      <w:suppressAutoHyphens/>
      <w:spacing w:before="40" w:after="40"/>
      <w:ind w:left="851" w:right="850"/>
      <w:jc w:val="both"/>
    </w:pPr>
    <w:rPr>
      <w:rFonts w:ascii="Tahoma" w:hAnsi="Tahoma" w:cs="Tahoma"/>
      <w:b/>
      <w:bCs/>
      <w:color w:val="000000"/>
      <w:lang w:eastAsia="ar-SA"/>
    </w:rPr>
  </w:style>
  <w:style w:type="paragraph" w:customStyle="1" w:styleId="33">
    <w:name w:val="заголовок 3"/>
    <w:basedOn w:val="a0"/>
    <w:next w:val="a0"/>
    <w:uiPriority w:val="99"/>
    <w:rsid w:val="004B1A25"/>
    <w:pPr>
      <w:keepNext/>
      <w:suppressAutoHyphens/>
      <w:spacing w:before="240" w:after="60"/>
    </w:pPr>
    <w:rPr>
      <w:rFonts w:ascii="Arial" w:hAnsi="Arial" w:cs="Arial"/>
      <w:color w:val="000000"/>
      <w:sz w:val="24"/>
      <w:szCs w:val="24"/>
      <w:lang w:eastAsia="ar-SA"/>
    </w:rPr>
  </w:style>
  <w:style w:type="character" w:customStyle="1" w:styleId="js-extracted-address">
    <w:name w:val="js-extracted-address"/>
    <w:basedOn w:val="a1"/>
    <w:uiPriority w:val="99"/>
    <w:rsid w:val="004B1A25"/>
    <w:rPr>
      <w:rFonts w:cs="Times New Roman"/>
    </w:rPr>
  </w:style>
  <w:style w:type="character" w:customStyle="1" w:styleId="mail-message-map-nobreak">
    <w:name w:val="mail-message-map-nobreak"/>
    <w:basedOn w:val="a1"/>
    <w:uiPriority w:val="99"/>
    <w:rsid w:val="004B1A25"/>
    <w:rPr>
      <w:rFonts w:cs="Times New Roman"/>
    </w:rPr>
  </w:style>
  <w:style w:type="character" w:customStyle="1" w:styleId="wmi-callto">
    <w:name w:val="wmi-callto"/>
    <w:basedOn w:val="a1"/>
    <w:uiPriority w:val="99"/>
    <w:rsid w:val="004B1A25"/>
    <w:rPr>
      <w:rFonts w:cs="Times New Roman"/>
    </w:rPr>
  </w:style>
  <w:style w:type="character" w:customStyle="1" w:styleId="40">
    <w:name w:val="Заголовок 4 Знак"/>
    <w:basedOn w:val="a1"/>
    <w:link w:val="4"/>
    <w:uiPriority w:val="99"/>
    <w:rsid w:val="00753EB2"/>
    <w:rPr>
      <w:rFonts w:ascii="Calibri" w:hAnsi="Calibri"/>
      <w:sz w:val="24"/>
      <w:szCs w:val="24"/>
    </w:rPr>
  </w:style>
  <w:style w:type="character" w:customStyle="1" w:styleId="50">
    <w:name w:val="Заголовок 5 Знак"/>
    <w:basedOn w:val="a1"/>
    <w:link w:val="5"/>
    <w:uiPriority w:val="99"/>
    <w:rsid w:val="00753EB2"/>
    <w:rPr>
      <w:rFonts w:ascii="Calibri" w:hAnsi="Calibri"/>
      <w:b/>
      <w:bCs/>
      <w:i/>
      <w:iCs/>
      <w:sz w:val="26"/>
      <w:szCs w:val="26"/>
    </w:rPr>
  </w:style>
  <w:style w:type="character" w:customStyle="1" w:styleId="60">
    <w:name w:val="Заголовок 6 Знак"/>
    <w:basedOn w:val="a1"/>
    <w:link w:val="6"/>
    <w:uiPriority w:val="99"/>
    <w:rsid w:val="00753EB2"/>
    <w:rPr>
      <w:rFonts w:ascii="Calibri" w:hAnsi="Calibri"/>
      <w:b/>
      <w:bCs/>
    </w:rPr>
  </w:style>
  <w:style w:type="character" w:customStyle="1" w:styleId="80">
    <w:name w:val="Заголовок 8 Знак"/>
    <w:basedOn w:val="a1"/>
    <w:link w:val="8"/>
    <w:uiPriority w:val="99"/>
    <w:rsid w:val="00753EB2"/>
    <w:rPr>
      <w:rFonts w:ascii="Calibri" w:hAnsi="Calibri"/>
      <w:i/>
      <w:iCs/>
      <w:sz w:val="24"/>
      <w:szCs w:val="24"/>
    </w:rPr>
  </w:style>
  <w:style w:type="character" w:customStyle="1" w:styleId="90">
    <w:name w:val="Заголовок 9 Знак"/>
    <w:basedOn w:val="a1"/>
    <w:link w:val="9"/>
    <w:uiPriority w:val="99"/>
    <w:rsid w:val="00753EB2"/>
    <w:rPr>
      <w:rFonts w:ascii="Cambria" w:hAnsi="Cambria"/>
    </w:rPr>
  </w:style>
  <w:style w:type="paragraph" w:customStyle="1" w:styleId="ConsNormal">
    <w:name w:val="ConsNormal"/>
    <w:uiPriority w:val="99"/>
    <w:rsid w:val="00753EB2"/>
    <w:pPr>
      <w:ind w:firstLine="720"/>
      <w:jc w:val="both"/>
    </w:pPr>
    <w:rPr>
      <w:rFonts w:ascii="Arial" w:hAnsi="Arial" w:cs="Arial"/>
      <w:sz w:val="20"/>
      <w:szCs w:val="20"/>
    </w:rPr>
  </w:style>
  <w:style w:type="paragraph" w:customStyle="1" w:styleId="15">
    <w:name w:val="Обычный1"/>
    <w:uiPriority w:val="99"/>
    <w:rsid w:val="00753EB2"/>
    <w:rPr>
      <w:sz w:val="20"/>
      <w:szCs w:val="20"/>
    </w:rPr>
  </w:style>
  <w:style w:type="paragraph" w:customStyle="1" w:styleId="16">
    <w:name w:val="Текст1"/>
    <w:basedOn w:val="a0"/>
    <w:uiPriority w:val="99"/>
    <w:rsid w:val="00753EB2"/>
    <w:pPr>
      <w:spacing w:before="120"/>
    </w:pPr>
    <w:rPr>
      <w:rFonts w:ascii="Courier New" w:hAnsi="Courier New"/>
      <w:sz w:val="24"/>
    </w:rPr>
  </w:style>
  <w:style w:type="character" w:customStyle="1" w:styleId="aff1">
    <w:name w:val="Абзац списка Знак"/>
    <w:aliases w:val="СПИСОК Знак,Начало абзаца Знак"/>
    <w:link w:val="aff0"/>
    <w:uiPriority w:val="99"/>
    <w:locked/>
    <w:rsid w:val="00753EB2"/>
    <w:rPr>
      <w:sz w:val="24"/>
      <w:szCs w:val="24"/>
      <w:lang w:eastAsia="ar-SA"/>
    </w:rPr>
  </w:style>
  <w:style w:type="paragraph" w:styleId="34">
    <w:name w:val="Body Text 3"/>
    <w:basedOn w:val="a0"/>
    <w:link w:val="35"/>
    <w:uiPriority w:val="99"/>
    <w:rsid w:val="00753EB2"/>
    <w:pPr>
      <w:spacing w:before="120" w:after="120"/>
      <w:jc w:val="both"/>
    </w:pPr>
    <w:rPr>
      <w:sz w:val="16"/>
      <w:szCs w:val="16"/>
    </w:rPr>
  </w:style>
  <w:style w:type="character" w:customStyle="1" w:styleId="35">
    <w:name w:val="Основной текст 3 Знак"/>
    <w:basedOn w:val="a1"/>
    <w:link w:val="34"/>
    <w:uiPriority w:val="99"/>
    <w:rsid w:val="00753EB2"/>
    <w:rPr>
      <w:sz w:val="16"/>
      <w:szCs w:val="16"/>
    </w:rPr>
  </w:style>
  <w:style w:type="character" w:customStyle="1" w:styleId="apple-style-span">
    <w:name w:val="apple-style-span"/>
    <w:basedOn w:val="a1"/>
    <w:uiPriority w:val="99"/>
    <w:rsid w:val="00753EB2"/>
    <w:rPr>
      <w:rFonts w:cs="Times New Roman"/>
    </w:rPr>
  </w:style>
  <w:style w:type="paragraph" w:styleId="aff2">
    <w:name w:val="caption"/>
    <w:aliases w:val="Номер таблицы,Название таблицы,Название объекта таблица,Caption Char,Caption Char1 Char,Caption Char Char Char,Caption Char1,Caption Char Char,Caption Char2 Char,Caption Char Char1 Char,Caption Char1 Char Char Char,Çí"/>
    <w:basedOn w:val="a0"/>
    <w:next w:val="a0"/>
    <w:link w:val="aff3"/>
    <w:uiPriority w:val="99"/>
    <w:qFormat/>
    <w:locked/>
    <w:rsid w:val="00753EB2"/>
    <w:pPr>
      <w:spacing w:before="120"/>
      <w:jc w:val="both"/>
    </w:pPr>
    <w:rPr>
      <w:rFonts w:ascii="Calibri" w:hAnsi="Calibri"/>
      <w:b/>
      <w:sz w:val="24"/>
    </w:rPr>
  </w:style>
  <w:style w:type="character" w:customStyle="1" w:styleId="aff3">
    <w:name w:val="Название объекта Знак"/>
    <w:aliases w:val="Номер таблицы Знак,Название таблицы Знак,Название объекта таблица Знак,Caption Char Знак,Caption Char1 Char Знак,Caption Char Char Char Знак,Caption Char1 Знак,Caption Char Char Знак,Caption Char2 Char Знак,Çí Знак"/>
    <w:link w:val="aff2"/>
    <w:uiPriority w:val="99"/>
    <w:locked/>
    <w:rsid w:val="00753EB2"/>
    <w:rPr>
      <w:rFonts w:ascii="Calibri" w:hAnsi="Calibri"/>
      <w:b/>
      <w:sz w:val="24"/>
      <w:szCs w:val="20"/>
    </w:rPr>
  </w:style>
  <w:style w:type="paragraph" w:styleId="aff4">
    <w:name w:val="TOC Heading"/>
    <w:basedOn w:val="1"/>
    <w:next w:val="a0"/>
    <w:uiPriority w:val="99"/>
    <w:qFormat/>
    <w:rsid w:val="00753EB2"/>
    <w:pPr>
      <w:keepLines/>
      <w:spacing w:before="480" w:after="0" w:line="276" w:lineRule="auto"/>
      <w:ind w:left="432" w:hanging="432"/>
      <w:outlineLvl w:val="9"/>
    </w:pPr>
    <w:rPr>
      <w:rFonts w:ascii="Calibri" w:hAnsi="Calibri" w:cs="Times New Roman"/>
      <w:color w:val="365F91"/>
      <w:kern w:val="0"/>
      <w:sz w:val="28"/>
      <w:szCs w:val="28"/>
      <w:lang w:eastAsia="en-US"/>
    </w:rPr>
  </w:style>
  <w:style w:type="paragraph" w:styleId="24">
    <w:name w:val="toc 2"/>
    <w:basedOn w:val="a0"/>
    <w:next w:val="a0"/>
    <w:autoRedefine/>
    <w:uiPriority w:val="99"/>
    <w:locked/>
    <w:rsid w:val="00753EB2"/>
    <w:pPr>
      <w:spacing w:before="120"/>
      <w:ind w:left="240"/>
    </w:pPr>
    <w:rPr>
      <w:rFonts w:ascii="Calibri" w:hAnsi="Calibri"/>
      <w:smallCaps/>
    </w:rPr>
  </w:style>
  <w:style w:type="paragraph" w:styleId="17">
    <w:name w:val="toc 1"/>
    <w:basedOn w:val="a0"/>
    <w:next w:val="a0"/>
    <w:autoRedefine/>
    <w:uiPriority w:val="99"/>
    <w:locked/>
    <w:rsid w:val="00753EB2"/>
    <w:pPr>
      <w:tabs>
        <w:tab w:val="left" w:pos="480"/>
        <w:tab w:val="right" w:leader="dot" w:pos="9638"/>
      </w:tabs>
    </w:pPr>
    <w:rPr>
      <w:rFonts w:ascii="Calibri" w:hAnsi="Calibri"/>
      <w:b/>
      <w:bCs/>
      <w:caps/>
    </w:rPr>
  </w:style>
  <w:style w:type="paragraph" w:styleId="36">
    <w:name w:val="toc 3"/>
    <w:basedOn w:val="a0"/>
    <w:next w:val="a0"/>
    <w:autoRedefine/>
    <w:uiPriority w:val="99"/>
    <w:locked/>
    <w:rsid w:val="00753EB2"/>
    <w:pPr>
      <w:spacing w:before="120"/>
      <w:ind w:left="480"/>
    </w:pPr>
    <w:rPr>
      <w:rFonts w:ascii="Calibri" w:hAnsi="Calibri"/>
      <w:i/>
      <w:iCs/>
    </w:rPr>
  </w:style>
  <w:style w:type="paragraph" w:styleId="41">
    <w:name w:val="toc 4"/>
    <w:basedOn w:val="a0"/>
    <w:next w:val="a0"/>
    <w:autoRedefine/>
    <w:uiPriority w:val="99"/>
    <w:locked/>
    <w:rsid w:val="00753EB2"/>
    <w:pPr>
      <w:spacing w:before="120"/>
      <w:ind w:left="720"/>
    </w:pPr>
    <w:rPr>
      <w:rFonts w:ascii="Calibri" w:hAnsi="Calibri"/>
      <w:sz w:val="18"/>
      <w:szCs w:val="18"/>
    </w:rPr>
  </w:style>
  <w:style w:type="paragraph" w:styleId="51">
    <w:name w:val="toc 5"/>
    <w:basedOn w:val="a0"/>
    <w:next w:val="a0"/>
    <w:autoRedefine/>
    <w:uiPriority w:val="99"/>
    <w:locked/>
    <w:rsid w:val="00753EB2"/>
    <w:pPr>
      <w:spacing w:before="120"/>
      <w:ind w:left="960"/>
    </w:pPr>
    <w:rPr>
      <w:rFonts w:ascii="Calibri" w:hAnsi="Calibri"/>
      <w:sz w:val="18"/>
      <w:szCs w:val="18"/>
    </w:rPr>
  </w:style>
  <w:style w:type="paragraph" w:styleId="61">
    <w:name w:val="toc 6"/>
    <w:basedOn w:val="a0"/>
    <w:next w:val="a0"/>
    <w:autoRedefine/>
    <w:uiPriority w:val="99"/>
    <w:locked/>
    <w:rsid w:val="00753EB2"/>
    <w:pPr>
      <w:spacing w:before="120"/>
      <w:ind w:left="1200"/>
    </w:pPr>
    <w:rPr>
      <w:rFonts w:ascii="Calibri" w:hAnsi="Calibri"/>
      <w:sz w:val="18"/>
      <w:szCs w:val="18"/>
    </w:rPr>
  </w:style>
  <w:style w:type="paragraph" w:styleId="71">
    <w:name w:val="toc 7"/>
    <w:basedOn w:val="a0"/>
    <w:next w:val="a0"/>
    <w:autoRedefine/>
    <w:uiPriority w:val="99"/>
    <w:locked/>
    <w:rsid w:val="00753EB2"/>
    <w:pPr>
      <w:spacing w:before="120"/>
      <w:ind w:left="1440"/>
    </w:pPr>
    <w:rPr>
      <w:rFonts w:ascii="Calibri" w:hAnsi="Calibri"/>
      <w:sz w:val="18"/>
      <w:szCs w:val="18"/>
    </w:rPr>
  </w:style>
  <w:style w:type="paragraph" w:styleId="81">
    <w:name w:val="toc 8"/>
    <w:basedOn w:val="a0"/>
    <w:next w:val="a0"/>
    <w:autoRedefine/>
    <w:uiPriority w:val="99"/>
    <w:locked/>
    <w:rsid w:val="00753EB2"/>
    <w:pPr>
      <w:spacing w:before="120"/>
      <w:ind w:left="1680"/>
    </w:pPr>
    <w:rPr>
      <w:rFonts w:ascii="Calibri" w:hAnsi="Calibri"/>
      <w:sz w:val="18"/>
      <w:szCs w:val="18"/>
    </w:rPr>
  </w:style>
  <w:style w:type="paragraph" w:styleId="91">
    <w:name w:val="toc 9"/>
    <w:basedOn w:val="a0"/>
    <w:next w:val="a0"/>
    <w:autoRedefine/>
    <w:uiPriority w:val="99"/>
    <w:locked/>
    <w:rsid w:val="00753EB2"/>
    <w:pPr>
      <w:spacing w:before="120"/>
      <w:ind w:left="1920"/>
    </w:pPr>
    <w:rPr>
      <w:rFonts w:ascii="Calibri" w:hAnsi="Calibri"/>
      <w:sz w:val="18"/>
      <w:szCs w:val="18"/>
    </w:rPr>
  </w:style>
  <w:style w:type="character" w:customStyle="1" w:styleId="paragraph">
    <w:name w:val="paragraph"/>
    <w:basedOn w:val="a1"/>
    <w:uiPriority w:val="99"/>
    <w:rsid w:val="00753EB2"/>
    <w:rPr>
      <w:rFonts w:cs="Times New Roman"/>
    </w:rPr>
  </w:style>
  <w:style w:type="paragraph" w:styleId="aff5">
    <w:name w:val="footnote text"/>
    <w:aliases w:val="Текст сноски Знак Знак Char,Texto de nota al pie Char,Texto de nota al pie,Текст сноски Знак Знак Char Char,Schriftart: 9 pt,Schriftart: 10 pt,Schriftart: 8 pt,single space,Текст сноски Знак1 Знак,Table_Footnote_last,З"/>
    <w:basedOn w:val="a0"/>
    <w:link w:val="aff6"/>
    <w:uiPriority w:val="99"/>
    <w:rsid w:val="00753EB2"/>
    <w:pPr>
      <w:spacing w:before="120"/>
      <w:jc w:val="both"/>
    </w:pPr>
    <w:rPr>
      <w:rFonts w:ascii="Calibri" w:hAnsi="Calibri"/>
    </w:rPr>
  </w:style>
  <w:style w:type="character" w:customStyle="1" w:styleId="aff6">
    <w:name w:val="Текст сноски Знак"/>
    <w:aliases w:val="Текст сноски Знак Знак Char Знак1,Texto de nota al pie Char Знак1,Texto de nota al pie Знак1,Текст сноски Знак Знак Char Char Знак1,Schriftart: 9 pt Знак1,Schriftart: 10 pt Знак1,Schriftart: 8 pt Знак1,single space Знак1,З Знак1"/>
    <w:basedOn w:val="a1"/>
    <w:link w:val="aff5"/>
    <w:uiPriority w:val="99"/>
    <w:rsid w:val="00753EB2"/>
    <w:rPr>
      <w:rFonts w:ascii="Calibri" w:hAnsi="Calibri"/>
      <w:sz w:val="20"/>
      <w:szCs w:val="20"/>
    </w:rPr>
  </w:style>
  <w:style w:type="character" w:styleId="aff7">
    <w:name w:val="footnote reference"/>
    <w:aliases w:val="сноска,Знак сноски 1,Знак сноски-FN,Ciae niinee-FN,Referencia nota al pie,ftref,fr,Used by Word for Help footnote symbols,вески,СНОСКА ОБ,SUPERS,СНОСКА,сноска1,ХИА_ЗС,ООО Знак сноски,Знак сноски1,SUPER,Avg - Знак сноски,Avg"/>
    <w:basedOn w:val="a1"/>
    <w:uiPriority w:val="99"/>
    <w:rsid w:val="00753EB2"/>
    <w:rPr>
      <w:rFonts w:cs="Times New Roman"/>
      <w:vertAlign w:val="superscript"/>
    </w:rPr>
  </w:style>
  <w:style w:type="character" w:customStyle="1" w:styleId="18">
    <w:name w:val="Заголовок №1_"/>
    <w:link w:val="19"/>
    <w:uiPriority w:val="99"/>
    <w:locked/>
    <w:rsid w:val="00753EB2"/>
    <w:rPr>
      <w:spacing w:val="110"/>
      <w:sz w:val="44"/>
      <w:shd w:val="clear" w:color="auto" w:fill="FFFFFF"/>
    </w:rPr>
  </w:style>
  <w:style w:type="paragraph" w:customStyle="1" w:styleId="19">
    <w:name w:val="Заголовок №1"/>
    <w:basedOn w:val="a0"/>
    <w:link w:val="18"/>
    <w:uiPriority w:val="99"/>
    <w:rsid w:val="00753EB2"/>
    <w:pPr>
      <w:shd w:val="clear" w:color="auto" w:fill="FFFFFF"/>
      <w:spacing w:before="3660" w:after="660" w:line="240" w:lineRule="atLeast"/>
      <w:jc w:val="center"/>
      <w:outlineLvl w:val="0"/>
    </w:pPr>
    <w:rPr>
      <w:spacing w:val="110"/>
      <w:sz w:val="44"/>
      <w:szCs w:val="22"/>
    </w:rPr>
  </w:style>
  <w:style w:type="character" w:customStyle="1" w:styleId="42">
    <w:name w:val="Основной текст (4)_"/>
    <w:link w:val="43"/>
    <w:uiPriority w:val="99"/>
    <w:locked/>
    <w:rsid w:val="00753EB2"/>
    <w:rPr>
      <w:sz w:val="27"/>
      <w:shd w:val="clear" w:color="auto" w:fill="FFFFFF"/>
    </w:rPr>
  </w:style>
  <w:style w:type="paragraph" w:customStyle="1" w:styleId="43">
    <w:name w:val="Основной текст (4)"/>
    <w:basedOn w:val="a0"/>
    <w:link w:val="42"/>
    <w:uiPriority w:val="99"/>
    <w:rsid w:val="00753EB2"/>
    <w:pPr>
      <w:shd w:val="clear" w:color="auto" w:fill="FFFFFF"/>
      <w:spacing w:before="660" w:after="240" w:line="326" w:lineRule="exact"/>
      <w:jc w:val="center"/>
    </w:pPr>
    <w:rPr>
      <w:sz w:val="27"/>
      <w:szCs w:val="22"/>
    </w:rPr>
  </w:style>
  <w:style w:type="character" w:customStyle="1" w:styleId="aff8">
    <w:name w:val="Основной текст_"/>
    <w:link w:val="25"/>
    <w:uiPriority w:val="99"/>
    <w:locked/>
    <w:rsid w:val="00753EB2"/>
    <w:rPr>
      <w:sz w:val="23"/>
      <w:shd w:val="clear" w:color="auto" w:fill="FFFFFF"/>
    </w:rPr>
  </w:style>
  <w:style w:type="paragraph" w:customStyle="1" w:styleId="25">
    <w:name w:val="Основной текст2"/>
    <w:basedOn w:val="a0"/>
    <w:link w:val="aff8"/>
    <w:uiPriority w:val="99"/>
    <w:rsid w:val="00753EB2"/>
    <w:pPr>
      <w:shd w:val="clear" w:color="auto" w:fill="FFFFFF"/>
      <w:spacing w:before="300" w:line="274" w:lineRule="exact"/>
      <w:ind w:hanging="400"/>
      <w:jc w:val="both"/>
    </w:pPr>
    <w:rPr>
      <w:sz w:val="23"/>
      <w:szCs w:val="22"/>
    </w:rPr>
  </w:style>
  <w:style w:type="character" w:customStyle="1" w:styleId="aff9">
    <w:name w:val="Основной текст + Полужирный"/>
    <w:uiPriority w:val="99"/>
    <w:rsid w:val="00753EB2"/>
    <w:rPr>
      <w:rFonts w:ascii="Times New Roman" w:hAnsi="Times New Roman"/>
      <w:b/>
      <w:spacing w:val="0"/>
      <w:sz w:val="23"/>
    </w:rPr>
  </w:style>
  <w:style w:type="character" w:styleId="affa">
    <w:name w:val="annotation reference"/>
    <w:basedOn w:val="a1"/>
    <w:uiPriority w:val="99"/>
    <w:semiHidden/>
    <w:rsid w:val="00753EB2"/>
    <w:rPr>
      <w:rFonts w:cs="Times New Roman"/>
      <w:sz w:val="16"/>
    </w:rPr>
  </w:style>
  <w:style w:type="paragraph" w:styleId="affb">
    <w:name w:val="annotation text"/>
    <w:basedOn w:val="a0"/>
    <w:link w:val="affc"/>
    <w:uiPriority w:val="99"/>
    <w:semiHidden/>
    <w:rsid w:val="00753EB2"/>
    <w:pPr>
      <w:spacing w:before="120"/>
      <w:jc w:val="both"/>
    </w:pPr>
    <w:rPr>
      <w:rFonts w:ascii="Calibri" w:hAnsi="Calibri"/>
    </w:rPr>
  </w:style>
  <w:style w:type="character" w:customStyle="1" w:styleId="affc">
    <w:name w:val="Текст примечания Знак"/>
    <w:basedOn w:val="a1"/>
    <w:link w:val="affb"/>
    <w:uiPriority w:val="99"/>
    <w:semiHidden/>
    <w:rsid w:val="00753EB2"/>
    <w:rPr>
      <w:rFonts w:ascii="Calibri" w:hAnsi="Calibri"/>
      <w:sz w:val="20"/>
      <w:szCs w:val="20"/>
    </w:rPr>
  </w:style>
  <w:style w:type="paragraph" w:styleId="affd">
    <w:name w:val="annotation subject"/>
    <w:basedOn w:val="affb"/>
    <w:next w:val="affb"/>
    <w:link w:val="affe"/>
    <w:uiPriority w:val="99"/>
    <w:semiHidden/>
    <w:rsid w:val="00753EB2"/>
    <w:rPr>
      <w:b/>
      <w:bCs/>
    </w:rPr>
  </w:style>
  <w:style w:type="character" w:customStyle="1" w:styleId="affe">
    <w:name w:val="Тема примечания Знак"/>
    <w:basedOn w:val="affc"/>
    <w:link w:val="affd"/>
    <w:uiPriority w:val="99"/>
    <w:semiHidden/>
    <w:rsid w:val="00753EB2"/>
    <w:rPr>
      <w:rFonts w:ascii="Calibri" w:hAnsi="Calibri"/>
      <w:b/>
      <w:bCs/>
      <w:sz w:val="20"/>
      <w:szCs w:val="20"/>
    </w:rPr>
  </w:style>
  <w:style w:type="paragraph" w:styleId="afff">
    <w:name w:val="Revision"/>
    <w:hidden/>
    <w:uiPriority w:val="99"/>
    <w:semiHidden/>
    <w:rsid w:val="00753EB2"/>
    <w:rPr>
      <w:rFonts w:ascii="Calibri" w:hAnsi="Calibri"/>
      <w:sz w:val="24"/>
      <w:szCs w:val="20"/>
    </w:rPr>
  </w:style>
  <w:style w:type="character" w:styleId="afff0">
    <w:name w:val="endnote reference"/>
    <w:basedOn w:val="a1"/>
    <w:uiPriority w:val="99"/>
    <w:semiHidden/>
    <w:rsid w:val="00753EB2"/>
    <w:rPr>
      <w:rFonts w:cs="Times New Roman"/>
      <w:vertAlign w:val="superscript"/>
    </w:rPr>
  </w:style>
  <w:style w:type="paragraph" w:customStyle="1" w:styleId="26">
    <w:name w:val="Текст2"/>
    <w:basedOn w:val="a0"/>
    <w:uiPriority w:val="99"/>
    <w:rsid w:val="00753EB2"/>
    <w:pPr>
      <w:spacing w:before="120"/>
    </w:pPr>
    <w:rPr>
      <w:rFonts w:ascii="Courier New" w:hAnsi="Courier New"/>
      <w:sz w:val="24"/>
    </w:rPr>
  </w:style>
  <w:style w:type="character" w:customStyle="1" w:styleId="UnresolvedMention">
    <w:name w:val="Unresolved Mention"/>
    <w:basedOn w:val="a1"/>
    <w:uiPriority w:val="99"/>
    <w:semiHidden/>
    <w:rsid w:val="00753EB2"/>
    <w:rPr>
      <w:rFonts w:cs="Times New Roman"/>
      <w:color w:val="808080"/>
      <w:shd w:val="clear" w:color="auto" w:fill="E6E6E6"/>
    </w:rPr>
  </w:style>
  <w:style w:type="paragraph" w:customStyle="1" w:styleId="afff1">
    <w:name w:val="Итого"/>
    <w:basedOn w:val="a0"/>
    <w:link w:val="afff2"/>
    <w:uiPriority w:val="99"/>
    <w:rsid w:val="00753EB2"/>
    <w:pPr>
      <w:spacing w:before="60"/>
      <w:jc w:val="center"/>
    </w:pPr>
    <w:rPr>
      <w:rFonts w:eastAsia="Calibri"/>
      <w:b/>
      <w:sz w:val="24"/>
      <w:szCs w:val="24"/>
    </w:rPr>
  </w:style>
  <w:style w:type="character" w:customStyle="1" w:styleId="afff2">
    <w:name w:val="Итого Знак"/>
    <w:basedOn w:val="a1"/>
    <w:link w:val="afff1"/>
    <w:uiPriority w:val="99"/>
    <w:locked/>
    <w:rsid w:val="00753EB2"/>
    <w:rPr>
      <w:rFonts w:eastAsia="Calibri"/>
      <w:b/>
      <w:sz w:val="24"/>
      <w:szCs w:val="24"/>
    </w:rPr>
  </w:style>
  <w:style w:type="paragraph" w:customStyle="1" w:styleId="a">
    <w:name w:val="Нум. спис."/>
    <w:basedOn w:val="aff0"/>
    <w:link w:val="afff3"/>
    <w:uiPriority w:val="99"/>
    <w:rsid w:val="00753EB2"/>
    <w:pPr>
      <w:numPr>
        <w:numId w:val="34"/>
      </w:numPr>
      <w:suppressAutoHyphens w:val="0"/>
      <w:spacing w:before="120"/>
      <w:jc w:val="both"/>
    </w:pPr>
    <w:rPr>
      <w:rFonts w:eastAsia="Calibri"/>
      <w:noProof/>
      <w:lang w:eastAsia="ru-RU"/>
    </w:rPr>
  </w:style>
  <w:style w:type="character" w:customStyle="1" w:styleId="afff3">
    <w:name w:val="Нум. спис. Знак"/>
    <w:basedOn w:val="aff1"/>
    <w:link w:val="a"/>
    <w:uiPriority w:val="99"/>
    <w:locked/>
    <w:rsid w:val="00753EB2"/>
    <w:rPr>
      <w:rFonts w:eastAsia="Calibri"/>
      <w:noProof/>
      <w:sz w:val="24"/>
      <w:szCs w:val="24"/>
      <w:lang w:eastAsia="ar-SA"/>
    </w:rPr>
  </w:style>
  <w:style w:type="paragraph" w:customStyle="1" w:styleId="afff4">
    <w:name w:val="Подзаг"/>
    <w:link w:val="afff5"/>
    <w:uiPriority w:val="99"/>
    <w:rsid w:val="00753EB2"/>
    <w:pPr>
      <w:spacing w:before="120"/>
    </w:pPr>
    <w:rPr>
      <w:rFonts w:eastAsia="Calibri"/>
      <w:b/>
      <w:sz w:val="24"/>
      <w:szCs w:val="24"/>
    </w:rPr>
  </w:style>
  <w:style w:type="character" w:customStyle="1" w:styleId="afff5">
    <w:name w:val="Подзаг Знак"/>
    <w:basedOn w:val="a1"/>
    <w:link w:val="afff4"/>
    <w:uiPriority w:val="99"/>
    <w:locked/>
    <w:rsid w:val="00753EB2"/>
    <w:rPr>
      <w:rFonts w:eastAsia="Calibri"/>
      <w:b/>
      <w:sz w:val="24"/>
      <w:szCs w:val="24"/>
    </w:rPr>
  </w:style>
  <w:style w:type="paragraph" w:customStyle="1" w:styleId="afff6">
    <w:name w:val="Табл. осн"/>
    <w:link w:val="afff7"/>
    <w:uiPriority w:val="99"/>
    <w:rsid w:val="00753EB2"/>
    <w:pPr>
      <w:spacing w:before="20" w:after="20"/>
    </w:pPr>
    <w:rPr>
      <w:rFonts w:eastAsia="Calibri"/>
      <w:bCs/>
      <w:color w:val="000000"/>
      <w:sz w:val="16"/>
      <w:szCs w:val="16"/>
    </w:rPr>
  </w:style>
  <w:style w:type="character" w:customStyle="1" w:styleId="afff7">
    <w:name w:val="Табл. осн Знак"/>
    <w:basedOn w:val="a1"/>
    <w:link w:val="afff6"/>
    <w:uiPriority w:val="99"/>
    <w:locked/>
    <w:rsid w:val="00753EB2"/>
    <w:rPr>
      <w:rFonts w:eastAsia="Calibri"/>
      <w:bCs/>
      <w:color w:val="000000"/>
      <w:sz w:val="16"/>
      <w:szCs w:val="16"/>
    </w:rPr>
  </w:style>
  <w:style w:type="paragraph" w:customStyle="1" w:styleId="afff8">
    <w:name w:val="Табл.Верх"/>
    <w:link w:val="afff9"/>
    <w:uiPriority w:val="99"/>
    <w:rsid w:val="00753EB2"/>
    <w:pPr>
      <w:spacing w:before="20" w:after="20" w:line="228" w:lineRule="auto"/>
      <w:jc w:val="center"/>
    </w:pPr>
    <w:rPr>
      <w:rFonts w:eastAsia="Calibri"/>
      <w:b/>
      <w:bCs/>
      <w:sz w:val="16"/>
      <w:szCs w:val="24"/>
    </w:rPr>
  </w:style>
  <w:style w:type="character" w:customStyle="1" w:styleId="afff9">
    <w:name w:val="Табл.Верх Знак"/>
    <w:basedOn w:val="a1"/>
    <w:link w:val="afff8"/>
    <w:uiPriority w:val="99"/>
    <w:locked/>
    <w:rsid w:val="00753EB2"/>
    <w:rPr>
      <w:rFonts w:eastAsia="Calibri"/>
      <w:b/>
      <w:bCs/>
      <w:sz w:val="16"/>
      <w:szCs w:val="24"/>
    </w:rPr>
  </w:style>
  <w:style w:type="paragraph" w:customStyle="1" w:styleId="afffa">
    <w:name w:val="Формулы"/>
    <w:link w:val="afffb"/>
    <w:uiPriority w:val="99"/>
    <w:rsid w:val="00753EB2"/>
    <w:pPr>
      <w:ind w:firstLine="567"/>
    </w:pPr>
    <w:rPr>
      <w:sz w:val="24"/>
    </w:rPr>
  </w:style>
  <w:style w:type="character" w:customStyle="1" w:styleId="afffb">
    <w:name w:val="Формулы Знак"/>
    <w:link w:val="afffa"/>
    <w:uiPriority w:val="99"/>
    <w:locked/>
    <w:rsid w:val="00753EB2"/>
    <w:rPr>
      <w:sz w:val="24"/>
    </w:rPr>
  </w:style>
  <w:style w:type="paragraph" w:customStyle="1" w:styleId="afffc">
    <w:name w:val="яПрочие"/>
    <w:link w:val="afffd"/>
    <w:uiPriority w:val="99"/>
    <w:rsid w:val="00753EB2"/>
    <w:rPr>
      <w:rFonts w:eastAsia="Calibri"/>
    </w:rPr>
  </w:style>
  <w:style w:type="character" w:customStyle="1" w:styleId="afffd">
    <w:name w:val="яПрочие Знак"/>
    <w:basedOn w:val="a1"/>
    <w:link w:val="afffc"/>
    <w:uiPriority w:val="99"/>
    <w:locked/>
    <w:rsid w:val="00753EB2"/>
    <w:rPr>
      <w:rFonts w:eastAsia="Calibri"/>
    </w:rPr>
  </w:style>
  <w:style w:type="paragraph" w:customStyle="1" w:styleId="afffe">
    <w:name w:val="Вывод. Шапка."/>
    <w:basedOn w:val="a0"/>
    <w:link w:val="affff"/>
    <w:uiPriority w:val="99"/>
    <w:rsid w:val="00753EB2"/>
    <w:pPr>
      <w:pBdr>
        <w:top w:val="single" w:sz="4" w:space="1" w:color="auto"/>
      </w:pBdr>
      <w:spacing w:before="60" w:line="252" w:lineRule="auto"/>
      <w:jc w:val="center"/>
    </w:pPr>
    <w:rPr>
      <w:rFonts w:eastAsia="Calibri"/>
      <w:b/>
      <w:spacing w:val="15"/>
      <w:sz w:val="24"/>
      <w:szCs w:val="24"/>
    </w:rPr>
  </w:style>
  <w:style w:type="character" w:customStyle="1" w:styleId="affff">
    <w:name w:val="Вывод. Шапка. Знак"/>
    <w:basedOn w:val="a1"/>
    <w:link w:val="afffe"/>
    <w:uiPriority w:val="99"/>
    <w:locked/>
    <w:rsid w:val="00753EB2"/>
    <w:rPr>
      <w:rFonts w:eastAsia="Calibri"/>
      <w:b/>
      <w:spacing w:val="15"/>
      <w:sz w:val="24"/>
      <w:szCs w:val="24"/>
    </w:rPr>
  </w:style>
  <w:style w:type="paragraph" w:customStyle="1" w:styleId="affff0">
    <w:name w:val="Вывод. Текст."/>
    <w:next w:val="a0"/>
    <w:uiPriority w:val="99"/>
    <w:rsid w:val="00753EB2"/>
    <w:pPr>
      <w:pBdr>
        <w:top w:val="single" w:sz="4" w:space="1" w:color="BFBFBF"/>
        <w:bottom w:val="single" w:sz="4" w:space="1" w:color="BFBFBF"/>
      </w:pBdr>
      <w:spacing w:before="60" w:line="252" w:lineRule="auto"/>
      <w:jc w:val="both"/>
    </w:pPr>
    <w:rPr>
      <w:rFonts w:eastAsia="Calibri"/>
      <w:sz w:val="24"/>
      <w:szCs w:val="24"/>
    </w:rPr>
  </w:style>
  <w:style w:type="paragraph" w:styleId="affff1">
    <w:name w:val="Subtitle"/>
    <w:basedOn w:val="a0"/>
    <w:next w:val="a0"/>
    <w:link w:val="affff2"/>
    <w:uiPriority w:val="99"/>
    <w:qFormat/>
    <w:locked/>
    <w:rsid w:val="00753EB2"/>
    <w:pPr>
      <w:numPr>
        <w:ilvl w:val="1"/>
      </w:numPr>
      <w:spacing w:before="60" w:after="60"/>
      <w:jc w:val="center"/>
    </w:pPr>
    <w:rPr>
      <w:b/>
      <w:spacing w:val="10"/>
      <w:sz w:val="25"/>
      <w:szCs w:val="25"/>
    </w:rPr>
  </w:style>
  <w:style w:type="character" w:customStyle="1" w:styleId="affff2">
    <w:name w:val="Подзаголовок Знак"/>
    <w:basedOn w:val="a1"/>
    <w:link w:val="affff1"/>
    <w:uiPriority w:val="99"/>
    <w:rsid w:val="00753EB2"/>
    <w:rPr>
      <w:b/>
      <w:spacing w:val="10"/>
      <w:sz w:val="25"/>
      <w:szCs w:val="25"/>
    </w:rPr>
  </w:style>
  <w:style w:type="character" w:styleId="affff3">
    <w:name w:val="Intense Reference"/>
    <w:aliases w:val="Источник информации"/>
    <w:basedOn w:val="a1"/>
    <w:uiPriority w:val="99"/>
    <w:qFormat/>
    <w:rsid w:val="00753EB2"/>
    <w:rPr>
      <w:rFonts w:cs="Times New Roman"/>
      <w:i/>
      <w:spacing w:val="5"/>
      <w:sz w:val="20"/>
    </w:rPr>
  </w:style>
  <w:style w:type="paragraph" w:styleId="affff4">
    <w:name w:val="List Number"/>
    <w:basedOn w:val="a0"/>
    <w:uiPriority w:val="99"/>
    <w:rsid w:val="00753EB2"/>
    <w:pPr>
      <w:tabs>
        <w:tab w:val="num" w:pos="360"/>
      </w:tabs>
      <w:ind w:left="360" w:hanging="360"/>
      <w:contextualSpacing/>
    </w:pPr>
    <w:rPr>
      <w:sz w:val="24"/>
      <w:szCs w:val="24"/>
    </w:rPr>
  </w:style>
  <w:style w:type="paragraph" w:customStyle="1" w:styleId="font5">
    <w:name w:val="font5"/>
    <w:basedOn w:val="a0"/>
    <w:uiPriority w:val="99"/>
    <w:rsid w:val="00753EB2"/>
    <w:pPr>
      <w:spacing w:before="100" w:beforeAutospacing="1" w:after="100" w:afterAutospacing="1"/>
    </w:pPr>
    <w:rPr>
      <w:b/>
      <w:bCs/>
      <w:sz w:val="16"/>
      <w:szCs w:val="16"/>
    </w:rPr>
  </w:style>
  <w:style w:type="paragraph" w:customStyle="1" w:styleId="font6">
    <w:name w:val="font6"/>
    <w:basedOn w:val="a0"/>
    <w:uiPriority w:val="99"/>
    <w:rsid w:val="00753EB2"/>
    <w:pPr>
      <w:spacing w:before="100" w:beforeAutospacing="1" w:after="100" w:afterAutospacing="1"/>
    </w:pPr>
    <w:rPr>
      <w:b/>
      <w:bCs/>
      <w:sz w:val="16"/>
      <w:szCs w:val="16"/>
    </w:rPr>
  </w:style>
  <w:style w:type="character" w:customStyle="1" w:styleId="1a">
    <w:name w:val="Текст сноски Знак1"/>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З Знак"/>
    <w:uiPriority w:val="99"/>
    <w:locked/>
    <w:rsid w:val="00753EB2"/>
    <w:rPr>
      <w:rFonts w:eastAsia="Times New Roman"/>
      <w:sz w:val="20"/>
    </w:rPr>
  </w:style>
  <w:style w:type="paragraph" w:customStyle="1" w:styleId="xl878">
    <w:name w:val="xl878"/>
    <w:basedOn w:val="a0"/>
    <w:uiPriority w:val="99"/>
    <w:rsid w:val="00753EB2"/>
    <w:pPr>
      <w:spacing w:before="100" w:beforeAutospacing="1" w:after="100" w:afterAutospacing="1"/>
      <w:jc w:val="center"/>
      <w:textAlignment w:val="center"/>
    </w:pPr>
    <w:rPr>
      <w:sz w:val="24"/>
      <w:szCs w:val="24"/>
    </w:rPr>
  </w:style>
  <w:style w:type="paragraph" w:customStyle="1" w:styleId="xl879">
    <w:name w:val="xl879"/>
    <w:basedOn w:val="a0"/>
    <w:uiPriority w:val="99"/>
    <w:rsid w:val="00753EB2"/>
    <w:pPr>
      <w:spacing w:before="100" w:beforeAutospacing="1" w:after="100" w:afterAutospacing="1"/>
      <w:jc w:val="center"/>
      <w:textAlignment w:val="center"/>
    </w:pPr>
    <w:rPr>
      <w:sz w:val="24"/>
      <w:szCs w:val="24"/>
    </w:rPr>
  </w:style>
  <w:style w:type="paragraph" w:customStyle="1" w:styleId="xl880">
    <w:name w:val="xl880"/>
    <w:basedOn w:val="a0"/>
    <w:uiPriority w:val="99"/>
    <w:rsid w:val="00753EB2"/>
    <w:pPr>
      <w:spacing w:before="100" w:beforeAutospacing="1" w:after="100" w:afterAutospacing="1"/>
      <w:jc w:val="center"/>
      <w:textAlignment w:val="center"/>
    </w:pPr>
    <w:rPr>
      <w:sz w:val="24"/>
      <w:szCs w:val="24"/>
    </w:rPr>
  </w:style>
  <w:style w:type="paragraph" w:customStyle="1" w:styleId="xl881">
    <w:name w:val="xl881"/>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2">
    <w:name w:val="xl882"/>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2">
    <w:name w:val="ЗАГОЛОВОК 2"/>
    <w:basedOn w:val="20"/>
    <w:uiPriority w:val="99"/>
    <w:rsid w:val="00753EB2"/>
    <w:pPr>
      <w:numPr>
        <w:ilvl w:val="1"/>
        <w:numId w:val="35"/>
      </w:numPr>
      <w:jc w:val="center"/>
    </w:pPr>
    <w:rPr>
      <w:rFonts w:ascii="Times New Roman" w:hAnsi="Times New Roman" w:cs="Times New Roman"/>
      <w:sz w:val="24"/>
    </w:rPr>
  </w:style>
  <w:style w:type="paragraph" w:customStyle="1" w:styleId="xl883">
    <w:name w:val="xl883"/>
    <w:basedOn w:val="a0"/>
    <w:uiPriority w:val="99"/>
    <w:rsid w:val="00753EB2"/>
    <w:pPr>
      <w:spacing w:before="100" w:beforeAutospacing="1" w:after="100" w:afterAutospacing="1"/>
      <w:jc w:val="center"/>
      <w:textAlignment w:val="center"/>
    </w:pPr>
    <w:rPr>
      <w:sz w:val="24"/>
      <w:szCs w:val="24"/>
    </w:rPr>
  </w:style>
  <w:style w:type="paragraph" w:customStyle="1" w:styleId="xl884">
    <w:name w:val="xl884"/>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5">
    <w:name w:val="xl885"/>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6">
    <w:name w:val="xl886"/>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87">
    <w:name w:val="xl887"/>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88">
    <w:name w:val="xl888"/>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89">
    <w:name w:val="xl889"/>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90">
    <w:name w:val="xl890"/>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1">
    <w:name w:val="xl891"/>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92">
    <w:name w:val="xl892"/>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3">
    <w:name w:val="xl893"/>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94">
    <w:name w:val="xl894"/>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95">
    <w:name w:val="xl895"/>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6">
    <w:name w:val="xl896"/>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7">
    <w:name w:val="xl897"/>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98">
    <w:name w:val="xl898"/>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9">
    <w:name w:val="xl899"/>
    <w:basedOn w:val="a0"/>
    <w:uiPriority w:val="99"/>
    <w:rsid w:val="00753E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900">
    <w:name w:val="xl900"/>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1">
    <w:name w:val="xl901"/>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2">
    <w:name w:val="xl902"/>
    <w:basedOn w:val="a0"/>
    <w:uiPriority w:val="99"/>
    <w:rsid w:val="00753EB2"/>
    <w:pPr>
      <w:spacing w:before="100" w:beforeAutospacing="1" w:after="100" w:afterAutospacing="1"/>
      <w:textAlignment w:val="center"/>
    </w:pPr>
    <w:rPr>
      <w:sz w:val="24"/>
      <w:szCs w:val="24"/>
    </w:rPr>
  </w:style>
  <w:style w:type="paragraph" w:customStyle="1" w:styleId="xl903">
    <w:name w:val="xl903"/>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4">
    <w:name w:val="xl904"/>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4"/>
      <w:szCs w:val="24"/>
    </w:rPr>
  </w:style>
  <w:style w:type="paragraph" w:customStyle="1" w:styleId="xl905">
    <w:name w:val="xl905"/>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6">
    <w:name w:val="xl906"/>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7">
    <w:name w:val="xl907"/>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8">
    <w:name w:val="xl908"/>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09">
    <w:name w:val="xl909"/>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0">
    <w:name w:val="xl910"/>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11">
    <w:name w:val="xl911"/>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12">
    <w:name w:val="xl912"/>
    <w:basedOn w:val="a0"/>
    <w:uiPriority w:val="99"/>
    <w:rsid w:val="00753EB2"/>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13">
    <w:name w:val="xl913"/>
    <w:basedOn w:val="a0"/>
    <w:uiPriority w:val="99"/>
    <w:rsid w:val="00753EB2"/>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14">
    <w:name w:val="xl914"/>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5">
    <w:name w:val="xl915"/>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6">
    <w:name w:val="xl916"/>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17">
    <w:name w:val="xl917"/>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8">
    <w:name w:val="xl918"/>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19">
    <w:name w:val="xl919"/>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0">
    <w:name w:val="xl920"/>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21">
    <w:name w:val="xl921"/>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000000"/>
      <w:sz w:val="22"/>
      <w:szCs w:val="22"/>
    </w:rPr>
  </w:style>
  <w:style w:type="paragraph" w:customStyle="1" w:styleId="xl922">
    <w:name w:val="xl922"/>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23">
    <w:name w:val="xl923"/>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4">
    <w:name w:val="xl924"/>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5">
    <w:name w:val="xl925"/>
    <w:basedOn w:val="a0"/>
    <w:uiPriority w:val="99"/>
    <w:rsid w:val="00753E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926">
    <w:name w:val="xl926"/>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7">
    <w:name w:val="xl927"/>
    <w:basedOn w:val="a0"/>
    <w:uiPriority w:val="99"/>
    <w:rsid w:val="00753EB2"/>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28">
    <w:name w:val="xl928"/>
    <w:basedOn w:val="a0"/>
    <w:uiPriority w:val="99"/>
    <w:rsid w:val="00753EB2"/>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29">
    <w:name w:val="xl929"/>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0">
    <w:name w:val="xl930"/>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2">
    <w:name w:val="xl932"/>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3">
    <w:name w:val="xl933"/>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4">
    <w:name w:val="xl934"/>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5">
    <w:name w:val="xl935"/>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6">
    <w:name w:val="xl936"/>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37">
    <w:name w:val="xl937"/>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8">
    <w:name w:val="xl938"/>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9">
    <w:name w:val="xl939"/>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40">
    <w:name w:val="xl940"/>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1">
    <w:name w:val="xl941"/>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000000"/>
      <w:sz w:val="22"/>
      <w:szCs w:val="22"/>
    </w:rPr>
  </w:style>
  <w:style w:type="paragraph" w:customStyle="1" w:styleId="xl942">
    <w:name w:val="xl942"/>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3">
    <w:name w:val="xl943"/>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semiHidden="0" w:unhideWhenUsed="0"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1249C0"/>
    <w:rPr>
      <w:sz w:val="20"/>
      <w:szCs w:val="20"/>
    </w:rPr>
  </w:style>
  <w:style w:type="paragraph" w:styleId="1">
    <w:name w:val="heading 1"/>
    <w:basedOn w:val="a0"/>
    <w:next w:val="a0"/>
    <w:link w:val="10"/>
    <w:uiPriority w:val="99"/>
    <w:qFormat/>
    <w:rsid w:val="00CD7644"/>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99"/>
    <w:qFormat/>
    <w:rsid w:val="00AE46CC"/>
    <w:pPr>
      <w:keepNext/>
      <w:spacing w:before="240" w:after="60"/>
      <w:outlineLvl w:val="1"/>
    </w:pPr>
    <w:rPr>
      <w:rFonts w:ascii="Arial" w:hAnsi="Arial" w:cs="Arial"/>
      <w:b/>
      <w:bCs/>
      <w:i/>
      <w:iCs/>
      <w:sz w:val="28"/>
      <w:szCs w:val="28"/>
    </w:rPr>
  </w:style>
  <w:style w:type="paragraph" w:styleId="3">
    <w:name w:val="heading 3"/>
    <w:aliases w:val="Naiaea"/>
    <w:basedOn w:val="a0"/>
    <w:next w:val="a0"/>
    <w:link w:val="30"/>
    <w:uiPriority w:val="99"/>
    <w:qFormat/>
    <w:rsid w:val="000E7F27"/>
    <w:pPr>
      <w:keepNext/>
      <w:jc w:val="right"/>
      <w:outlineLvl w:val="2"/>
    </w:pPr>
    <w:rPr>
      <w:i/>
      <w:sz w:val="24"/>
      <w:lang w:val="en-US"/>
    </w:rPr>
  </w:style>
  <w:style w:type="paragraph" w:styleId="4">
    <w:name w:val="heading 4"/>
    <w:basedOn w:val="a0"/>
    <w:next w:val="a0"/>
    <w:link w:val="40"/>
    <w:uiPriority w:val="99"/>
    <w:qFormat/>
    <w:locked/>
    <w:rsid w:val="00753EB2"/>
    <w:pPr>
      <w:keepNext/>
      <w:spacing w:before="120"/>
      <w:ind w:left="864" w:hanging="864"/>
      <w:jc w:val="both"/>
      <w:outlineLvl w:val="3"/>
    </w:pPr>
    <w:rPr>
      <w:rFonts w:ascii="Calibri" w:hAnsi="Calibri"/>
      <w:sz w:val="24"/>
      <w:szCs w:val="24"/>
    </w:rPr>
  </w:style>
  <w:style w:type="paragraph" w:styleId="5">
    <w:name w:val="heading 5"/>
    <w:basedOn w:val="a0"/>
    <w:next w:val="a0"/>
    <w:link w:val="50"/>
    <w:uiPriority w:val="99"/>
    <w:qFormat/>
    <w:locked/>
    <w:rsid w:val="00753EB2"/>
    <w:pPr>
      <w:spacing w:before="240" w:after="60"/>
      <w:ind w:left="1008" w:hanging="1008"/>
      <w:jc w:val="both"/>
      <w:outlineLvl w:val="4"/>
    </w:pPr>
    <w:rPr>
      <w:rFonts w:ascii="Calibri" w:hAnsi="Calibri"/>
      <w:b/>
      <w:bCs/>
      <w:i/>
      <w:iCs/>
      <w:sz w:val="26"/>
      <w:szCs w:val="26"/>
    </w:rPr>
  </w:style>
  <w:style w:type="paragraph" w:styleId="6">
    <w:name w:val="heading 6"/>
    <w:basedOn w:val="a0"/>
    <w:next w:val="a0"/>
    <w:link w:val="60"/>
    <w:uiPriority w:val="99"/>
    <w:qFormat/>
    <w:locked/>
    <w:rsid w:val="00753EB2"/>
    <w:pPr>
      <w:spacing w:before="240" w:after="60"/>
      <w:ind w:left="1152" w:hanging="1152"/>
      <w:jc w:val="both"/>
      <w:outlineLvl w:val="5"/>
    </w:pPr>
    <w:rPr>
      <w:rFonts w:ascii="Calibri" w:hAnsi="Calibri"/>
      <w:b/>
      <w:bCs/>
      <w:sz w:val="22"/>
      <w:szCs w:val="22"/>
    </w:rPr>
  </w:style>
  <w:style w:type="paragraph" w:styleId="7">
    <w:name w:val="heading 7"/>
    <w:basedOn w:val="a0"/>
    <w:next w:val="a0"/>
    <w:link w:val="70"/>
    <w:uiPriority w:val="99"/>
    <w:qFormat/>
    <w:rsid w:val="000E7F27"/>
    <w:pPr>
      <w:keepNext/>
      <w:jc w:val="right"/>
      <w:outlineLvl w:val="6"/>
    </w:pPr>
    <w:rPr>
      <w:sz w:val="24"/>
      <w:lang w:val="en-US"/>
    </w:rPr>
  </w:style>
  <w:style w:type="paragraph" w:styleId="8">
    <w:name w:val="heading 8"/>
    <w:basedOn w:val="a0"/>
    <w:next w:val="a0"/>
    <w:link w:val="80"/>
    <w:uiPriority w:val="99"/>
    <w:qFormat/>
    <w:locked/>
    <w:rsid w:val="00753EB2"/>
    <w:pPr>
      <w:spacing w:before="240" w:after="60"/>
      <w:ind w:left="1440" w:hanging="1440"/>
      <w:jc w:val="both"/>
      <w:outlineLvl w:val="7"/>
    </w:pPr>
    <w:rPr>
      <w:rFonts w:ascii="Calibri" w:hAnsi="Calibri"/>
      <w:i/>
      <w:iCs/>
      <w:sz w:val="24"/>
      <w:szCs w:val="24"/>
    </w:rPr>
  </w:style>
  <w:style w:type="paragraph" w:styleId="9">
    <w:name w:val="heading 9"/>
    <w:basedOn w:val="a0"/>
    <w:next w:val="a0"/>
    <w:link w:val="90"/>
    <w:uiPriority w:val="99"/>
    <w:qFormat/>
    <w:locked/>
    <w:rsid w:val="00753EB2"/>
    <w:pPr>
      <w:spacing w:before="240" w:after="60"/>
      <w:ind w:left="1584" w:hanging="1584"/>
      <w:jc w:val="both"/>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701F52"/>
    <w:rPr>
      <w:rFonts w:ascii="Cambria" w:hAnsi="Cambria" w:cs="Times New Roman"/>
      <w:b/>
      <w:bCs/>
      <w:kern w:val="32"/>
      <w:sz w:val="32"/>
      <w:szCs w:val="32"/>
    </w:rPr>
  </w:style>
  <w:style w:type="character" w:customStyle="1" w:styleId="21">
    <w:name w:val="Заголовок 2 Знак"/>
    <w:basedOn w:val="a1"/>
    <w:link w:val="20"/>
    <w:uiPriority w:val="99"/>
    <w:locked/>
    <w:rsid w:val="00701F52"/>
    <w:rPr>
      <w:rFonts w:ascii="Cambria" w:hAnsi="Cambria" w:cs="Times New Roman"/>
      <w:b/>
      <w:bCs/>
      <w:i/>
      <w:iCs/>
      <w:sz w:val="28"/>
      <w:szCs w:val="28"/>
    </w:rPr>
  </w:style>
  <w:style w:type="character" w:customStyle="1" w:styleId="30">
    <w:name w:val="Заголовок 3 Знак"/>
    <w:aliases w:val="Naiaea Знак"/>
    <w:basedOn w:val="a1"/>
    <w:link w:val="3"/>
    <w:uiPriority w:val="99"/>
    <w:locked/>
    <w:rsid w:val="00701F52"/>
    <w:rPr>
      <w:rFonts w:ascii="Cambria" w:hAnsi="Cambria" w:cs="Times New Roman"/>
      <w:b/>
      <w:bCs/>
      <w:sz w:val="26"/>
      <w:szCs w:val="26"/>
    </w:rPr>
  </w:style>
  <w:style w:type="character" w:customStyle="1" w:styleId="70">
    <w:name w:val="Заголовок 7 Знак"/>
    <w:basedOn w:val="a1"/>
    <w:link w:val="7"/>
    <w:uiPriority w:val="99"/>
    <w:locked/>
    <w:rsid w:val="00701F52"/>
    <w:rPr>
      <w:rFonts w:ascii="Calibri" w:hAnsi="Calibri" w:cs="Times New Roman"/>
      <w:sz w:val="24"/>
      <w:szCs w:val="24"/>
    </w:rPr>
  </w:style>
  <w:style w:type="paragraph" w:styleId="a4">
    <w:name w:val="Body Text"/>
    <w:aliases w:val="Знак Знак Знак"/>
    <w:basedOn w:val="a0"/>
    <w:link w:val="a5"/>
    <w:uiPriority w:val="99"/>
    <w:rsid w:val="000E7F27"/>
    <w:pPr>
      <w:jc w:val="both"/>
    </w:pPr>
    <w:rPr>
      <w:sz w:val="24"/>
    </w:rPr>
  </w:style>
  <w:style w:type="character" w:customStyle="1" w:styleId="a5">
    <w:name w:val="Основной текст Знак"/>
    <w:aliases w:val="Знак Знак Знак Знак1"/>
    <w:basedOn w:val="a1"/>
    <w:link w:val="a4"/>
    <w:uiPriority w:val="99"/>
    <w:locked/>
    <w:rsid w:val="0073076B"/>
    <w:rPr>
      <w:rFonts w:cs="Times New Roman"/>
      <w:sz w:val="24"/>
      <w:lang w:val="ru-RU" w:eastAsia="ru-RU" w:bidi="ar-SA"/>
    </w:rPr>
  </w:style>
  <w:style w:type="paragraph" w:customStyle="1" w:styleId="11">
    <w:name w:val="Основной текст1"/>
    <w:basedOn w:val="a0"/>
    <w:uiPriority w:val="99"/>
    <w:rsid w:val="000E7F27"/>
    <w:pPr>
      <w:jc w:val="both"/>
    </w:pPr>
    <w:rPr>
      <w:sz w:val="24"/>
    </w:rPr>
  </w:style>
  <w:style w:type="paragraph" w:styleId="a6">
    <w:name w:val="Body Text Indent"/>
    <w:basedOn w:val="a0"/>
    <w:link w:val="a7"/>
    <w:uiPriority w:val="99"/>
    <w:rsid w:val="00E22038"/>
    <w:pPr>
      <w:spacing w:after="120"/>
      <w:ind w:left="283"/>
    </w:pPr>
  </w:style>
  <w:style w:type="character" w:customStyle="1" w:styleId="a7">
    <w:name w:val="Основной текст с отступом Знак"/>
    <w:basedOn w:val="a1"/>
    <w:link w:val="a6"/>
    <w:uiPriority w:val="99"/>
    <w:locked/>
    <w:rsid w:val="00701F52"/>
    <w:rPr>
      <w:rFonts w:cs="Times New Roman"/>
      <w:sz w:val="20"/>
      <w:szCs w:val="20"/>
    </w:rPr>
  </w:style>
  <w:style w:type="table" w:styleId="a8">
    <w:name w:val="Table Grid"/>
    <w:basedOn w:val="a2"/>
    <w:uiPriority w:val="99"/>
    <w:rsid w:val="006156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
    <w:basedOn w:val="a0"/>
    <w:uiPriority w:val="99"/>
    <w:rsid w:val="00953AC9"/>
    <w:pPr>
      <w:spacing w:line="360" w:lineRule="atLeast"/>
      <w:ind w:firstLine="567"/>
      <w:jc w:val="both"/>
    </w:pPr>
    <w:rPr>
      <w:sz w:val="24"/>
    </w:rPr>
  </w:style>
  <w:style w:type="paragraph" w:styleId="31">
    <w:name w:val="Body Text Indent 3"/>
    <w:basedOn w:val="a0"/>
    <w:link w:val="32"/>
    <w:uiPriority w:val="99"/>
    <w:rsid w:val="00AE46CC"/>
    <w:pPr>
      <w:spacing w:after="120"/>
      <w:ind w:left="283"/>
    </w:pPr>
    <w:rPr>
      <w:sz w:val="16"/>
      <w:szCs w:val="16"/>
    </w:rPr>
  </w:style>
  <w:style w:type="character" w:customStyle="1" w:styleId="32">
    <w:name w:val="Основной текст с отступом 3 Знак"/>
    <w:basedOn w:val="a1"/>
    <w:link w:val="31"/>
    <w:uiPriority w:val="99"/>
    <w:locked/>
    <w:rsid w:val="00701F52"/>
    <w:rPr>
      <w:rFonts w:cs="Times New Roman"/>
      <w:sz w:val="16"/>
      <w:szCs w:val="16"/>
    </w:rPr>
  </w:style>
  <w:style w:type="paragraph" w:customStyle="1" w:styleId="aa">
    <w:name w:val="Стиль"/>
    <w:uiPriority w:val="99"/>
    <w:rsid w:val="003E222B"/>
    <w:pPr>
      <w:widowControl w:val="0"/>
    </w:pPr>
    <w:rPr>
      <w:spacing w:val="-1"/>
      <w:kern w:val="65535"/>
      <w:position w:val="-1"/>
      <w:sz w:val="24"/>
      <w:szCs w:val="20"/>
      <w:shd w:val="clear" w:color="FFFFFF" w:fill="FFFFFF"/>
    </w:rPr>
  </w:style>
  <w:style w:type="paragraph" w:styleId="ab">
    <w:name w:val="footer"/>
    <w:aliases w:val="Нижний колонтитул Знак1,Нижний колонтитул Знак Знак,Нижний колонтитул Знак2 Знак Знак,Нижний колонтитул Знак Знак Знак Знак,Нижний колонтитул Знак1 Знак Знак Знак Знак,Нижний колонтитул Знак Знак Знак Знак Знак Знак,Ед. изм"/>
    <w:basedOn w:val="a0"/>
    <w:link w:val="ac"/>
    <w:uiPriority w:val="99"/>
    <w:rsid w:val="00D0652E"/>
    <w:pPr>
      <w:tabs>
        <w:tab w:val="center" w:pos="4677"/>
        <w:tab w:val="right" w:pos="9355"/>
      </w:tabs>
    </w:pPr>
  </w:style>
  <w:style w:type="character" w:customStyle="1" w:styleId="ac">
    <w:name w:val="Нижний колонтитул Знак"/>
    <w:aliases w:val="Нижний колонтитул Знак1 Знак,Нижний колонтитул Знак Знак Знак,Нижний колонтитул Знак2 Знак Знак Знак,Нижний колонтитул Знак Знак Знак Знак Знак,Нижний колонтитул Знак1 Знак Знак Знак Знак Знак,Ед. изм Знак"/>
    <w:basedOn w:val="a1"/>
    <w:link w:val="ab"/>
    <w:uiPriority w:val="99"/>
    <w:locked/>
    <w:rsid w:val="00701F52"/>
    <w:rPr>
      <w:rFonts w:cs="Times New Roman"/>
      <w:sz w:val="20"/>
      <w:szCs w:val="20"/>
    </w:rPr>
  </w:style>
  <w:style w:type="character" w:styleId="ad">
    <w:name w:val="page number"/>
    <w:basedOn w:val="a1"/>
    <w:uiPriority w:val="99"/>
    <w:rsid w:val="00D0652E"/>
    <w:rPr>
      <w:rFonts w:cs="Times New Roman"/>
    </w:rPr>
  </w:style>
  <w:style w:type="paragraph" w:styleId="ae">
    <w:name w:val="header"/>
    <w:aliases w:val="ВерхКолонтитул,Header Char,Header Char2 Char,Header Char1 Char Char,Header Char Char Char Char,Header Char Char1 Char,Header Char2,Header Char1 Char,Header Char Char Char,Header Char Char1"/>
    <w:basedOn w:val="a0"/>
    <w:link w:val="af"/>
    <w:uiPriority w:val="99"/>
    <w:rsid w:val="00C909AB"/>
    <w:pPr>
      <w:tabs>
        <w:tab w:val="center" w:pos="4677"/>
        <w:tab w:val="right" w:pos="9355"/>
      </w:tabs>
    </w:pPr>
  </w:style>
  <w:style w:type="character" w:customStyle="1" w:styleId="af">
    <w:name w:val="Верхний колонтитул Знак"/>
    <w:aliases w:val="ВерхКолонтитул Знак,Header Char Знак,Header Char2 Char Знак,Header Char1 Char Char Знак,Header Char Char Char Char Знак,Header Char Char1 Char Знак,Header Char2 Знак,Header Char1 Char Знак,Header Char Char Char Знак"/>
    <w:basedOn w:val="a1"/>
    <w:link w:val="ae"/>
    <w:uiPriority w:val="99"/>
    <w:locked/>
    <w:rsid w:val="00701F52"/>
    <w:rPr>
      <w:rFonts w:cs="Times New Roman"/>
      <w:sz w:val="20"/>
      <w:szCs w:val="20"/>
    </w:rPr>
  </w:style>
  <w:style w:type="paragraph" w:styleId="af0">
    <w:name w:val="Plain Text"/>
    <w:basedOn w:val="a0"/>
    <w:link w:val="af1"/>
    <w:uiPriority w:val="99"/>
    <w:rsid w:val="001926EB"/>
    <w:rPr>
      <w:rFonts w:ascii="Courier New" w:hAnsi="Courier New" w:cs="Courier New"/>
    </w:rPr>
  </w:style>
  <w:style w:type="character" w:customStyle="1" w:styleId="af1">
    <w:name w:val="Текст Знак"/>
    <w:basedOn w:val="a1"/>
    <w:link w:val="af0"/>
    <w:uiPriority w:val="99"/>
    <w:semiHidden/>
    <w:locked/>
    <w:rsid w:val="00701F52"/>
    <w:rPr>
      <w:rFonts w:ascii="Courier New" w:hAnsi="Courier New" w:cs="Courier New"/>
      <w:sz w:val="20"/>
      <w:szCs w:val="20"/>
    </w:rPr>
  </w:style>
  <w:style w:type="paragraph" w:customStyle="1" w:styleId="news-text">
    <w:name w:val="news-text"/>
    <w:basedOn w:val="a0"/>
    <w:uiPriority w:val="99"/>
    <w:rsid w:val="00CF236A"/>
    <w:pPr>
      <w:spacing w:before="60" w:after="100" w:afterAutospacing="1"/>
      <w:ind w:left="150"/>
    </w:pPr>
    <w:rPr>
      <w:rFonts w:ascii="Verdana" w:hAnsi="Verdana"/>
      <w:color w:val="000000"/>
    </w:rPr>
  </w:style>
  <w:style w:type="paragraph" w:customStyle="1" w:styleId="210">
    <w:name w:val="Основной текст 21"/>
    <w:basedOn w:val="a0"/>
    <w:uiPriority w:val="99"/>
    <w:rsid w:val="0022453C"/>
    <w:pPr>
      <w:widowControl w:val="0"/>
      <w:overflowPunct w:val="0"/>
      <w:autoSpaceDE w:val="0"/>
      <w:autoSpaceDN w:val="0"/>
      <w:adjustRightInd w:val="0"/>
      <w:spacing w:line="360" w:lineRule="auto"/>
      <w:jc w:val="both"/>
      <w:textAlignment w:val="baseline"/>
    </w:pPr>
    <w:rPr>
      <w:sz w:val="24"/>
    </w:rPr>
  </w:style>
  <w:style w:type="paragraph" w:styleId="22">
    <w:name w:val="Body Text Indent 2"/>
    <w:basedOn w:val="a0"/>
    <w:link w:val="23"/>
    <w:uiPriority w:val="99"/>
    <w:rsid w:val="00297564"/>
    <w:pPr>
      <w:spacing w:after="120" w:line="480" w:lineRule="auto"/>
      <w:ind w:left="283"/>
    </w:pPr>
  </w:style>
  <w:style w:type="character" w:customStyle="1" w:styleId="23">
    <w:name w:val="Основной текст с отступом 2 Знак"/>
    <w:basedOn w:val="a1"/>
    <w:link w:val="22"/>
    <w:uiPriority w:val="99"/>
    <w:locked/>
    <w:rsid w:val="00701F52"/>
    <w:rPr>
      <w:rFonts w:cs="Times New Roman"/>
      <w:sz w:val="20"/>
      <w:szCs w:val="20"/>
    </w:rPr>
  </w:style>
  <w:style w:type="paragraph" w:customStyle="1" w:styleId="af2">
    <w:name w:val="Абзац"/>
    <w:basedOn w:val="a0"/>
    <w:uiPriority w:val="99"/>
    <w:rsid w:val="00651643"/>
    <w:pPr>
      <w:tabs>
        <w:tab w:val="left" w:pos="7088"/>
      </w:tabs>
      <w:spacing w:before="120" w:after="120" w:line="360" w:lineRule="exact"/>
      <w:ind w:firstLine="709"/>
      <w:jc w:val="both"/>
    </w:pPr>
    <w:rPr>
      <w:rFonts w:ascii="Tahoma" w:hAnsi="Tahoma"/>
    </w:rPr>
  </w:style>
  <w:style w:type="paragraph" w:customStyle="1" w:styleId="af3">
    <w:name w:val="Таблица текст"/>
    <w:basedOn w:val="a0"/>
    <w:uiPriority w:val="99"/>
    <w:rsid w:val="00D47882"/>
    <w:pPr>
      <w:jc w:val="center"/>
    </w:pPr>
    <w:rPr>
      <w:rFonts w:ascii="Tahoma" w:hAnsi="Tahoma" w:cs="Tahoma"/>
      <w:spacing w:val="-5"/>
      <w:sz w:val="18"/>
      <w:szCs w:val="24"/>
    </w:rPr>
  </w:style>
  <w:style w:type="paragraph" w:customStyle="1" w:styleId="af4">
    <w:name w:val="Таблица текст влево"/>
    <w:basedOn w:val="af3"/>
    <w:uiPriority w:val="99"/>
    <w:rsid w:val="00D47882"/>
    <w:pPr>
      <w:jc w:val="left"/>
    </w:pPr>
  </w:style>
  <w:style w:type="character" w:styleId="af5">
    <w:name w:val="Strong"/>
    <w:basedOn w:val="a1"/>
    <w:uiPriority w:val="99"/>
    <w:qFormat/>
    <w:rsid w:val="00B458B9"/>
    <w:rPr>
      <w:rFonts w:cs="Times New Roman"/>
      <w:b/>
      <w:bCs/>
    </w:rPr>
  </w:style>
  <w:style w:type="paragraph" w:customStyle="1" w:styleId="Body">
    <w:name w:val="Body"/>
    <w:basedOn w:val="a0"/>
    <w:uiPriority w:val="99"/>
    <w:rsid w:val="00BA6A6A"/>
    <w:pPr>
      <w:overflowPunct w:val="0"/>
      <w:autoSpaceDE w:val="0"/>
      <w:autoSpaceDN w:val="0"/>
      <w:adjustRightInd w:val="0"/>
      <w:ind w:firstLine="283"/>
      <w:jc w:val="both"/>
      <w:textAlignment w:val="baseline"/>
    </w:pPr>
    <w:rPr>
      <w:rFonts w:ascii="NewtonC" w:hAnsi="NewtonC"/>
      <w:noProof/>
      <w:color w:val="000000"/>
    </w:rPr>
  </w:style>
  <w:style w:type="paragraph" w:customStyle="1" w:styleId="BodyTextIndent31">
    <w:name w:val="Body Text Indent 31"/>
    <w:basedOn w:val="a0"/>
    <w:uiPriority w:val="99"/>
    <w:rsid w:val="0073076B"/>
    <w:pPr>
      <w:ind w:firstLine="720"/>
      <w:jc w:val="both"/>
    </w:pPr>
    <w:rPr>
      <w:sz w:val="24"/>
    </w:rPr>
  </w:style>
  <w:style w:type="paragraph" w:styleId="af6">
    <w:name w:val="Normal (Web)"/>
    <w:aliases w:val="Обычный (веб)2,Обычный (Web)1,Обычный (Web),Обычный (веб)1,Обычный (веб)11,Обычный (веб)111,Обычный (веб)1111"/>
    <w:basedOn w:val="a0"/>
    <w:uiPriority w:val="99"/>
    <w:rsid w:val="0008658E"/>
    <w:pPr>
      <w:spacing w:before="100" w:after="100"/>
    </w:pPr>
    <w:rPr>
      <w:sz w:val="24"/>
    </w:rPr>
  </w:style>
  <w:style w:type="character" w:styleId="af7">
    <w:name w:val="Hyperlink"/>
    <w:basedOn w:val="a1"/>
    <w:uiPriority w:val="99"/>
    <w:rsid w:val="0008658E"/>
    <w:rPr>
      <w:rFonts w:cs="Times New Roman"/>
      <w:color w:val="0000FF"/>
      <w:u w:val="single"/>
    </w:rPr>
  </w:style>
  <w:style w:type="paragraph" w:customStyle="1" w:styleId="110">
    <w:name w:val="Знак Знак Знак Знак Знак Знак Знак Знак Знак1 Знак Знак Знак Знак1 Знак Знак Знак Знак Знак Знак Знак Знак Знак Знак Знак Знак"/>
    <w:basedOn w:val="a0"/>
    <w:uiPriority w:val="99"/>
    <w:rsid w:val="0008658E"/>
    <w:pPr>
      <w:spacing w:after="160" w:line="240" w:lineRule="exact"/>
    </w:pPr>
    <w:rPr>
      <w:rFonts w:ascii="Verdana" w:hAnsi="Verdana" w:cs="Verdana"/>
      <w:lang w:val="en-US" w:eastAsia="en-US"/>
    </w:rPr>
  </w:style>
  <w:style w:type="paragraph" w:customStyle="1" w:styleId="BodyTextIndent21">
    <w:name w:val="Body Text Indent 21"/>
    <w:basedOn w:val="a0"/>
    <w:uiPriority w:val="99"/>
    <w:rsid w:val="00D868A9"/>
    <w:pPr>
      <w:ind w:left="360"/>
      <w:jc w:val="both"/>
    </w:pPr>
    <w:rPr>
      <w:rFonts w:ascii="Arial" w:hAnsi="Arial"/>
      <w:sz w:val="22"/>
    </w:rPr>
  </w:style>
  <w:style w:type="paragraph" w:styleId="af8">
    <w:name w:val="Title"/>
    <w:basedOn w:val="a0"/>
    <w:link w:val="af9"/>
    <w:uiPriority w:val="99"/>
    <w:qFormat/>
    <w:rsid w:val="004013B9"/>
    <w:pPr>
      <w:jc w:val="center"/>
    </w:pPr>
    <w:rPr>
      <w:sz w:val="28"/>
    </w:rPr>
  </w:style>
  <w:style w:type="character" w:customStyle="1" w:styleId="af9">
    <w:name w:val="Название Знак"/>
    <w:basedOn w:val="a1"/>
    <w:link w:val="af8"/>
    <w:uiPriority w:val="99"/>
    <w:locked/>
    <w:rsid w:val="00701F52"/>
    <w:rPr>
      <w:rFonts w:ascii="Cambria" w:hAnsi="Cambria" w:cs="Times New Roman"/>
      <w:b/>
      <w:bCs/>
      <w:kern w:val="28"/>
      <w:sz w:val="32"/>
      <w:szCs w:val="32"/>
    </w:rPr>
  </w:style>
  <w:style w:type="character" w:customStyle="1" w:styleId="12">
    <w:name w:val="Знак Знак1"/>
    <w:basedOn w:val="a1"/>
    <w:uiPriority w:val="99"/>
    <w:rsid w:val="003C2A46"/>
    <w:rPr>
      <w:rFonts w:cs="Times New Roman"/>
      <w:sz w:val="24"/>
    </w:rPr>
  </w:style>
  <w:style w:type="character" w:customStyle="1" w:styleId="b-serp-urlitem1">
    <w:name w:val="b-serp-url__item1"/>
    <w:basedOn w:val="a1"/>
    <w:uiPriority w:val="99"/>
    <w:rsid w:val="00C605C5"/>
    <w:rPr>
      <w:rFonts w:cs="Times New Roman"/>
    </w:rPr>
  </w:style>
  <w:style w:type="character" w:styleId="afa">
    <w:name w:val="line number"/>
    <w:basedOn w:val="a1"/>
    <w:uiPriority w:val="99"/>
    <w:rsid w:val="00AD2E41"/>
    <w:rPr>
      <w:rFonts w:cs="Times New Roman"/>
    </w:rPr>
  </w:style>
  <w:style w:type="paragraph" w:customStyle="1" w:styleId="ConsPlusNormal">
    <w:name w:val="ConsPlusNormal"/>
    <w:uiPriority w:val="99"/>
    <w:rsid w:val="0076789E"/>
    <w:pPr>
      <w:autoSpaceDE w:val="0"/>
      <w:autoSpaceDN w:val="0"/>
      <w:adjustRightInd w:val="0"/>
      <w:ind w:firstLine="720"/>
    </w:pPr>
    <w:rPr>
      <w:rFonts w:ascii="Arial" w:hAnsi="Arial" w:cs="Arial"/>
      <w:sz w:val="20"/>
      <w:szCs w:val="20"/>
    </w:rPr>
  </w:style>
  <w:style w:type="paragraph" w:customStyle="1" w:styleId="211">
    <w:name w:val="Основной текст 211"/>
    <w:basedOn w:val="a0"/>
    <w:uiPriority w:val="99"/>
    <w:rsid w:val="00AD7254"/>
    <w:pPr>
      <w:widowControl w:val="0"/>
      <w:ind w:firstLine="720"/>
      <w:jc w:val="both"/>
    </w:pPr>
    <w:rPr>
      <w:sz w:val="24"/>
    </w:rPr>
  </w:style>
  <w:style w:type="paragraph" w:customStyle="1" w:styleId="212">
    <w:name w:val="Основной текст с отступом 21"/>
    <w:basedOn w:val="a0"/>
    <w:uiPriority w:val="99"/>
    <w:rsid w:val="00AD7254"/>
    <w:pPr>
      <w:widowControl w:val="0"/>
      <w:ind w:firstLine="426"/>
      <w:jc w:val="both"/>
    </w:pPr>
    <w:rPr>
      <w:sz w:val="26"/>
    </w:rPr>
  </w:style>
  <w:style w:type="character" w:customStyle="1" w:styleId="b-serp-urlitem2">
    <w:name w:val="b-serp-url__item2"/>
    <w:basedOn w:val="a1"/>
    <w:uiPriority w:val="99"/>
    <w:rsid w:val="007914CA"/>
    <w:rPr>
      <w:rFonts w:cs="Times New Roman"/>
    </w:rPr>
  </w:style>
  <w:style w:type="character" w:styleId="afb">
    <w:name w:val="FollowedHyperlink"/>
    <w:basedOn w:val="a1"/>
    <w:uiPriority w:val="99"/>
    <w:rsid w:val="00373A3A"/>
    <w:rPr>
      <w:rFonts w:cs="Times New Roman"/>
      <w:color w:val="800080"/>
      <w:u w:val="single"/>
    </w:rPr>
  </w:style>
  <w:style w:type="character" w:styleId="afc">
    <w:name w:val="Emphasis"/>
    <w:basedOn w:val="a1"/>
    <w:uiPriority w:val="99"/>
    <w:qFormat/>
    <w:rsid w:val="006C5A98"/>
    <w:rPr>
      <w:rFonts w:cs="Times New Roman"/>
      <w:i/>
      <w:iCs/>
    </w:rPr>
  </w:style>
  <w:style w:type="character" w:customStyle="1" w:styleId="apple-converted-space">
    <w:name w:val="apple-converted-space"/>
    <w:basedOn w:val="a1"/>
    <w:uiPriority w:val="99"/>
    <w:rsid w:val="006C5A98"/>
    <w:rPr>
      <w:rFonts w:cs="Times New Roman"/>
    </w:rPr>
  </w:style>
  <w:style w:type="paragraph" w:styleId="afd">
    <w:name w:val="Balloon Text"/>
    <w:basedOn w:val="a0"/>
    <w:link w:val="afe"/>
    <w:uiPriority w:val="99"/>
    <w:semiHidden/>
    <w:rsid w:val="00234D60"/>
    <w:rPr>
      <w:rFonts w:ascii="Tahoma" w:hAnsi="Tahoma" w:cs="Tahoma"/>
      <w:sz w:val="16"/>
      <w:szCs w:val="16"/>
    </w:rPr>
  </w:style>
  <w:style w:type="character" w:customStyle="1" w:styleId="afe">
    <w:name w:val="Текст выноски Знак"/>
    <w:basedOn w:val="a1"/>
    <w:link w:val="afd"/>
    <w:uiPriority w:val="99"/>
    <w:semiHidden/>
    <w:locked/>
    <w:rsid w:val="00701F52"/>
    <w:rPr>
      <w:rFonts w:cs="Times New Roman"/>
      <w:sz w:val="2"/>
    </w:rPr>
  </w:style>
  <w:style w:type="character" w:customStyle="1" w:styleId="aff">
    <w:name w:val="Знак Знак Знак Знак"/>
    <w:aliases w:val="Знак Знак Знак Знак Знак"/>
    <w:uiPriority w:val="99"/>
    <w:rsid w:val="00A20795"/>
    <w:rPr>
      <w:sz w:val="24"/>
      <w:lang w:val="ru-RU" w:eastAsia="ru-RU"/>
    </w:rPr>
  </w:style>
  <w:style w:type="paragraph" w:customStyle="1" w:styleId="13">
    <w:name w:val="Абзац списка1"/>
    <w:basedOn w:val="a0"/>
    <w:uiPriority w:val="99"/>
    <w:rsid w:val="006035C9"/>
    <w:pPr>
      <w:spacing w:after="200" w:line="276" w:lineRule="auto"/>
      <w:ind w:left="720"/>
      <w:contextualSpacing/>
    </w:pPr>
    <w:rPr>
      <w:rFonts w:ascii="Calibri" w:hAnsi="Calibri"/>
      <w:sz w:val="22"/>
      <w:szCs w:val="22"/>
      <w:lang w:eastAsia="en-US"/>
    </w:rPr>
  </w:style>
  <w:style w:type="paragraph" w:styleId="aff0">
    <w:name w:val="List Paragraph"/>
    <w:aliases w:val="СПИСОК,Начало абзаца"/>
    <w:basedOn w:val="a0"/>
    <w:link w:val="aff1"/>
    <w:uiPriority w:val="99"/>
    <w:qFormat/>
    <w:rsid w:val="006035C9"/>
    <w:pPr>
      <w:suppressAutoHyphens/>
      <w:ind w:left="720"/>
      <w:contextualSpacing/>
    </w:pPr>
    <w:rPr>
      <w:sz w:val="24"/>
      <w:szCs w:val="24"/>
      <w:lang w:eastAsia="ar-SA"/>
    </w:rPr>
  </w:style>
  <w:style w:type="paragraph" w:customStyle="1" w:styleId="text">
    <w:name w:val="text"/>
    <w:basedOn w:val="a0"/>
    <w:uiPriority w:val="99"/>
    <w:rsid w:val="007623AC"/>
    <w:pPr>
      <w:spacing w:before="100" w:beforeAutospacing="1" w:after="100" w:afterAutospacing="1"/>
    </w:pPr>
    <w:rPr>
      <w:sz w:val="24"/>
      <w:szCs w:val="24"/>
    </w:rPr>
  </w:style>
  <w:style w:type="character" w:customStyle="1" w:styleId="rvts0">
    <w:name w:val="rvts0"/>
    <w:basedOn w:val="a1"/>
    <w:uiPriority w:val="99"/>
    <w:rsid w:val="007623AC"/>
    <w:rPr>
      <w:rFonts w:cs="Times New Roman"/>
    </w:rPr>
  </w:style>
  <w:style w:type="paragraph" w:customStyle="1" w:styleId="14">
    <w:name w:val="Цитата1"/>
    <w:basedOn w:val="a0"/>
    <w:uiPriority w:val="99"/>
    <w:rsid w:val="004B1A25"/>
    <w:pPr>
      <w:tabs>
        <w:tab w:val="left" w:pos="7654"/>
      </w:tabs>
      <w:suppressAutoHyphens/>
      <w:spacing w:before="40" w:after="40"/>
      <w:ind w:left="851" w:right="850"/>
      <w:jc w:val="both"/>
    </w:pPr>
    <w:rPr>
      <w:rFonts w:ascii="Tahoma" w:hAnsi="Tahoma" w:cs="Tahoma"/>
      <w:b/>
      <w:bCs/>
      <w:color w:val="000000"/>
      <w:lang w:eastAsia="ar-SA"/>
    </w:rPr>
  </w:style>
  <w:style w:type="paragraph" w:customStyle="1" w:styleId="33">
    <w:name w:val="заголовок 3"/>
    <w:basedOn w:val="a0"/>
    <w:next w:val="a0"/>
    <w:uiPriority w:val="99"/>
    <w:rsid w:val="004B1A25"/>
    <w:pPr>
      <w:keepNext/>
      <w:suppressAutoHyphens/>
      <w:spacing w:before="240" w:after="60"/>
    </w:pPr>
    <w:rPr>
      <w:rFonts w:ascii="Arial" w:hAnsi="Arial" w:cs="Arial"/>
      <w:color w:val="000000"/>
      <w:sz w:val="24"/>
      <w:szCs w:val="24"/>
      <w:lang w:eastAsia="ar-SA"/>
    </w:rPr>
  </w:style>
  <w:style w:type="character" w:customStyle="1" w:styleId="js-extracted-address">
    <w:name w:val="js-extracted-address"/>
    <w:basedOn w:val="a1"/>
    <w:uiPriority w:val="99"/>
    <w:rsid w:val="004B1A25"/>
    <w:rPr>
      <w:rFonts w:cs="Times New Roman"/>
    </w:rPr>
  </w:style>
  <w:style w:type="character" w:customStyle="1" w:styleId="mail-message-map-nobreak">
    <w:name w:val="mail-message-map-nobreak"/>
    <w:basedOn w:val="a1"/>
    <w:uiPriority w:val="99"/>
    <w:rsid w:val="004B1A25"/>
    <w:rPr>
      <w:rFonts w:cs="Times New Roman"/>
    </w:rPr>
  </w:style>
  <w:style w:type="character" w:customStyle="1" w:styleId="wmi-callto">
    <w:name w:val="wmi-callto"/>
    <w:basedOn w:val="a1"/>
    <w:uiPriority w:val="99"/>
    <w:rsid w:val="004B1A25"/>
    <w:rPr>
      <w:rFonts w:cs="Times New Roman"/>
    </w:rPr>
  </w:style>
  <w:style w:type="character" w:customStyle="1" w:styleId="40">
    <w:name w:val="Заголовок 4 Знак"/>
    <w:basedOn w:val="a1"/>
    <w:link w:val="4"/>
    <w:uiPriority w:val="99"/>
    <w:rsid w:val="00753EB2"/>
    <w:rPr>
      <w:rFonts w:ascii="Calibri" w:hAnsi="Calibri"/>
      <w:sz w:val="24"/>
      <w:szCs w:val="24"/>
    </w:rPr>
  </w:style>
  <w:style w:type="character" w:customStyle="1" w:styleId="50">
    <w:name w:val="Заголовок 5 Знак"/>
    <w:basedOn w:val="a1"/>
    <w:link w:val="5"/>
    <w:uiPriority w:val="99"/>
    <w:rsid w:val="00753EB2"/>
    <w:rPr>
      <w:rFonts w:ascii="Calibri" w:hAnsi="Calibri"/>
      <w:b/>
      <w:bCs/>
      <w:i/>
      <w:iCs/>
      <w:sz w:val="26"/>
      <w:szCs w:val="26"/>
    </w:rPr>
  </w:style>
  <w:style w:type="character" w:customStyle="1" w:styleId="60">
    <w:name w:val="Заголовок 6 Знак"/>
    <w:basedOn w:val="a1"/>
    <w:link w:val="6"/>
    <w:uiPriority w:val="99"/>
    <w:rsid w:val="00753EB2"/>
    <w:rPr>
      <w:rFonts w:ascii="Calibri" w:hAnsi="Calibri"/>
      <w:b/>
      <w:bCs/>
    </w:rPr>
  </w:style>
  <w:style w:type="character" w:customStyle="1" w:styleId="80">
    <w:name w:val="Заголовок 8 Знак"/>
    <w:basedOn w:val="a1"/>
    <w:link w:val="8"/>
    <w:uiPriority w:val="99"/>
    <w:rsid w:val="00753EB2"/>
    <w:rPr>
      <w:rFonts w:ascii="Calibri" w:hAnsi="Calibri"/>
      <w:i/>
      <w:iCs/>
      <w:sz w:val="24"/>
      <w:szCs w:val="24"/>
    </w:rPr>
  </w:style>
  <w:style w:type="character" w:customStyle="1" w:styleId="90">
    <w:name w:val="Заголовок 9 Знак"/>
    <w:basedOn w:val="a1"/>
    <w:link w:val="9"/>
    <w:uiPriority w:val="99"/>
    <w:rsid w:val="00753EB2"/>
    <w:rPr>
      <w:rFonts w:ascii="Cambria" w:hAnsi="Cambria"/>
    </w:rPr>
  </w:style>
  <w:style w:type="paragraph" w:customStyle="1" w:styleId="ConsNormal">
    <w:name w:val="ConsNormal"/>
    <w:uiPriority w:val="99"/>
    <w:rsid w:val="00753EB2"/>
    <w:pPr>
      <w:ind w:firstLine="720"/>
      <w:jc w:val="both"/>
    </w:pPr>
    <w:rPr>
      <w:rFonts w:ascii="Arial" w:hAnsi="Arial" w:cs="Arial"/>
      <w:sz w:val="20"/>
      <w:szCs w:val="20"/>
    </w:rPr>
  </w:style>
  <w:style w:type="paragraph" w:customStyle="1" w:styleId="15">
    <w:name w:val="Обычный1"/>
    <w:uiPriority w:val="99"/>
    <w:rsid w:val="00753EB2"/>
    <w:rPr>
      <w:sz w:val="20"/>
      <w:szCs w:val="20"/>
    </w:rPr>
  </w:style>
  <w:style w:type="paragraph" w:customStyle="1" w:styleId="16">
    <w:name w:val="Текст1"/>
    <w:basedOn w:val="a0"/>
    <w:uiPriority w:val="99"/>
    <w:rsid w:val="00753EB2"/>
    <w:pPr>
      <w:spacing w:before="120"/>
    </w:pPr>
    <w:rPr>
      <w:rFonts w:ascii="Courier New" w:hAnsi="Courier New"/>
      <w:sz w:val="24"/>
    </w:rPr>
  </w:style>
  <w:style w:type="character" w:customStyle="1" w:styleId="aff1">
    <w:name w:val="Абзац списка Знак"/>
    <w:aliases w:val="СПИСОК Знак,Начало абзаца Знак"/>
    <w:link w:val="aff0"/>
    <w:uiPriority w:val="99"/>
    <w:locked/>
    <w:rsid w:val="00753EB2"/>
    <w:rPr>
      <w:sz w:val="24"/>
      <w:szCs w:val="24"/>
      <w:lang w:eastAsia="ar-SA"/>
    </w:rPr>
  </w:style>
  <w:style w:type="paragraph" w:styleId="34">
    <w:name w:val="Body Text 3"/>
    <w:basedOn w:val="a0"/>
    <w:link w:val="35"/>
    <w:uiPriority w:val="99"/>
    <w:rsid w:val="00753EB2"/>
    <w:pPr>
      <w:spacing w:before="120" w:after="120"/>
      <w:jc w:val="both"/>
    </w:pPr>
    <w:rPr>
      <w:sz w:val="16"/>
      <w:szCs w:val="16"/>
    </w:rPr>
  </w:style>
  <w:style w:type="character" w:customStyle="1" w:styleId="35">
    <w:name w:val="Основной текст 3 Знак"/>
    <w:basedOn w:val="a1"/>
    <w:link w:val="34"/>
    <w:uiPriority w:val="99"/>
    <w:rsid w:val="00753EB2"/>
    <w:rPr>
      <w:sz w:val="16"/>
      <w:szCs w:val="16"/>
    </w:rPr>
  </w:style>
  <w:style w:type="character" w:customStyle="1" w:styleId="apple-style-span">
    <w:name w:val="apple-style-span"/>
    <w:basedOn w:val="a1"/>
    <w:uiPriority w:val="99"/>
    <w:rsid w:val="00753EB2"/>
    <w:rPr>
      <w:rFonts w:cs="Times New Roman"/>
    </w:rPr>
  </w:style>
  <w:style w:type="paragraph" w:styleId="aff2">
    <w:name w:val="caption"/>
    <w:aliases w:val="Номер таблицы,Название таблицы,Название объекта таблица,Caption Char,Caption Char1 Char,Caption Char Char Char,Caption Char1,Caption Char Char,Caption Char2 Char,Caption Char Char1 Char,Caption Char1 Char Char Char,Çí"/>
    <w:basedOn w:val="a0"/>
    <w:next w:val="a0"/>
    <w:link w:val="aff3"/>
    <w:uiPriority w:val="99"/>
    <w:qFormat/>
    <w:locked/>
    <w:rsid w:val="00753EB2"/>
    <w:pPr>
      <w:spacing w:before="120"/>
      <w:jc w:val="both"/>
    </w:pPr>
    <w:rPr>
      <w:rFonts w:ascii="Calibri" w:hAnsi="Calibri"/>
      <w:b/>
      <w:sz w:val="24"/>
    </w:rPr>
  </w:style>
  <w:style w:type="character" w:customStyle="1" w:styleId="aff3">
    <w:name w:val="Название объекта Знак"/>
    <w:aliases w:val="Номер таблицы Знак,Название таблицы Знак,Название объекта таблица Знак,Caption Char Знак,Caption Char1 Char Знак,Caption Char Char Char Знак,Caption Char1 Знак,Caption Char Char Знак,Caption Char2 Char Знак,Çí Знак"/>
    <w:link w:val="aff2"/>
    <w:uiPriority w:val="99"/>
    <w:locked/>
    <w:rsid w:val="00753EB2"/>
    <w:rPr>
      <w:rFonts w:ascii="Calibri" w:hAnsi="Calibri"/>
      <w:b/>
      <w:sz w:val="24"/>
      <w:szCs w:val="20"/>
    </w:rPr>
  </w:style>
  <w:style w:type="paragraph" w:styleId="aff4">
    <w:name w:val="TOC Heading"/>
    <w:basedOn w:val="1"/>
    <w:next w:val="a0"/>
    <w:uiPriority w:val="99"/>
    <w:qFormat/>
    <w:rsid w:val="00753EB2"/>
    <w:pPr>
      <w:keepLines/>
      <w:spacing w:before="480" w:after="0" w:line="276" w:lineRule="auto"/>
      <w:ind w:left="432" w:hanging="432"/>
      <w:outlineLvl w:val="9"/>
    </w:pPr>
    <w:rPr>
      <w:rFonts w:ascii="Calibri" w:hAnsi="Calibri" w:cs="Times New Roman"/>
      <w:color w:val="365F91"/>
      <w:kern w:val="0"/>
      <w:sz w:val="28"/>
      <w:szCs w:val="28"/>
      <w:lang w:eastAsia="en-US"/>
    </w:rPr>
  </w:style>
  <w:style w:type="paragraph" w:styleId="24">
    <w:name w:val="toc 2"/>
    <w:basedOn w:val="a0"/>
    <w:next w:val="a0"/>
    <w:autoRedefine/>
    <w:uiPriority w:val="99"/>
    <w:locked/>
    <w:rsid w:val="00753EB2"/>
    <w:pPr>
      <w:spacing w:before="120"/>
      <w:ind w:left="240"/>
    </w:pPr>
    <w:rPr>
      <w:rFonts w:ascii="Calibri" w:hAnsi="Calibri"/>
      <w:smallCaps/>
    </w:rPr>
  </w:style>
  <w:style w:type="paragraph" w:styleId="17">
    <w:name w:val="toc 1"/>
    <w:basedOn w:val="a0"/>
    <w:next w:val="a0"/>
    <w:autoRedefine/>
    <w:uiPriority w:val="99"/>
    <w:locked/>
    <w:rsid w:val="00753EB2"/>
    <w:pPr>
      <w:tabs>
        <w:tab w:val="left" w:pos="480"/>
        <w:tab w:val="right" w:leader="dot" w:pos="9638"/>
      </w:tabs>
    </w:pPr>
    <w:rPr>
      <w:rFonts w:ascii="Calibri" w:hAnsi="Calibri"/>
      <w:b/>
      <w:bCs/>
      <w:caps/>
    </w:rPr>
  </w:style>
  <w:style w:type="paragraph" w:styleId="36">
    <w:name w:val="toc 3"/>
    <w:basedOn w:val="a0"/>
    <w:next w:val="a0"/>
    <w:autoRedefine/>
    <w:uiPriority w:val="99"/>
    <w:locked/>
    <w:rsid w:val="00753EB2"/>
    <w:pPr>
      <w:spacing w:before="120"/>
      <w:ind w:left="480"/>
    </w:pPr>
    <w:rPr>
      <w:rFonts w:ascii="Calibri" w:hAnsi="Calibri"/>
      <w:i/>
      <w:iCs/>
    </w:rPr>
  </w:style>
  <w:style w:type="paragraph" w:styleId="41">
    <w:name w:val="toc 4"/>
    <w:basedOn w:val="a0"/>
    <w:next w:val="a0"/>
    <w:autoRedefine/>
    <w:uiPriority w:val="99"/>
    <w:locked/>
    <w:rsid w:val="00753EB2"/>
    <w:pPr>
      <w:spacing w:before="120"/>
      <w:ind w:left="720"/>
    </w:pPr>
    <w:rPr>
      <w:rFonts w:ascii="Calibri" w:hAnsi="Calibri"/>
      <w:sz w:val="18"/>
      <w:szCs w:val="18"/>
    </w:rPr>
  </w:style>
  <w:style w:type="paragraph" w:styleId="51">
    <w:name w:val="toc 5"/>
    <w:basedOn w:val="a0"/>
    <w:next w:val="a0"/>
    <w:autoRedefine/>
    <w:uiPriority w:val="99"/>
    <w:locked/>
    <w:rsid w:val="00753EB2"/>
    <w:pPr>
      <w:spacing w:before="120"/>
      <w:ind w:left="960"/>
    </w:pPr>
    <w:rPr>
      <w:rFonts w:ascii="Calibri" w:hAnsi="Calibri"/>
      <w:sz w:val="18"/>
      <w:szCs w:val="18"/>
    </w:rPr>
  </w:style>
  <w:style w:type="paragraph" w:styleId="61">
    <w:name w:val="toc 6"/>
    <w:basedOn w:val="a0"/>
    <w:next w:val="a0"/>
    <w:autoRedefine/>
    <w:uiPriority w:val="99"/>
    <w:locked/>
    <w:rsid w:val="00753EB2"/>
    <w:pPr>
      <w:spacing w:before="120"/>
      <w:ind w:left="1200"/>
    </w:pPr>
    <w:rPr>
      <w:rFonts w:ascii="Calibri" w:hAnsi="Calibri"/>
      <w:sz w:val="18"/>
      <w:szCs w:val="18"/>
    </w:rPr>
  </w:style>
  <w:style w:type="paragraph" w:styleId="71">
    <w:name w:val="toc 7"/>
    <w:basedOn w:val="a0"/>
    <w:next w:val="a0"/>
    <w:autoRedefine/>
    <w:uiPriority w:val="99"/>
    <w:locked/>
    <w:rsid w:val="00753EB2"/>
    <w:pPr>
      <w:spacing w:before="120"/>
      <w:ind w:left="1440"/>
    </w:pPr>
    <w:rPr>
      <w:rFonts w:ascii="Calibri" w:hAnsi="Calibri"/>
      <w:sz w:val="18"/>
      <w:szCs w:val="18"/>
    </w:rPr>
  </w:style>
  <w:style w:type="paragraph" w:styleId="81">
    <w:name w:val="toc 8"/>
    <w:basedOn w:val="a0"/>
    <w:next w:val="a0"/>
    <w:autoRedefine/>
    <w:uiPriority w:val="99"/>
    <w:locked/>
    <w:rsid w:val="00753EB2"/>
    <w:pPr>
      <w:spacing w:before="120"/>
      <w:ind w:left="1680"/>
    </w:pPr>
    <w:rPr>
      <w:rFonts w:ascii="Calibri" w:hAnsi="Calibri"/>
      <w:sz w:val="18"/>
      <w:szCs w:val="18"/>
    </w:rPr>
  </w:style>
  <w:style w:type="paragraph" w:styleId="91">
    <w:name w:val="toc 9"/>
    <w:basedOn w:val="a0"/>
    <w:next w:val="a0"/>
    <w:autoRedefine/>
    <w:uiPriority w:val="99"/>
    <w:locked/>
    <w:rsid w:val="00753EB2"/>
    <w:pPr>
      <w:spacing w:before="120"/>
      <w:ind w:left="1920"/>
    </w:pPr>
    <w:rPr>
      <w:rFonts w:ascii="Calibri" w:hAnsi="Calibri"/>
      <w:sz w:val="18"/>
      <w:szCs w:val="18"/>
    </w:rPr>
  </w:style>
  <w:style w:type="character" w:customStyle="1" w:styleId="paragraph">
    <w:name w:val="paragraph"/>
    <w:basedOn w:val="a1"/>
    <w:uiPriority w:val="99"/>
    <w:rsid w:val="00753EB2"/>
    <w:rPr>
      <w:rFonts w:cs="Times New Roman"/>
    </w:rPr>
  </w:style>
  <w:style w:type="paragraph" w:styleId="aff5">
    <w:name w:val="footnote text"/>
    <w:aliases w:val="Текст сноски Знак Знак Char,Texto de nota al pie Char,Texto de nota al pie,Текст сноски Знак Знак Char Char,Schriftart: 9 pt,Schriftart: 10 pt,Schriftart: 8 pt,single space,Текст сноски Знак1 Знак,Table_Footnote_last,З"/>
    <w:basedOn w:val="a0"/>
    <w:link w:val="aff6"/>
    <w:uiPriority w:val="99"/>
    <w:rsid w:val="00753EB2"/>
    <w:pPr>
      <w:spacing w:before="120"/>
      <w:jc w:val="both"/>
    </w:pPr>
    <w:rPr>
      <w:rFonts w:ascii="Calibri" w:hAnsi="Calibri"/>
    </w:rPr>
  </w:style>
  <w:style w:type="character" w:customStyle="1" w:styleId="aff6">
    <w:name w:val="Текст сноски Знак"/>
    <w:aliases w:val="Текст сноски Знак Знак Char Знак1,Texto de nota al pie Char Знак1,Texto de nota al pie Знак1,Текст сноски Знак Знак Char Char Знак1,Schriftart: 9 pt Знак1,Schriftart: 10 pt Знак1,Schriftart: 8 pt Знак1,single space Знак1,З Знак1"/>
    <w:basedOn w:val="a1"/>
    <w:link w:val="aff5"/>
    <w:uiPriority w:val="99"/>
    <w:rsid w:val="00753EB2"/>
    <w:rPr>
      <w:rFonts w:ascii="Calibri" w:hAnsi="Calibri"/>
      <w:sz w:val="20"/>
      <w:szCs w:val="20"/>
    </w:rPr>
  </w:style>
  <w:style w:type="character" w:styleId="aff7">
    <w:name w:val="footnote reference"/>
    <w:aliases w:val="сноска,Знак сноски 1,Знак сноски-FN,Ciae niinee-FN,Referencia nota al pie,ftref,fr,Used by Word for Help footnote symbols,вески,СНОСКА ОБ,SUPERS,СНОСКА,сноска1,ХИА_ЗС,ООО Знак сноски,Знак сноски1,SUPER,Avg - Знак сноски,Avg"/>
    <w:basedOn w:val="a1"/>
    <w:uiPriority w:val="99"/>
    <w:rsid w:val="00753EB2"/>
    <w:rPr>
      <w:rFonts w:cs="Times New Roman"/>
      <w:vertAlign w:val="superscript"/>
    </w:rPr>
  </w:style>
  <w:style w:type="character" w:customStyle="1" w:styleId="18">
    <w:name w:val="Заголовок №1_"/>
    <w:link w:val="19"/>
    <w:uiPriority w:val="99"/>
    <w:locked/>
    <w:rsid w:val="00753EB2"/>
    <w:rPr>
      <w:spacing w:val="110"/>
      <w:sz w:val="44"/>
      <w:shd w:val="clear" w:color="auto" w:fill="FFFFFF"/>
    </w:rPr>
  </w:style>
  <w:style w:type="paragraph" w:customStyle="1" w:styleId="19">
    <w:name w:val="Заголовок №1"/>
    <w:basedOn w:val="a0"/>
    <w:link w:val="18"/>
    <w:uiPriority w:val="99"/>
    <w:rsid w:val="00753EB2"/>
    <w:pPr>
      <w:shd w:val="clear" w:color="auto" w:fill="FFFFFF"/>
      <w:spacing w:before="3660" w:after="660" w:line="240" w:lineRule="atLeast"/>
      <w:jc w:val="center"/>
      <w:outlineLvl w:val="0"/>
    </w:pPr>
    <w:rPr>
      <w:spacing w:val="110"/>
      <w:sz w:val="44"/>
      <w:szCs w:val="22"/>
    </w:rPr>
  </w:style>
  <w:style w:type="character" w:customStyle="1" w:styleId="42">
    <w:name w:val="Основной текст (4)_"/>
    <w:link w:val="43"/>
    <w:uiPriority w:val="99"/>
    <w:locked/>
    <w:rsid w:val="00753EB2"/>
    <w:rPr>
      <w:sz w:val="27"/>
      <w:shd w:val="clear" w:color="auto" w:fill="FFFFFF"/>
    </w:rPr>
  </w:style>
  <w:style w:type="paragraph" w:customStyle="1" w:styleId="43">
    <w:name w:val="Основной текст (4)"/>
    <w:basedOn w:val="a0"/>
    <w:link w:val="42"/>
    <w:uiPriority w:val="99"/>
    <w:rsid w:val="00753EB2"/>
    <w:pPr>
      <w:shd w:val="clear" w:color="auto" w:fill="FFFFFF"/>
      <w:spacing w:before="660" w:after="240" w:line="326" w:lineRule="exact"/>
      <w:jc w:val="center"/>
    </w:pPr>
    <w:rPr>
      <w:sz w:val="27"/>
      <w:szCs w:val="22"/>
    </w:rPr>
  </w:style>
  <w:style w:type="character" w:customStyle="1" w:styleId="aff8">
    <w:name w:val="Основной текст_"/>
    <w:link w:val="25"/>
    <w:uiPriority w:val="99"/>
    <w:locked/>
    <w:rsid w:val="00753EB2"/>
    <w:rPr>
      <w:sz w:val="23"/>
      <w:shd w:val="clear" w:color="auto" w:fill="FFFFFF"/>
    </w:rPr>
  </w:style>
  <w:style w:type="paragraph" w:customStyle="1" w:styleId="25">
    <w:name w:val="Основной текст2"/>
    <w:basedOn w:val="a0"/>
    <w:link w:val="aff8"/>
    <w:uiPriority w:val="99"/>
    <w:rsid w:val="00753EB2"/>
    <w:pPr>
      <w:shd w:val="clear" w:color="auto" w:fill="FFFFFF"/>
      <w:spacing w:before="300" w:line="274" w:lineRule="exact"/>
      <w:ind w:hanging="400"/>
      <w:jc w:val="both"/>
    </w:pPr>
    <w:rPr>
      <w:sz w:val="23"/>
      <w:szCs w:val="22"/>
    </w:rPr>
  </w:style>
  <w:style w:type="character" w:customStyle="1" w:styleId="aff9">
    <w:name w:val="Основной текст + Полужирный"/>
    <w:uiPriority w:val="99"/>
    <w:rsid w:val="00753EB2"/>
    <w:rPr>
      <w:rFonts w:ascii="Times New Roman" w:hAnsi="Times New Roman"/>
      <w:b/>
      <w:spacing w:val="0"/>
      <w:sz w:val="23"/>
    </w:rPr>
  </w:style>
  <w:style w:type="character" w:styleId="affa">
    <w:name w:val="annotation reference"/>
    <w:basedOn w:val="a1"/>
    <w:uiPriority w:val="99"/>
    <w:semiHidden/>
    <w:rsid w:val="00753EB2"/>
    <w:rPr>
      <w:rFonts w:cs="Times New Roman"/>
      <w:sz w:val="16"/>
    </w:rPr>
  </w:style>
  <w:style w:type="paragraph" w:styleId="affb">
    <w:name w:val="annotation text"/>
    <w:basedOn w:val="a0"/>
    <w:link w:val="affc"/>
    <w:uiPriority w:val="99"/>
    <w:semiHidden/>
    <w:rsid w:val="00753EB2"/>
    <w:pPr>
      <w:spacing w:before="120"/>
      <w:jc w:val="both"/>
    </w:pPr>
    <w:rPr>
      <w:rFonts w:ascii="Calibri" w:hAnsi="Calibri"/>
    </w:rPr>
  </w:style>
  <w:style w:type="character" w:customStyle="1" w:styleId="affc">
    <w:name w:val="Текст примечания Знак"/>
    <w:basedOn w:val="a1"/>
    <w:link w:val="affb"/>
    <w:uiPriority w:val="99"/>
    <w:semiHidden/>
    <w:rsid w:val="00753EB2"/>
    <w:rPr>
      <w:rFonts w:ascii="Calibri" w:hAnsi="Calibri"/>
      <w:sz w:val="20"/>
      <w:szCs w:val="20"/>
    </w:rPr>
  </w:style>
  <w:style w:type="paragraph" w:styleId="affd">
    <w:name w:val="annotation subject"/>
    <w:basedOn w:val="affb"/>
    <w:next w:val="affb"/>
    <w:link w:val="affe"/>
    <w:uiPriority w:val="99"/>
    <w:semiHidden/>
    <w:rsid w:val="00753EB2"/>
    <w:rPr>
      <w:b/>
      <w:bCs/>
    </w:rPr>
  </w:style>
  <w:style w:type="character" w:customStyle="1" w:styleId="affe">
    <w:name w:val="Тема примечания Знак"/>
    <w:basedOn w:val="affc"/>
    <w:link w:val="affd"/>
    <w:uiPriority w:val="99"/>
    <w:semiHidden/>
    <w:rsid w:val="00753EB2"/>
    <w:rPr>
      <w:rFonts w:ascii="Calibri" w:hAnsi="Calibri"/>
      <w:b/>
      <w:bCs/>
      <w:sz w:val="20"/>
      <w:szCs w:val="20"/>
    </w:rPr>
  </w:style>
  <w:style w:type="paragraph" w:styleId="afff">
    <w:name w:val="Revision"/>
    <w:hidden/>
    <w:uiPriority w:val="99"/>
    <w:semiHidden/>
    <w:rsid w:val="00753EB2"/>
    <w:rPr>
      <w:rFonts w:ascii="Calibri" w:hAnsi="Calibri"/>
      <w:sz w:val="24"/>
      <w:szCs w:val="20"/>
    </w:rPr>
  </w:style>
  <w:style w:type="character" w:styleId="afff0">
    <w:name w:val="endnote reference"/>
    <w:basedOn w:val="a1"/>
    <w:uiPriority w:val="99"/>
    <w:semiHidden/>
    <w:rsid w:val="00753EB2"/>
    <w:rPr>
      <w:rFonts w:cs="Times New Roman"/>
      <w:vertAlign w:val="superscript"/>
    </w:rPr>
  </w:style>
  <w:style w:type="paragraph" w:customStyle="1" w:styleId="26">
    <w:name w:val="Текст2"/>
    <w:basedOn w:val="a0"/>
    <w:uiPriority w:val="99"/>
    <w:rsid w:val="00753EB2"/>
    <w:pPr>
      <w:spacing w:before="120"/>
    </w:pPr>
    <w:rPr>
      <w:rFonts w:ascii="Courier New" w:hAnsi="Courier New"/>
      <w:sz w:val="24"/>
    </w:rPr>
  </w:style>
  <w:style w:type="character" w:customStyle="1" w:styleId="UnresolvedMention">
    <w:name w:val="Unresolved Mention"/>
    <w:basedOn w:val="a1"/>
    <w:uiPriority w:val="99"/>
    <w:semiHidden/>
    <w:rsid w:val="00753EB2"/>
    <w:rPr>
      <w:rFonts w:cs="Times New Roman"/>
      <w:color w:val="808080"/>
      <w:shd w:val="clear" w:color="auto" w:fill="E6E6E6"/>
    </w:rPr>
  </w:style>
  <w:style w:type="paragraph" w:customStyle="1" w:styleId="afff1">
    <w:name w:val="Итого"/>
    <w:basedOn w:val="a0"/>
    <w:link w:val="afff2"/>
    <w:uiPriority w:val="99"/>
    <w:rsid w:val="00753EB2"/>
    <w:pPr>
      <w:spacing w:before="60"/>
      <w:jc w:val="center"/>
    </w:pPr>
    <w:rPr>
      <w:rFonts w:eastAsia="Calibri"/>
      <w:b/>
      <w:sz w:val="24"/>
      <w:szCs w:val="24"/>
    </w:rPr>
  </w:style>
  <w:style w:type="character" w:customStyle="1" w:styleId="afff2">
    <w:name w:val="Итого Знак"/>
    <w:basedOn w:val="a1"/>
    <w:link w:val="afff1"/>
    <w:uiPriority w:val="99"/>
    <w:locked/>
    <w:rsid w:val="00753EB2"/>
    <w:rPr>
      <w:rFonts w:eastAsia="Calibri"/>
      <w:b/>
      <w:sz w:val="24"/>
      <w:szCs w:val="24"/>
    </w:rPr>
  </w:style>
  <w:style w:type="paragraph" w:customStyle="1" w:styleId="a">
    <w:name w:val="Нум. спис."/>
    <w:basedOn w:val="aff0"/>
    <w:link w:val="afff3"/>
    <w:uiPriority w:val="99"/>
    <w:rsid w:val="00753EB2"/>
    <w:pPr>
      <w:numPr>
        <w:numId w:val="34"/>
      </w:numPr>
      <w:suppressAutoHyphens w:val="0"/>
      <w:spacing w:before="120"/>
      <w:jc w:val="both"/>
    </w:pPr>
    <w:rPr>
      <w:rFonts w:eastAsia="Calibri"/>
      <w:noProof/>
      <w:lang w:eastAsia="ru-RU"/>
    </w:rPr>
  </w:style>
  <w:style w:type="character" w:customStyle="1" w:styleId="afff3">
    <w:name w:val="Нум. спис. Знак"/>
    <w:basedOn w:val="aff1"/>
    <w:link w:val="a"/>
    <w:uiPriority w:val="99"/>
    <w:locked/>
    <w:rsid w:val="00753EB2"/>
    <w:rPr>
      <w:rFonts w:eastAsia="Calibri"/>
      <w:noProof/>
      <w:sz w:val="24"/>
      <w:szCs w:val="24"/>
      <w:lang w:eastAsia="ar-SA"/>
    </w:rPr>
  </w:style>
  <w:style w:type="paragraph" w:customStyle="1" w:styleId="afff4">
    <w:name w:val="Подзаг"/>
    <w:link w:val="afff5"/>
    <w:uiPriority w:val="99"/>
    <w:rsid w:val="00753EB2"/>
    <w:pPr>
      <w:spacing w:before="120"/>
    </w:pPr>
    <w:rPr>
      <w:rFonts w:eastAsia="Calibri"/>
      <w:b/>
      <w:sz w:val="24"/>
      <w:szCs w:val="24"/>
    </w:rPr>
  </w:style>
  <w:style w:type="character" w:customStyle="1" w:styleId="afff5">
    <w:name w:val="Подзаг Знак"/>
    <w:basedOn w:val="a1"/>
    <w:link w:val="afff4"/>
    <w:uiPriority w:val="99"/>
    <w:locked/>
    <w:rsid w:val="00753EB2"/>
    <w:rPr>
      <w:rFonts w:eastAsia="Calibri"/>
      <w:b/>
      <w:sz w:val="24"/>
      <w:szCs w:val="24"/>
    </w:rPr>
  </w:style>
  <w:style w:type="paragraph" w:customStyle="1" w:styleId="afff6">
    <w:name w:val="Табл. осн"/>
    <w:link w:val="afff7"/>
    <w:uiPriority w:val="99"/>
    <w:rsid w:val="00753EB2"/>
    <w:pPr>
      <w:spacing w:before="20" w:after="20"/>
    </w:pPr>
    <w:rPr>
      <w:rFonts w:eastAsia="Calibri"/>
      <w:bCs/>
      <w:color w:val="000000"/>
      <w:sz w:val="16"/>
      <w:szCs w:val="16"/>
    </w:rPr>
  </w:style>
  <w:style w:type="character" w:customStyle="1" w:styleId="afff7">
    <w:name w:val="Табл. осн Знак"/>
    <w:basedOn w:val="a1"/>
    <w:link w:val="afff6"/>
    <w:uiPriority w:val="99"/>
    <w:locked/>
    <w:rsid w:val="00753EB2"/>
    <w:rPr>
      <w:rFonts w:eastAsia="Calibri"/>
      <w:bCs/>
      <w:color w:val="000000"/>
      <w:sz w:val="16"/>
      <w:szCs w:val="16"/>
    </w:rPr>
  </w:style>
  <w:style w:type="paragraph" w:customStyle="1" w:styleId="afff8">
    <w:name w:val="Табл.Верх"/>
    <w:link w:val="afff9"/>
    <w:uiPriority w:val="99"/>
    <w:rsid w:val="00753EB2"/>
    <w:pPr>
      <w:spacing w:before="20" w:after="20" w:line="228" w:lineRule="auto"/>
      <w:jc w:val="center"/>
    </w:pPr>
    <w:rPr>
      <w:rFonts w:eastAsia="Calibri"/>
      <w:b/>
      <w:bCs/>
      <w:sz w:val="16"/>
      <w:szCs w:val="24"/>
    </w:rPr>
  </w:style>
  <w:style w:type="character" w:customStyle="1" w:styleId="afff9">
    <w:name w:val="Табл.Верх Знак"/>
    <w:basedOn w:val="a1"/>
    <w:link w:val="afff8"/>
    <w:uiPriority w:val="99"/>
    <w:locked/>
    <w:rsid w:val="00753EB2"/>
    <w:rPr>
      <w:rFonts w:eastAsia="Calibri"/>
      <w:b/>
      <w:bCs/>
      <w:sz w:val="16"/>
      <w:szCs w:val="24"/>
    </w:rPr>
  </w:style>
  <w:style w:type="paragraph" w:customStyle="1" w:styleId="afffa">
    <w:name w:val="Формулы"/>
    <w:link w:val="afffb"/>
    <w:uiPriority w:val="99"/>
    <w:rsid w:val="00753EB2"/>
    <w:pPr>
      <w:ind w:firstLine="567"/>
    </w:pPr>
    <w:rPr>
      <w:sz w:val="24"/>
    </w:rPr>
  </w:style>
  <w:style w:type="character" w:customStyle="1" w:styleId="afffb">
    <w:name w:val="Формулы Знак"/>
    <w:link w:val="afffa"/>
    <w:uiPriority w:val="99"/>
    <w:locked/>
    <w:rsid w:val="00753EB2"/>
    <w:rPr>
      <w:sz w:val="24"/>
    </w:rPr>
  </w:style>
  <w:style w:type="paragraph" w:customStyle="1" w:styleId="afffc">
    <w:name w:val="яПрочие"/>
    <w:link w:val="afffd"/>
    <w:uiPriority w:val="99"/>
    <w:rsid w:val="00753EB2"/>
    <w:rPr>
      <w:rFonts w:eastAsia="Calibri"/>
    </w:rPr>
  </w:style>
  <w:style w:type="character" w:customStyle="1" w:styleId="afffd">
    <w:name w:val="яПрочие Знак"/>
    <w:basedOn w:val="a1"/>
    <w:link w:val="afffc"/>
    <w:uiPriority w:val="99"/>
    <w:locked/>
    <w:rsid w:val="00753EB2"/>
    <w:rPr>
      <w:rFonts w:eastAsia="Calibri"/>
    </w:rPr>
  </w:style>
  <w:style w:type="paragraph" w:customStyle="1" w:styleId="afffe">
    <w:name w:val="Вывод. Шапка."/>
    <w:basedOn w:val="a0"/>
    <w:link w:val="affff"/>
    <w:uiPriority w:val="99"/>
    <w:rsid w:val="00753EB2"/>
    <w:pPr>
      <w:pBdr>
        <w:top w:val="single" w:sz="4" w:space="1" w:color="auto"/>
      </w:pBdr>
      <w:spacing w:before="60" w:line="252" w:lineRule="auto"/>
      <w:jc w:val="center"/>
    </w:pPr>
    <w:rPr>
      <w:rFonts w:eastAsia="Calibri"/>
      <w:b/>
      <w:spacing w:val="15"/>
      <w:sz w:val="24"/>
      <w:szCs w:val="24"/>
    </w:rPr>
  </w:style>
  <w:style w:type="character" w:customStyle="1" w:styleId="affff">
    <w:name w:val="Вывод. Шапка. Знак"/>
    <w:basedOn w:val="a1"/>
    <w:link w:val="afffe"/>
    <w:uiPriority w:val="99"/>
    <w:locked/>
    <w:rsid w:val="00753EB2"/>
    <w:rPr>
      <w:rFonts w:eastAsia="Calibri"/>
      <w:b/>
      <w:spacing w:val="15"/>
      <w:sz w:val="24"/>
      <w:szCs w:val="24"/>
    </w:rPr>
  </w:style>
  <w:style w:type="paragraph" w:customStyle="1" w:styleId="affff0">
    <w:name w:val="Вывод. Текст."/>
    <w:next w:val="a0"/>
    <w:uiPriority w:val="99"/>
    <w:rsid w:val="00753EB2"/>
    <w:pPr>
      <w:pBdr>
        <w:top w:val="single" w:sz="4" w:space="1" w:color="BFBFBF"/>
        <w:bottom w:val="single" w:sz="4" w:space="1" w:color="BFBFBF"/>
      </w:pBdr>
      <w:spacing w:before="60" w:line="252" w:lineRule="auto"/>
      <w:jc w:val="both"/>
    </w:pPr>
    <w:rPr>
      <w:rFonts w:eastAsia="Calibri"/>
      <w:sz w:val="24"/>
      <w:szCs w:val="24"/>
    </w:rPr>
  </w:style>
  <w:style w:type="paragraph" w:styleId="affff1">
    <w:name w:val="Subtitle"/>
    <w:basedOn w:val="a0"/>
    <w:next w:val="a0"/>
    <w:link w:val="affff2"/>
    <w:uiPriority w:val="99"/>
    <w:qFormat/>
    <w:locked/>
    <w:rsid w:val="00753EB2"/>
    <w:pPr>
      <w:numPr>
        <w:ilvl w:val="1"/>
      </w:numPr>
      <w:spacing w:before="60" w:after="60"/>
      <w:jc w:val="center"/>
    </w:pPr>
    <w:rPr>
      <w:b/>
      <w:spacing w:val="10"/>
      <w:sz w:val="25"/>
      <w:szCs w:val="25"/>
    </w:rPr>
  </w:style>
  <w:style w:type="character" w:customStyle="1" w:styleId="affff2">
    <w:name w:val="Подзаголовок Знак"/>
    <w:basedOn w:val="a1"/>
    <w:link w:val="affff1"/>
    <w:uiPriority w:val="99"/>
    <w:rsid w:val="00753EB2"/>
    <w:rPr>
      <w:b/>
      <w:spacing w:val="10"/>
      <w:sz w:val="25"/>
      <w:szCs w:val="25"/>
    </w:rPr>
  </w:style>
  <w:style w:type="character" w:styleId="affff3">
    <w:name w:val="Intense Reference"/>
    <w:aliases w:val="Источник информации"/>
    <w:basedOn w:val="a1"/>
    <w:uiPriority w:val="99"/>
    <w:qFormat/>
    <w:rsid w:val="00753EB2"/>
    <w:rPr>
      <w:rFonts w:cs="Times New Roman"/>
      <w:i/>
      <w:spacing w:val="5"/>
      <w:sz w:val="20"/>
    </w:rPr>
  </w:style>
  <w:style w:type="paragraph" w:styleId="affff4">
    <w:name w:val="List Number"/>
    <w:basedOn w:val="a0"/>
    <w:uiPriority w:val="99"/>
    <w:rsid w:val="00753EB2"/>
    <w:pPr>
      <w:tabs>
        <w:tab w:val="num" w:pos="360"/>
      </w:tabs>
      <w:ind w:left="360" w:hanging="360"/>
      <w:contextualSpacing/>
    </w:pPr>
    <w:rPr>
      <w:sz w:val="24"/>
      <w:szCs w:val="24"/>
    </w:rPr>
  </w:style>
  <w:style w:type="paragraph" w:customStyle="1" w:styleId="font5">
    <w:name w:val="font5"/>
    <w:basedOn w:val="a0"/>
    <w:uiPriority w:val="99"/>
    <w:rsid w:val="00753EB2"/>
    <w:pPr>
      <w:spacing w:before="100" w:beforeAutospacing="1" w:after="100" w:afterAutospacing="1"/>
    </w:pPr>
    <w:rPr>
      <w:b/>
      <w:bCs/>
      <w:sz w:val="16"/>
      <w:szCs w:val="16"/>
    </w:rPr>
  </w:style>
  <w:style w:type="paragraph" w:customStyle="1" w:styleId="font6">
    <w:name w:val="font6"/>
    <w:basedOn w:val="a0"/>
    <w:uiPriority w:val="99"/>
    <w:rsid w:val="00753EB2"/>
    <w:pPr>
      <w:spacing w:before="100" w:beforeAutospacing="1" w:after="100" w:afterAutospacing="1"/>
    </w:pPr>
    <w:rPr>
      <w:b/>
      <w:bCs/>
      <w:sz w:val="16"/>
      <w:szCs w:val="16"/>
    </w:rPr>
  </w:style>
  <w:style w:type="character" w:customStyle="1" w:styleId="1a">
    <w:name w:val="Текст сноски Знак1"/>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З Знак"/>
    <w:uiPriority w:val="99"/>
    <w:locked/>
    <w:rsid w:val="00753EB2"/>
    <w:rPr>
      <w:rFonts w:eastAsia="Times New Roman"/>
      <w:sz w:val="20"/>
    </w:rPr>
  </w:style>
  <w:style w:type="paragraph" w:customStyle="1" w:styleId="xl878">
    <w:name w:val="xl878"/>
    <w:basedOn w:val="a0"/>
    <w:uiPriority w:val="99"/>
    <w:rsid w:val="00753EB2"/>
    <w:pPr>
      <w:spacing w:before="100" w:beforeAutospacing="1" w:after="100" w:afterAutospacing="1"/>
      <w:jc w:val="center"/>
      <w:textAlignment w:val="center"/>
    </w:pPr>
    <w:rPr>
      <w:sz w:val="24"/>
      <w:szCs w:val="24"/>
    </w:rPr>
  </w:style>
  <w:style w:type="paragraph" w:customStyle="1" w:styleId="xl879">
    <w:name w:val="xl879"/>
    <w:basedOn w:val="a0"/>
    <w:uiPriority w:val="99"/>
    <w:rsid w:val="00753EB2"/>
    <w:pPr>
      <w:spacing w:before="100" w:beforeAutospacing="1" w:after="100" w:afterAutospacing="1"/>
      <w:jc w:val="center"/>
      <w:textAlignment w:val="center"/>
    </w:pPr>
    <w:rPr>
      <w:sz w:val="24"/>
      <w:szCs w:val="24"/>
    </w:rPr>
  </w:style>
  <w:style w:type="paragraph" w:customStyle="1" w:styleId="xl880">
    <w:name w:val="xl880"/>
    <w:basedOn w:val="a0"/>
    <w:uiPriority w:val="99"/>
    <w:rsid w:val="00753EB2"/>
    <w:pPr>
      <w:spacing w:before="100" w:beforeAutospacing="1" w:after="100" w:afterAutospacing="1"/>
      <w:jc w:val="center"/>
      <w:textAlignment w:val="center"/>
    </w:pPr>
    <w:rPr>
      <w:sz w:val="24"/>
      <w:szCs w:val="24"/>
    </w:rPr>
  </w:style>
  <w:style w:type="paragraph" w:customStyle="1" w:styleId="xl881">
    <w:name w:val="xl881"/>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2">
    <w:name w:val="xl882"/>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2">
    <w:name w:val="ЗАГОЛОВОК 2"/>
    <w:basedOn w:val="20"/>
    <w:uiPriority w:val="99"/>
    <w:rsid w:val="00753EB2"/>
    <w:pPr>
      <w:numPr>
        <w:ilvl w:val="1"/>
        <w:numId w:val="35"/>
      </w:numPr>
      <w:jc w:val="center"/>
    </w:pPr>
    <w:rPr>
      <w:rFonts w:ascii="Times New Roman" w:hAnsi="Times New Roman" w:cs="Times New Roman"/>
      <w:sz w:val="24"/>
    </w:rPr>
  </w:style>
  <w:style w:type="paragraph" w:customStyle="1" w:styleId="xl883">
    <w:name w:val="xl883"/>
    <w:basedOn w:val="a0"/>
    <w:uiPriority w:val="99"/>
    <w:rsid w:val="00753EB2"/>
    <w:pPr>
      <w:spacing w:before="100" w:beforeAutospacing="1" w:after="100" w:afterAutospacing="1"/>
      <w:jc w:val="center"/>
      <w:textAlignment w:val="center"/>
    </w:pPr>
    <w:rPr>
      <w:sz w:val="24"/>
      <w:szCs w:val="24"/>
    </w:rPr>
  </w:style>
  <w:style w:type="paragraph" w:customStyle="1" w:styleId="xl884">
    <w:name w:val="xl884"/>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5">
    <w:name w:val="xl885"/>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6">
    <w:name w:val="xl886"/>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87">
    <w:name w:val="xl887"/>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88">
    <w:name w:val="xl888"/>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89">
    <w:name w:val="xl889"/>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90">
    <w:name w:val="xl890"/>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1">
    <w:name w:val="xl891"/>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92">
    <w:name w:val="xl892"/>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3">
    <w:name w:val="xl893"/>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94">
    <w:name w:val="xl894"/>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895">
    <w:name w:val="xl895"/>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6">
    <w:name w:val="xl896"/>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7">
    <w:name w:val="xl897"/>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98">
    <w:name w:val="xl898"/>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9">
    <w:name w:val="xl899"/>
    <w:basedOn w:val="a0"/>
    <w:uiPriority w:val="99"/>
    <w:rsid w:val="00753E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900">
    <w:name w:val="xl900"/>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1">
    <w:name w:val="xl901"/>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2">
    <w:name w:val="xl902"/>
    <w:basedOn w:val="a0"/>
    <w:uiPriority w:val="99"/>
    <w:rsid w:val="00753EB2"/>
    <w:pPr>
      <w:spacing w:before="100" w:beforeAutospacing="1" w:after="100" w:afterAutospacing="1"/>
      <w:textAlignment w:val="center"/>
    </w:pPr>
    <w:rPr>
      <w:sz w:val="24"/>
      <w:szCs w:val="24"/>
    </w:rPr>
  </w:style>
  <w:style w:type="paragraph" w:customStyle="1" w:styleId="xl903">
    <w:name w:val="xl903"/>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4">
    <w:name w:val="xl904"/>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4"/>
      <w:szCs w:val="24"/>
    </w:rPr>
  </w:style>
  <w:style w:type="paragraph" w:customStyle="1" w:styleId="xl905">
    <w:name w:val="xl905"/>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6">
    <w:name w:val="xl906"/>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7">
    <w:name w:val="xl907"/>
    <w:basedOn w:val="a0"/>
    <w:uiPriority w:val="99"/>
    <w:rsid w:val="00753EB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4"/>
      <w:szCs w:val="24"/>
    </w:rPr>
  </w:style>
  <w:style w:type="paragraph" w:customStyle="1" w:styleId="xl908">
    <w:name w:val="xl908"/>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09">
    <w:name w:val="xl909"/>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0">
    <w:name w:val="xl910"/>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11">
    <w:name w:val="xl911"/>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12">
    <w:name w:val="xl912"/>
    <w:basedOn w:val="a0"/>
    <w:uiPriority w:val="99"/>
    <w:rsid w:val="00753EB2"/>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13">
    <w:name w:val="xl913"/>
    <w:basedOn w:val="a0"/>
    <w:uiPriority w:val="99"/>
    <w:rsid w:val="00753EB2"/>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14">
    <w:name w:val="xl914"/>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5">
    <w:name w:val="xl915"/>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6">
    <w:name w:val="xl916"/>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17">
    <w:name w:val="xl917"/>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8">
    <w:name w:val="xl918"/>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19">
    <w:name w:val="xl919"/>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0">
    <w:name w:val="xl920"/>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21">
    <w:name w:val="xl921"/>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000000"/>
      <w:sz w:val="22"/>
      <w:szCs w:val="22"/>
    </w:rPr>
  </w:style>
  <w:style w:type="paragraph" w:customStyle="1" w:styleId="xl922">
    <w:name w:val="xl922"/>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23">
    <w:name w:val="xl923"/>
    <w:basedOn w:val="a0"/>
    <w:uiPriority w:val="99"/>
    <w:rsid w:val="00753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4">
    <w:name w:val="xl924"/>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5">
    <w:name w:val="xl925"/>
    <w:basedOn w:val="a0"/>
    <w:uiPriority w:val="99"/>
    <w:rsid w:val="00753E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926">
    <w:name w:val="xl926"/>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7">
    <w:name w:val="xl927"/>
    <w:basedOn w:val="a0"/>
    <w:uiPriority w:val="99"/>
    <w:rsid w:val="00753EB2"/>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28">
    <w:name w:val="xl928"/>
    <w:basedOn w:val="a0"/>
    <w:uiPriority w:val="99"/>
    <w:rsid w:val="00753EB2"/>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29">
    <w:name w:val="xl929"/>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0">
    <w:name w:val="xl930"/>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2">
    <w:name w:val="xl932"/>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3">
    <w:name w:val="xl933"/>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4">
    <w:name w:val="xl934"/>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5">
    <w:name w:val="xl935"/>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6">
    <w:name w:val="xl936"/>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37">
    <w:name w:val="xl937"/>
    <w:basedOn w:val="a0"/>
    <w:uiPriority w:val="99"/>
    <w:rsid w:val="00753EB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8">
    <w:name w:val="xl938"/>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9">
    <w:name w:val="xl939"/>
    <w:basedOn w:val="a0"/>
    <w:uiPriority w:val="99"/>
    <w:rsid w:val="00753E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40">
    <w:name w:val="xl940"/>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1">
    <w:name w:val="xl941"/>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000000"/>
      <w:sz w:val="22"/>
      <w:szCs w:val="22"/>
    </w:rPr>
  </w:style>
  <w:style w:type="paragraph" w:customStyle="1" w:styleId="xl942">
    <w:name w:val="xl942"/>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3">
    <w:name w:val="xl943"/>
    <w:basedOn w:val="a0"/>
    <w:uiPriority w:val="99"/>
    <w:rsid w:val="00753E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s>
</file>

<file path=word/webSettings.xml><?xml version="1.0" encoding="utf-8"?>
<w:webSettings xmlns:r="http://schemas.openxmlformats.org/officeDocument/2006/relationships" xmlns:w="http://schemas.openxmlformats.org/wordprocessingml/2006/main">
  <w:divs>
    <w:div w:id="83230770">
      <w:marLeft w:val="0"/>
      <w:marRight w:val="0"/>
      <w:marTop w:val="0"/>
      <w:marBottom w:val="0"/>
      <w:divBdr>
        <w:top w:val="none" w:sz="0" w:space="0" w:color="auto"/>
        <w:left w:val="none" w:sz="0" w:space="0" w:color="auto"/>
        <w:bottom w:val="none" w:sz="0" w:space="0" w:color="auto"/>
        <w:right w:val="none" w:sz="0" w:space="0" w:color="auto"/>
      </w:divBdr>
    </w:div>
    <w:div w:id="83230771">
      <w:marLeft w:val="0"/>
      <w:marRight w:val="0"/>
      <w:marTop w:val="0"/>
      <w:marBottom w:val="0"/>
      <w:divBdr>
        <w:top w:val="none" w:sz="0" w:space="0" w:color="auto"/>
        <w:left w:val="none" w:sz="0" w:space="0" w:color="auto"/>
        <w:bottom w:val="none" w:sz="0" w:space="0" w:color="auto"/>
        <w:right w:val="none" w:sz="0" w:space="0" w:color="auto"/>
      </w:divBdr>
      <w:divsChild>
        <w:div w:id="83230769">
          <w:marLeft w:val="0"/>
          <w:marRight w:val="0"/>
          <w:marTop w:val="0"/>
          <w:marBottom w:val="0"/>
          <w:divBdr>
            <w:top w:val="none" w:sz="0" w:space="0" w:color="auto"/>
            <w:left w:val="none" w:sz="0" w:space="0" w:color="auto"/>
            <w:bottom w:val="none" w:sz="0" w:space="0" w:color="auto"/>
            <w:right w:val="none" w:sz="0" w:space="0" w:color="auto"/>
          </w:divBdr>
        </w:div>
        <w:div w:id="83230774">
          <w:marLeft w:val="0"/>
          <w:marRight w:val="0"/>
          <w:marTop w:val="0"/>
          <w:marBottom w:val="0"/>
          <w:divBdr>
            <w:top w:val="none" w:sz="0" w:space="0" w:color="auto"/>
            <w:left w:val="none" w:sz="0" w:space="0" w:color="auto"/>
            <w:bottom w:val="none" w:sz="0" w:space="0" w:color="auto"/>
            <w:right w:val="none" w:sz="0" w:space="0" w:color="auto"/>
          </w:divBdr>
        </w:div>
        <w:div w:id="83230778">
          <w:marLeft w:val="0"/>
          <w:marRight w:val="0"/>
          <w:marTop w:val="0"/>
          <w:marBottom w:val="0"/>
          <w:divBdr>
            <w:top w:val="none" w:sz="0" w:space="0" w:color="auto"/>
            <w:left w:val="none" w:sz="0" w:space="0" w:color="auto"/>
            <w:bottom w:val="none" w:sz="0" w:space="0" w:color="auto"/>
            <w:right w:val="none" w:sz="0" w:space="0" w:color="auto"/>
          </w:divBdr>
        </w:div>
        <w:div w:id="83230787">
          <w:marLeft w:val="0"/>
          <w:marRight w:val="0"/>
          <w:marTop w:val="0"/>
          <w:marBottom w:val="0"/>
          <w:divBdr>
            <w:top w:val="none" w:sz="0" w:space="0" w:color="auto"/>
            <w:left w:val="none" w:sz="0" w:space="0" w:color="auto"/>
            <w:bottom w:val="none" w:sz="0" w:space="0" w:color="auto"/>
            <w:right w:val="none" w:sz="0" w:space="0" w:color="auto"/>
          </w:divBdr>
        </w:div>
        <w:div w:id="83230796">
          <w:marLeft w:val="0"/>
          <w:marRight w:val="0"/>
          <w:marTop w:val="0"/>
          <w:marBottom w:val="0"/>
          <w:divBdr>
            <w:top w:val="none" w:sz="0" w:space="0" w:color="auto"/>
            <w:left w:val="none" w:sz="0" w:space="0" w:color="auto"/>
            <w:bottom w:val="none" w:sz="0" w:space="0" w:color="auto"/>
            <w:right w:val="none" w:sz="0" w:space="0" w:color="auto"/>
          </w:divBdr>
        </w:div>
        <w:div w:id="83230801">
          <w:marLeft w:val="0"/>
          <w:marRight w:val="0"/>
          <w:marTop w:val="0"/>
          <w:marBottom w:val="0"/>
          <w:divBdr>
            <w:top w:val="none" w:sz="0" w:space="0" w:color="auto"/>
            <w:left w:val="none" w:sz="0" w:space="0" w:color="auto"/>
            <w:bottom w:val="none" w:sz="0" w:space="0" w:color="auto"/>
            <w:right w:val="none" w:sz="0" w:space="0" w:color="auto"/>
          </w:divBdr>
        </w:div>
        <w:div w:id="83230808">
          <w:marLeft w:val="0"/>
          <w:marRight w:val="0"/>
          <w:marTop w:val="0"/>
          <w:marBottom w:val="0"/>
          <w:divBdr>
            <w:top w:val="none" w:sz="0" w:space="0" w:color="auto"/>
            <w:left w:val="none" w:sz="0" w:space="0" w:color="auto"/>
            <w:bottom w:val="none" w:sz="0" w:space="0" w:color="auto"/>
            <w:right w:val="none" w:sz="0" w:space="0" w:color="auto"/>
          </w:divBdr>
        </w:div>
        <w:div w:id="83230812">
          <w:marLeft w:val="0"/>
          <w:marRight w:val="0"/>
          <w:marTop w:val="0"/>
          <w:marBottom w:val="0"/>
          <w:divBdr>
            <w:top w:val="none" w:sz="0" w:space="0" w:color="auto"/>
            <w:left w:val="none" w:sz="0" w:space="0" w:color="auto"/>
            <w:bottom w:val="none" w:sz="0" w:space="0" w:color="auto"/>
            <w:right w:val="none" w:sz="0" w:space="0" w:color="auto"/>
          </w:divBdr>
        </w:div>
        <w:div w:id="83230826">
          <w:marLeft w:val="0"/>
          <w:marRight w:val="0"/>
          <w:marTop w:val="0"/>
          <w:marBottom w:val="0"/>
          <w:divBdr>
            <w:top w:val="none" w:sz="0" w:space="0" w:color="auto"/>
            <w:left w:val="none" w:sz="0" w:space="0" w:color="auto"/>
            <w:bottom w:val="none" w:sz="0" w:space="0" w:color="auto"/>
            <w:right w:val="none" w:sz="0" w:space="0" w:color="auto"/>
          </w:divBdr>
        </w:div>
        <w:div w:id="83230827">
          <w:marLeft w:val="0"/>
          <w:marRight w:val="0"/>
          <w:marTop w:val="0"/>
          <w:marBottom w:val="0"/>
          <w:divBdr>
            <w:top w:val="none" w:sz="0" w:space="0" w:color="auto"/>
            <w:left w:val="none" w:sz="0" w:space="0" w:color="auto"/>
            <w:bottom w:val="none" w:sz="0" w:space="0" w:color="auto"/>
            <w:right w:val="none" w:sz="0" w:space="0" w:color="auto"/>
          </w:divBdr>
        </w:div>
        <w:div w:id="83230832">
          <w:marLeft w:val="0"/>
          <w:marRight w:val="0"/>
          <w:marTop w:val="0"/>
          <w:marBottom w:val="0"/>
          <w:divBdr>
            <w:top w:val="none" w:sz="0" w:space="0" w:color="auto"/>
            <w:left w:val="none" w:sz="0" w:space="0" w:color="auto"/>
            <w:bottom w:val="none" w:sz="0" w:space="0" w:color="auto"/>
            <w:right w:val="none" w:sz="0" w:space="0" w:color="auto"/>
          </w:divBdr>
        </w:div>
        <w:div w:id="83230833">
          <w:marLeft w:val="0"/>
          <w:marRight w:val="0"/>
          <w:marTop w:val="0"/>
          <w:marBottom w:val="0"/>
          <w:divBdr>
            <w:top w:val="none" w:sz="0" w:space="0" w:color="auto"/>
            <w:left w:val="none" w:sz="0" w:space="0" w:color="auto"/>
            <w:bottom w:val="none" w:sz="0" w:space="0" w:color="auto"/>
            <w:right w:val="none" w:sz="0" w:space="0" w:color="auto"/>
          </w:divBdr>
        </w:div>
        <w:div w:id="83230860">
          <w:marLeft w:val="0"/>
          <w:marRight w:val="0"/>
          <w:marTop w:val="0"/>
          <w:marBottom w:val="0"/>
          <w:divBdr>
            <w:top w:val="none" w:sz="0" w:space="0" w:color="auto"/>
            <w:left w:val="none" w:sz="0" w:space="0" w:color="auto"/>
            <w:bottom w:val="none" w:sz="0" w:space="0" w:color="auto"/>
            <w:right w:val="none" w:sz="0" w:space="0" w:color="auto"/>
          </w:divBdr>
        </w:div>
      </w:divsChild>
    </w:div>
    <w:div w:id="83230772">
      <w:marLeft w:val="0"/>
      <w:marRight w:val="0"/>
      <w:marTop w:val="0"/>
      <w:marBottom w:val="0"/>
      <w:divBdr>
        <w:top w:val="none" w:sz="0" w:space="0" w:color="auto"/>
        <w:left w:val="none" w:sz="0" w:space="0" w:color="auto"/>
        <w:bottom w:val="none" w:sz="0" w:space="0" w:color="auto"/>
        <w:right w:val="none" w:sz="0" w:space="0" w:color="auto"/>
      </w:divBdr>
    </w:div>
    <w:div w:id="83230776">
      <w:marLeft w:val="0"/>
      <w:marRight w:val="0"/>
      <w:marTop w:val="0"/>
      <w:marBottom w:val="0"/>
      <w:divBdr>
        <w:top w:val="none" w:sz="0" w:space="0" w:color="auto"/>
        <w:left w:val="none" w:sz="0" w:space="0" w:color="auto"/>
        <w:bottom w:val="none" w:sz="0" w:space="0" w:color="auto"/>
        <w:right w:val="none" w:sz="0" w:space="0" w:color="auto"/>
      </w:divBdr>
      <w:divsChild>
        <w:div w:id="83230767">
          <w:marLeft w:val="0"/>
          <w:marRight w:val="0"/>
          <w:marTop w:val="0"/>
          <w:marBottom w:val="0"/>
          <w:divBdr>
            <w:top w:val="none" w:sz="0" w:space="0" w:color="auto"/>
            <w:left w:val="none" w:sz="0" w:space="0" w:color="auto"/>
            <w:bottom w:val="none" w:sz="0" w:space="0" w:color="auto"/>
            <w:right w:val="none" w:sz="0" w:space="0" w:color="auto"/>
          </w:divBdr>
        </w:div>
        <w:div w:id="83230777">
          <w:marLeft w:val="0"/>
          <w:marRight w:val="0"/>
          <w:marTop w:val="0"/>
          <w:marBottom w:val="0"/>
          <w:divBdr>
            <w:top w:val="none" w:sz="0" w:space="0" w:color="auto"/>
            <w:left w:val="none" w:sz="0" w:space="0" w:color="auto"/>
            <w:bottom w:val="none" w:sz="0" w:space="0" w:color="auto"/>
            <w:right w:val="none" w:sz="0" w:space="0" w:color="auto"/>
          </w:divBdr>
        </w:div>
        <w:div w:id="83230802">
          <w:marLeft w:val="0"/>
          <w:marRight w:val="0"/>
          <w:marTop w:val="0"/>
          <w:marBottom w:val="0"/>
          <w:divBdr>
            <w:top w:val="none" w:sz="0" w:space="0" w:color="auto"/>
            <w:left w:val="none" w:sz="0" w:space="0" w:color="auto"/>
            <w:bottom w:val="none" w:sz="0" w:space="0" w:color="auto"/>
            <w:right w:val="none" w:sz="0" w:space="0" w:color="auto"/>
          </w:divBdr>
        </w:div>
      </w:divsChild>
    </w:div>
    <w:div w:id="83230779">
      <w:marLeft w:val="0"/>
      <w:marRight w:val="0"/>
      <w:marTop w:val="0"/>
      <w:marBottom w:val="0"/>
      <w:divBdr>
        <w:top w:val="none" w:sz="0" w:space="0" w:color="auto"/>
        <w:left w:val="none" w:sz="0" w:space="0" w:color="auto"/>
        <w:bottom w:val="none" w:sz="0" w:space="0" w:color="auto"/>
        <w:right w:val="none" w:sz="0" w:space="0" w:color="auto"/>
      </w:divBdr>
      <w:divsChild>
        <w:div w:id="83230781">
          <w:marLeft w:val="0"/>
          <w:marRight w:val="0"/>
          <w:marTop w:val="0"/>
          <w:marBottom w:val="0"/>
          <w:divBdr>
            <w:top w:val="none" w:sz="0" w:space="0" w:color="auto"/>
            <w:left w:val="none" w:sz="0" w:space="0" w:color="auto"/>
            <w:bottom w:val="none" w:sz="0" w:space="0" w:color="auto"/>
            <w:right w:val="none" w:sz="0" w:space="0" w:color="auto"/>
          </w:divBdr>
        </w:div>
        <w:div w:id="83230792">
          <w:marLeft w:val="0"/>
          <w:marRight w:val="0"/>
          <w:marTop w:val="0"/>
          <w:marBottom w:val="0"/>
          <w:divBdr>
            <w:top w:val="none" w:sz="0" w:space="0" w:color="auto"/>
            <w:left w:val="none" w:sz="0" w:space="0" w:color="auto"/>
            <w:bottom w:val="none" w:sz="0" w:space="0" w:color="auto"/>
            <w:right w:val="none" w:sz="0" w:space="0" w:color="auto"/>
          </w:divBdr>
        </w:div>
        <w:div w:id="83230810">
          <w:marLeft w:val="0"/>
          <w:marRight w:val="0"/>
          <w:marTop w:val="0"/>
          <w:marBottom w:val="0"/>
          <w:divBdr>
            <w:top w:val="none" w:sz="0" w:space="0" w:color="auto"/>
            <w:left w:val="none" w:sz="0" w:space="0" w:color="auto"/>
            <w:bottom w:val="none" w:sz="0" w:space="0" w:color="auto"/>
            <w:right w:val="none" w:sz="0" w:space="0" w:color="auto"/>
          </w:divBdr>
        </w:div>
        <w:div w:id="83230811">
          <w:marLeft w:val="0"/>
          <w:marRight w:val="0"/>
          <w:marTop w:val="0"/>
          <w:marBottom w:val="0"/>
          <w:divBdr>
            <w:top w:val="none" w:sz="0" w:space="0" w:color="auto"/>
            <w:left w:val="none" w:sz="0" w:space="0" w:color="auto"/>
            <w:bottom w:val="none" w:sz="0" w:space="0" w:color="auto"/>
            <w:right w:val="none" w:sz="0" w:space="0" w:color="auto"/>
          </w:divBdr>
        </w:div>
        <w:div w:id="83230815">
          <w:marLeft w:val="0"/>
          <w:marRight w:val="0"/>
          <w:marTop w:val="0"/>
          <w:marBottom w:val="0"/>
          <w:divBdr>
            <w:top w:val="none" w:sz="0" w:space="0" w:color="auto"/>
            <w:left w:val="none" w:sz="0" w:space="0" w:color="auto"/>
            <w:bottom w:val="none" w:sz="0" w:space="0" w:color="auto"/>
            <w:right w:val="none" w:sz="0" w:space="0" w:color="auto"/>
          </w:divBdr>
        </w:div>
        <w:div w:id="83230838">
          <w:marLeft w:val="0"/>
          <w:marRight w:val="0"/>
          <w:marTop w:val="0"/>
          <w:marBottom w:val="0"/>
          <w:divBdr>
            <w:top w:val="none" w:sz="0" w:space="0" w:color="auto"/>
            <w:left w:val="none" w:sz="0" w:space="0" w:color="auto"/>
            <w:bottom w:val="none" w:sz="0" w:space="0" w:color="auto"/>
            <w:right w:val="none" w:sz="0" w:space="0" w:color="auto"/>
          </w:divBdr>
        </w:div>
        <w:div w:id="83230842">
          <w:marLeft w:val="0"/>
          <w:marRight w:val="0"/>
          <w:marTop w:val="0"/>
          <w:marBottom w:val="0"/>
          <w:divBdr>
            <w:top w:val="none" w:sz="0" w:space="0" w:color="auto"/>
            <w:left w:val="none" w:sz="0" w:space="0" w:color="auto"/>
            <w:bottom w:val="none" w:sz="0" w:space="0" w:color="auto"/>
            <w:right w:val="none" w:sz="0" w:space="0" w:color="auto"/>
          </w:divBdr>
        </w:div>
        <w:div w:id="83230850">
          <w:marLeft w:val="0"/>
          <w:marRight w:val="0"/>
          <w:marTop w:val="0"/>
          <w:marBottom w:val="0"/>
          <w:divBdr>
            <w:top w:val="none" w:sz="0" w:space="0" w:color="auto"/>
            <w:left w:val="none" w:sz="0" w:space="0" w:color="auto"/>
            <w:bottom w:val="none" w:sz="0" w:space="0" w:color="auto"/>
            <w:right w:val="none" w:sz="0" w:space="0" w:color="auto"/>
          </w:divBdr>
        </w:div>
        <w:div w:id="83230851">
          <w:marLeft w:val="0"/>
          <w:marRight w:val="0"/>
          <w:marTop w:val="0"/>
          <w:marBottom w:val="0"/>
          <w:divBdr>
            <w:top w:val="none" w:sz="0" w:space="0" w:color="auto"/>
            <w:left w:val="none" w:sz="0" w:space="0" w:color="auto"/>
            <w:bottom w:val="none" w:sz="0" w:space="0" w:color="auto"/>
            <w:right w:val="none" w:sz="0" w:space="0" w:color="auto"/>
          </w:divBdr>
        </w:div>
        <w:div w:id="83230855">
          <w:marLeft w:val="0"/>
          <w:marRight w:val="0"/>
          <w:marTop w:val="0"/>
          <w:marBottom w:val="0"/>
          <w:divBdr>
            <w:top w:val="none" w:sz="0" w:space="0" w:color="auto"/>
            <w:left w:val="none" w:sz="0" w:space="0" w:color="auto"/>
            <w:bottom w:val="none" w:sz="0" w:space="0" w:color="auto"/>
            <w:right w:val="none" w:sz="0" w:space="0" w:color="auto"/>
          </w:divBdr>
        </w:div>
        <w:div w:id="83230859">
          <w:marLeft w:val="0"/>
          <w:marRight w:val="0"/>
          <w:marTop w:val="0"/>
          <w:marBottom w:val="0"/>
          <w:divBdr>
            <w:top w:val="none" w:sz="0" w:space="0" w:color="auto"/>
            <w:left w:val="none" w:sz="0" w:space="0" w:color="auto"/>
            <w:bottom w:val="none" w:sz="0" w:space="0" w:color="auto"/>
            <w:right w:val="none" w:sz="0" w:space="0" w:color="auto"/>
          </w:divBdr>
        </w:div>
      </w:divsChild>
    </w:div>
    <w:div w:id="83230780">
      <w:marLeft w:val="0"/>
      <w:marRight w:val="0"/>
      <w:marTop w:val="0"/>
      <w:marBottom w:val="0"/>
      <w:divBdr>
        <w:top w:val="none" w:sz="0" w:space="0" w:color="auto"/>
        <w:left w:val="none" w:sz="0" w:space="0" w:color="auto"/>
        <w:bottom w:val="none" w:sz="0" w:space="0" w:color="auto"/>
        <w:right w:val="none" w:sz="0" w:space="0" w:color="auto"/>
      </w:divBdr>
    </w:div>
    <w:div w:id="83230784">
      <w:marLeft w:val="0"/>
      <w:marRight w:val="0"/>
      <w:marTop w:val="0"/>
      <w:marBottom w:val="0"/>
      <w:divBdr>
        <w:top w:val="none" w:sz="0" w:space="0" w:color="auto"/>
        <w:left w:val="none" w:sz="0" w:space="0" w:color="auto"/>
        <w:bottom w:val="none" w:sz="0" w:space="0" w:color="auto"/>
        <w:right w:val="none" w:sz="0" w:space="0" w:color="auto"/>
      </w:divBdr>
    </w:div>
    <w:div w:id="83230788">
      <w:marLeft w:val="0"/>
      <w:marRight w:val="0"/>
      <w:marTop w:val="0"/>
      <w:marBottom w:val="0"/>
      <w:divBdr>
        <w:top w:val="none" w:sz="0" w:space="0" w:color="auto"/>
        <w:left w:val="none" w:sz="0" w:space="0" w:color="auto"/>
        <w:bottom w:val="none" w:sz="0" w:space="0" w:color="auto"/>
        <w:right w:val="none" w:sz="0" w:space="0" w:color="auto"/>
      </w:divBdr>
    </w:div>
    <w:div w:id="83230791">
      <w:marLeft w:val="0"/>
      <w:marRight w:val="0"/>
      <w:marTop w:val="0"/>
      <w:marBottom w:val="0"/>
      <w:divBdr>
        <w:top w:val="none" w:sz="0" w:space="0" w:color="auto"/>
        <w:left w:val="none" w:sz="0" w:space="0" w:color="auto"/>
        <w:bottom w:val="none" w:sz="0" w:space="0" w:color="auto"/>
        <w:right w:val="none" w:sz="0" w:space="0" w:color="auto"/>
      </w:divBdr>
    </w:div>
    <w:div w:id="83230793">
      <w:marLeft w:val="0"/>
      <w:marRight w:val="0"/>
      <w:marTop w:val="0"/>
      <w:marBottom w:val="0"/>
      <w:divBdr>
        <w:top w:val="none" w:sz="0" w:space="0" w:color="auto"/>
        <w:left w:val="none" w:sz="0" w:space="0" w:color="auto"/>
        <w:bottom w:val="none" w:sz="0" w:space="0" w:color="auto"/>
        <w:right w:val="none" w:sz="0" w:space="0" w:color="auto"/>
      </w:divBdr>
    </w:div>
    <w:div w:id="83230798">
      <w:marLeft w:val="0"/>
      <w:marRight w:val="0"/>
      <w:marTop w:val="0"/>
      <w:marBottom w:val="0"/>
      <w:divBdr>
        <w:top w:val="none" w:sz="0" w:space="0" w:color="auto"/>
        <w:left w:val="none" w:sz="0" w:space="0" w:color="auto"/>
        <w:bottom w:val="none" w:sz="0" w:space="0" w:color="auto"/>
        <w:right w:val="none" w:sz="0" w:space="0" w:color="auto"/>
      </w:divBdr>
    </w:div>
    <w:div w:id="83230799">
      <w:marLeft w:val="0"/>
      <w:marRight w:val="0"/>
      <w:marTop w:val="0"/>
      <w:marBottom w:val="0"/>
      <w:divBdr>
        <w:top w:val="none" w:sz="0" w:space="0" w:color="auto"/>
        <w:left w:val="none" w:sz="0" w:space="0" w:color="auto"/>
        <w:bottom w:val="none" w:sz="0" w:space="0" w:color="auto"/>
        <w:right w:val="none" w:sz="0" w:space="0" w:color="auto"/>
      </w:divBdr>
    </w:div>
    <w:div w:id="83230804">
      <w:marLeft w:val="0"/>
      <w:marRight w:val="0"/>
      <w:marTop w:val="0"/>
      <w:marBottom w:val="0"/>
      <w:divBdr>
        <w:top w:val="none" w:sz="0" w:space="0" w:color="auto"/>
        <w:left w:val="none" w:sz="0" w:space="0" w:color="auto"/>
        <w:bottom w:val="none" w:sz="0" w:space="0" w:color="auto"/>
        <w:right w:val="none" w:sz="0" w:space="0" w:color="auto"/>
      </w:divBdr>
      <w:divsChild>
        <w:div w:id="83230773">
          <w:marLeft w:val="0"/>
          <w:marRight w:val="0"/>
          <w:marTop w:val="0"/>
          <w:marBottom w:val="0"/>
          <w:divBdr>
            <w:top w:val="none" w:sz="0" w:space="0" w:color="auto"/>
            <w:left w:val="none" w:sz="0" w:space="0" w:color="auto"/>
            <w:bottom w:val="none" w:sz="0" w:space="0" w:color="auto"/>
            <w:right w:val="none" w:sz="0" w:space="0" w:color="auto"/>
          </w:divBdr>
        </w:div>
        <w:div w:id="83230790">
          <w:marLeft w:val="0"/>
          <w:marRight w:val="0"/>
          <w:marTop w:val="0"/>
          <w:marBottom w:val="0"/>
          <w:divBdr>
            <w:top w:val="none" w:sz="0" w:space="0" w:color="auto"/>
            <w:left w:val="none" w:sz="0" w:space="0" w:color="auto"/>
            <w:bottom w:val="none" w:sz="0" w:space="0" w:color="auto"/>
            <w:right w:val="none" w:sz="0" w:space="0" w:color="auto"/>
          </w:divBdr>
        </w:div>
        <w:div w:id="83230803">
          <w:marLeft w:val="0"/>
          <w:marRight w:val="0"/>
          <w:marTop w:val="0"/>
          <w:marBottom w:val="0"/>
          <w:divBdr>
            <w:top w:val="none" w:sz="0" w:space="0" w:color="auto"/>
            <w:left w:val="none" w:sz="0" w:space="0" w:color="auto"/>
            <w:bottom w:val="none" w:sz="0" w:space="0" w:color="auto"/>
            <w:right w:val="none" w:sz="0" w:space="0" w:color="auto"/>
          </w:divBdr>
        </w:div>
        <w:div w:id="83230817">
          <w:marLeft w:val="0"/>
          <w:marRight w:val="0"/>
          <w:marTop w:val="0"/>
          <w:marBottom w:val="0"/>
          <w:divBdr>
            <w:top w:val="none" w:sz="0" w:space="0" w:color="auto"/>
            <w:left w:val="none" w:sz="0" w:space="0" w:color="auto"/>
            <w:bottom w:val="none" w:sz="0" w:space="0" w:color="auto"/>
            <w:right w:val="none" w:sz="0" w:space="0" w:color="auto"/>
          </w:divBdr>
        </w:div>
        <w:div w:id="83230819">
          <w:marLeft w:val="0"/>
          <w:marRight w:val="0"/>
          <w:marTop w:val="0"/>
          <w:marBottom w:val="0"/>
          <w:divBdr>
            <w:top w:val="none" w:sz="0" w:space="0" w:color="auto"/>
            <w:left w:val="none" w:sz="0" w:space="0" w:color="auto"/>
            <w:bottom w:val="none" w:sz="0" w:space="0" w:color="auto"/>
            <w:right w:val="none" w:sz="0" w:space="0" w:color="auto"/>
          </w:divBdr>
        </w:div>
        <w:div w:id="83230844">
          <w:marLeft w:val="0"/>
          <w:marRight w:val="0"/>
          <w:marTop w:val="0"/>
          <w:marBottom w:val="0"/>
          <w:divBdr>
            <w:top w:val="none" w:sz="0" w:space="0" w:color="auto"/>
            <w:left w:val="none" w:sz="0" w:space="0" w:color="auto"/>
            <w:bottom w:val="none" w:sz="0" w:space="0" w:color="auto"/>
            <w:right w:val="none" w:sz="0" w:space="0" w:color="auto"/>
          </w:divBdr>
        </w:div>
        <w:div w:id="83230848">
          <w:marLeft w:val="0"/>
          <w:marRight w:val="0"/>
          <w:marTop w:val="0"/>
          <w:marBottom w:val="0"/>
          <w:divBdr>
            <w:top w:val="none" w:sz="0" w:space="0" w:color="auto"/>
            <w:left w:val="none" w:sz="0" w:space="0" w:color="auto"/>
            <w:bottom w:val="none" w:sz="0" w:space="0" w:color="auto"/>
            <w:right w:val="none" w:sz="0" w:space="0" w:color="auto"/>
          </w:divBdr>
        </w:div>
        <w:div w:id="83230852">
          <w:marLeft w:val="0"/>
          <w:marRight w:val="0"/>
          <w:marTop w:val="0"/>
          <w:marBottom w:val="0"/>
          <w:divBdr>
            <w:top w:val="none" w:sz="0" w:space="0" w:color="auto"/>
            <w:left w:val="none" w:sz="0" w:space="0" w:color="auto"/>
            <w:bottom w:val="none" w:sz="0" w:space="0" w:color="auto"/>
            <w:right w:val="none" w:sz="0" w:space="0" w:color="auto"/>
          </w:divBdr>
        </w:div>
        <w:div w:id="83230854">
          <w:marLeft w:val="0"/>
          <w:marRight w:val="0"/>
          <w:marTop w:val="0"/>
          <w:marBottom w:val="0"/>
          <w:divBdr>
            <w:top w:val="none" w:sz="0" w:space="0" w:color="auto"/>
            <w:left w:val="none" w:sz="0" w:space="0" w:color="auto"/>
            <w:bottom w:val="none" w:sz="0" w:space="0" w:color="auto"/>
            <w:right w:val="none" w:sz="0" w:space="0" w:color="auto"/>
          </w:divBdr>
        </w:div>
      </w:divsChild>
    </w:div>
    <w:div w:id="83230805">
      <w:marLeft w:val="0"/>
      <w:marRight w:val="0"/>
      <w:marTop w:val="0"/>
      <w:marBottom w:val="0"/>
      <w:divBdr>
        <w:top w:val="none" w:sz="0" w:space="0" w:color="auto"/>
        <w:left w:val="none" w:sz="0" w:space="0" w:color="auto"/>
        <w:bottom w:val="none" w:sz="0" w:space="0" w:color="auto"/>
        <w:right w:val="none" w:sz="0" w:space="0" w:color="auto"/>
      </w:divBdr>
    </w:div>
    <w:div w:id="83230809">
      <w:marLeft w:val="0"/>
      <w:marRight w:val="0"/>
      <w:marTop w:val="0"/>
      <w:marBottom w:val="0"/>
      <w:divBdr>
        <w:top w:val="none" w:sz="0" w:space="0" w:color="auto"/>
        <w:left w:val="none" w:sz="0" w:space="0" w:color="auto"/>
        <w:bottom w:val="none" w:sz="0" w:space="0" w:color="auto"/>
        <w:right w:val="none" w:sz="0" w:space="0" w:color="auto"/>
      </w:divBdr>
    </w:div>
    <w:div w:id="83230813">
      <w:marLeft w:val="0"/>
      <w:marRight w:val="0"/>
      <w:marTop w:val="0"/>
      <w:marBottom w:val="0"/>
      <w:divBdr>
        <w:top w:val="none" w:sz="0" w:space="0" w:color="auto"/>
        <w:left w:val="none" w:sz="0" w:space="0" w:color="auto"/>
        <w:bottom w:val="none" w:sz="0" w:space="0" w:color="auto"/>
        <w:right w:val="none" w:sz="0" w:space="0" w:color="auto"/>
      </w:divBdr>
    </w:div>
    <w:div w:id="83230814">
      <w:marLeft w:val="0"/>
      <w:marRight w:val="0"/>
      <w:marTop w:val="0"/>
      <w:marBottom w:val="0"/>
      <w:divBdr>
        <w:top w:val="none" w:sz="0" w:space="0" w:color="auto"/>
        <w:left w:val="none" w:sz="0" w:space="0" w:color="auto"/>
        <w:bottom w:val="none" w:sz="0" w:space="0" w:color="auto"/>
        <w:right w:val="none" w:sz="0" w:space="0" w:color="auto"/>
      </w:divBdr>
    </w:div>
    <w:div w:id="83230816">
      <w:marLeft w:val="0"/>
      <w:marRight w:val="0"/>
      <w:marTop w:val="0"/>
      <w:marBottom w:val="0"/>
      <w:divBdr>
        <w:top w:val="none" w:sz="0" w:space="0" w:color="auto"/>
        <w:left w:val="none" w:sz="0" w:space="0" w:color="auto"/>
        <w:bottom w:val="none" w:sz="0" w:space="0" w:color="auto"/>
        <w:right w:val="none" w:sz="0" w:space="0" w:color="auto"/>
      </w:divBdr>
    </w:div>
    <w:div w:id="83230821">
      <w:marLeft w:val="0"/>
      <w:marRight w:val="0"/>
      <w:marTop w:val="0"/>
      <w:marBottom w:val="0"/>
      <w:divBdr>
        <w:top w:val="none" w:sz="0" w:space="0" w:color="auto"/>
        <w:left w:val="none" w:sz="0" w:space="0" w:color="auto"/>
        <w:bottom w:val="none" w:sz="0" w:space="0" w:color="auto"/>
        <w:right w:val="none" w:sz="0" w:space="0" w:color="auto"/>
      </w:divBdr>
    </w:div>
    <w:div w:id="83230824">
      <w:marLeft w:val="0"/>
      <w:marRight w:val="0"/>
      <w:marTop w:val="0"/>
      <w:marBottom w:val="0"/>
      <w:divBdr>
        <w:top w:val="none" w:sz="0" w:space="0" w:color="auto"/>
        <w:left w:val="none" w:sz="0" w:space="0" w:color="auto"/>
        <w:bottom w:val="none" w:sz="0" w:space="0" w:color="auto"/>
        <w:right w:val="none" w:sz="0" w:space="0" w:color="auto"/>
      </w:divBdr>
      <w:divsChild>
        <w:div w:id="83230795">
          <w:marLeft w:val="0"/>
          <w:marRight w:val="0"/>
          <w:marTop w:val="0"/>
          <w:marBottom w:val="0"/>
          <w:divBdr>
            <w:top w:val="none" w:sz="0" w:space="0" w:color="auto"/>
            <w:left w:val="none" w:sz="0" w:space="0" w:color="auto"/>
            <w:bottom w:val="none" w:sz="0" w:space="0" w:color="auto"/>
            <w:right w:val="none" w:sz="0" w:space="0" w:color="auto"/>
          </w:divBdr>
        </w:div>
        <w:div w:id="83230823">
          <w:marLeft w:val="0"/>
          <w:marRight w:val="0"/>
          <w:marTop w:val="0"/>
          <w:marBottom w:val="0"/>
          <w:divBdr>
            <w:top w:val="none" w:sz="0" w:space="0" w:color="auto"/>
            <w:left w:val="none" w:sz="0" w:space="0" w:color="auto"/>
            <w:bottom w:val="none" w:sz="0" w:space="0" w:color="auto"/>
            <w:right w:val="none" w:sz="0" w:space="0" w:color="auto"/>
          </w:divBdr>
        </w:div>
      </w:divsChild>
    </w:div>
    <w:div w:id="83230829">
      <w:marLeft w:val="0"/>
      <w:marRight w:val="0"/>
      <w:marTop w:val="0"/>
      <w:marBottom w:val="0"/>
      <w:divBdr>
        <w:top w:val="none" w:sz="0" w:space="0" w:color="auto"/>
        <w:left w:val="none" w:sz="0" w:space="0" w:color="auto"/>
        <w:bottom w:val="none" w:sz="0" w:space="0" w:color="auto"/>
        <w:right w:val="none" w:sz="0" w:space="0" w:color="auto"/>
      </w:divBdr>
    </w:div>
    <w:div w:id="83230830">
      <w:marLeft w:val="0"/>
      <w:marRight w:val="0"/>
      <w:marTop w:val="0"/>
      <w:marBottom w:val="0"/>
      <w:divBdr>
        <w:top w:val="none" w:sz="0" w:space="0" w:color="auto"/>
        <w:left w:val="none" w:sz="0" w:space="0" w:color="auto"/>
        <w:bottom w:val="none" w:sz="0" w:space="0" w:color="auto"/>
        <w:right w:val="none" w:sz="0" w:space="0" w:color="auto"/>
      </w:divBdr>
    </w:div>
    <w:div w:id="83230834">
      <w:marLeft w:val="0"/>
      <w:marRight w:val="0"/>
      <w:marTop w:val="0"/>
      <w:marBottom w:val="0"/>
      <w:divBdr>
        <w:top w:val="none" w:sz="0" w:space="0" w:color="auto"/>
        <w:left w:val="none" w:sz="0" w:space="0" w:color="auto"/>
        <w:bottom w:val="none" w:sz="0" w:space="0" w:color="auto"/>
        <w:right w:val="none" w:sz="0" w:space="0" w:color="auto"/>
      </w:divBdr>
    </w:div>
    <w:div w:id="83230835">
      <w:marLeft w:val="0"/>
      <w:marRight w:val="0"/>
      <w:marTop w:val="0"/>
      <w:marBottom w:val="0"/>
      <w:divBdr>
        <w:top w:val="none" w:sz="0" w:space="0" w:color="auto"/>
        <w:left w:val="none" w:sz="0" w:space="0" w:color="auto"/>
        <w:bottom w:val="none" w:sz="0" w:space="0" w:color="auto"/>
        <w:right w:val="none" w:sz="0" w:space="0" w:color="auto"/>
      </w:divBdr>
    </w:div>
    <w:div w:id="83230836">
      <w:marLeft w:val="0"/>
      <w:marRight w:val="0"/>
      <w:marTop w:val="0"/>
      <w:marBottom w:val="0"/>
      <w:divBdr>
        <w:top w:val="none" w:sz="0" w:space="0" w:color="auto"/>
        <w:left w:val="none" w:sz="0" w:space="0" w:color="auto"/>
        <w:bottom w:val="none" w:sz="0" w:space="0" w:color="auto"/>
        <w:right w:val="none" w:sz="0" w:space="0" w:color="auto"/>
      </w:divBdr>
    </w:div>
    <w:div w:id="83230840">
      <w:marLeft w:val="0"/>
      <w:marRight w:val="0"/>
      <w:marTop w:val="0"/>
      <w:marBottom w:val="0"/>
      <w:divBdr>
        <w:top w:val="none" w:sz="0" w:space="0" w:color="auto"/>
        <w:left w:val="none" w:sz="0" w:space="0" w:color="auto"/>
        <w:bottom w:val="none" w:sz="0" w:space="0" w:color="auto"/>
        <w:right w:val="none" w:sz="0" w:space="0" w:color="auto"/>
      </w:divBdr>
    </w:div>
    <w:div w:id="83230845">
      <w:marLeft w:val="0"/>
      <w:marRight w:val="0"/>
      <w:marTop w:val="0"/>
      <w:marBottom w:val="0"/>
      <w:divBdr>
        <w:top w:val="none" w:sz="0" w:space="0" w:color="auto"/>
        <w:left w:val="none" w:sz="0" w:space="0" w:color="auto"/>
        <w:bottom w:val="none" w:sz="0" w:space="0" w:color="auto"/>
        <w:right w:val="none" w:sz="0" w:space="0" w:color="auto"/>
      </w:divBdr>
    </w:div>
    <w:div w:id="83230846">
      <w:marLeft w:val="0"/>
      <w:marRight w:val="0"/>
      <w:marTop w:val="0"/>
      <w:marBottom w:val="0"/>
      <w:divBdr>
        <w:top w:val="none" w:sz="0" w:space="0" w:color="auto"/>
        <w:left w:val="none" w:sz="0" w:space="0" w:color="auto"/>
        <w:bottom w:val="none" w:sz="0" w:space="0" w:color="auto"/>
        <w:right w:val="none" w:sz="0" w:space="0" w:color="auto"/>
      </w:divBdr>
    </w:div>
    <w:div w:id="83230847">
      <w:marLeft w:val="0"/>
      <w:marRight w:val="0"/>
      <w:marTop w:val="0"/>
      <w:marBottom w:val="0"/>
      <w:divBdr>
        <w:top w:val="none" w:sz="0" w:space="0" w:color="auto"/>
        <w:left w:val="none" w:sz="0" w:space="0" w:color="auto"/>
        <w:bottom w:val="none" w:sz="0" w:space="0" w:color="auto"/>
        <w:right w:val="none" w:sz="0" w:space="0" w:color="auto"/>
      </w:divBdr>
    </w:div>
    <w:div w:id="83230849">
      <w:marLeft w:val="0"/>
      <w:marRight w:val="0"/>
      <w:marTop w:val="0"/>
      <w:marBottom w:val="0"/>
      <w:divBdr>
        <w:top w:val="none" w:sz="0" w:space="0" w:color="auto"/>
        <w:left w:val="none" w:sz="0" w:space="0" w:color="auto"/>
        <w:bottom w:val="none" w:sz="0" w:space="0" w:color="auto"/>
        <w:right w:val="none" w:sz="0" w:space="0" w:color="auto"/>
      </w:divBdr>
    </w:div>
    <w:div w:id="83230853">
      <w:marLeft w:val="0"/>
      <w:marRight w:val="0"/>
      <w:marTop w:val="0"/>
      <w:marBottom w:val="0"/>
      <w:divBdr>
        <w:top w:val="none" w:sz="0" w:space="0" w:color="auto"/>
        <w:left w:val="none" w:sz="0" w:space="0" w:color="auto"/>
        <w:bottom w:val="none" w:sz="0" w:space="0" w:color="auto"/>
        <w:right w:val="none" w:sz="0" w:space="0" w:color="auto"/>
      </w:divBdr>
    </w:div>
    <w:div w:id="83230856">
      <w:marLeft w:val="0"/>
      <w:marRight w:val="0"/>
      <w:marTop w:val="0"/>
      <w:marBottom w:val="0"/>
      <w:divBdr>
        <w:top w:val="none" w:sz="0" w:space="0" w:color="auto"/>
        <w:left w:val="none" w:sz="0" w:space="0" w:color="auto"/>
        <w:bottom w:val="none" w:sz="0" w:space="0" w:color="auto"/>
        <w:right w:val="none" w:sz="0" w:space="0" w:color="auto"/>
      </w:divBdr>
      <w:divsChild>
        <w:div w:id="83230782">
          <w:marLeft w:val="0"/>
          <w:marRight w:val="0"/>
          <w:marTop w:val="0"/>
          <w:marBottom w:val="0"/>
          <w:divBdr>
            <w:top w:val="none" w:sz="0" w:space="0" w:color="auto"/>
            <w:left w:val="none" w:sz="0" w:space="0" w:color="auto"/>
            <w:bottom w:val="none" w:sz="0" w:space="0" w:color="auto"/>
            <w:right w:val="none" w:sz="0" w:space="0" w:color="auto"/>
          </w:divBdr>
        </w:div>
        <w:div w:id="83230785">
          <w:marLeft w:val="0"/>
          <w:marRight w:val="0"/>
          <w:marTop w:val="0"/>
          <w:marBottom w:val="0"/>
          <w:divBdr>
            <w:top w:val="none" w:sz="0" w:space="0" w:color="auto"/>
            <w:left w:val="none" w:sz="0" w:space="0" w:color="auto"/>
            <w:bottom w:val="none" w:sz="0" w:space="0" w:color="auto"/>
            <w:right w:val="none" w:sz="0" w:space="0" w:color="auto"/>
          </w:divBdr>
        </w:div>
        <w:div w:id="83230794">
          <w:marLeft w:val="0"/>
          <w:marRight w:val="0"/>
          <w:marTop w:val="0"/>
          <w:marBottom w:val="0"/>
          <w:divBdr>
            <w:top w:val="none" w:sz="0" w:space="0" w:color="auto"/>
            <w:left w:val="none" w:sz="0" w:space="0" w:color="auto"/>
            <w:bottom w:val="none" w:sz="0" w:space="0" w:color="auto"/>
            <w:right w:val="none" w:sz="0" w:space="0" w:color="auto"/>
          </w:divBdr>
        </w:div>
        <w:div w:id="83230797">
          <w:marLeft w:val="0"/>
          <w:marRight w:val="0"/>
          <w:marTop w:val="0"/>
          <w:marBottom w:val="0"/>
          <w:divBdr>
            <w:top w:val="none" w:sz="0" w:space="0" w:color="auto"/>
            <w:left w:val="none" w:sz="0" w:space="0" w:color="auto"/>
            <w:bottom w:val="none" w:sz="0" w:space="0" w:color="auto"/>
            <w:right w:val="none" w:sz="0" w:space="0" w:color="auto"/>
          </w:divBdr>
        </w:div>
        <w:div w:id="83230800">
          <w:marLeft w:val="0"/>
          <w:marRight w:val="0"/>
          <w:marTop w:val="0"/>
          <w:marBottom w:val="0"/>
          <w:divBdr>
            <w:top w:val="none" w:sz="0" w:space="0" w:color="auto"/>
            <w:left w:val="none" w:sz="0" w:space="0" w:color="auto"/>
            <w:bottom w:val="none" w:sz="0" w:space="0" w:color="auto"/>
            <w:right w:val="none" w:sz="0" w:space="0" w:color="auto"/>
          </w:divBdr>
        </w:div>
        <w:div w:id="83230806">
          <w:marLeft w:val="0"/>
          <w:marRight w:val="0"/>
          <w:marTop w:val="0"/>
          <w:marBottom w:val="0"/>
          <w:divBdr>
            <w:top w:val="none" w:sz="0" w:space="0" w:color="auto"/>
            <w:left w:val="none" w:sz="0" w:space="0" w:color="auto"/>
            <w:bottom w:val="none" w:sz="0" w:space="0" w:color="auto"/>
            <w:right w:val="none" w:sz="0" w:space="0" w:color="auto"/>
          </w:divBdr>
        </w:div>
        <w:div w:id="83230820">
          <w:marLeft w:val="0"/>
          <w:marRight w:val="0"/>
          <w:marTop w:val="0"/>
          <w:marBottom w:val="0"/>
          <w:divBdr>
            <w:top w:val="none" w:sz="0" w:space="0" w:color="auto"/>
            <w:left w:val="none" w:sz="0" w:space="0" w:color="auto"/>
            <w:bottom w:val="none" w:sz="0" w:space="0" w:color="auto"/>
            <w:right w:val="none" w:sz="0" w:space="0" w:color="auto"/>
          </w:divBdr>
        </w:div>
        <w:div w:id="83230822">
          <w:marLeft w:val="0"/>
          <w:marRight w:val="0"/>
          <w:marTop w:val="0"/>
          <w:marBottom w:val="0"/>
          <w:divBdr>
            <w:top w:val="none" w:sz="0" w:space="0" w:color="auto"/>
            <w:left w:val="none" w:sz="0" w:space="0" w:color="auto"/>
            <w:bottom w:val="none" w:sz="0" w:space="0" w:color="auto"/>
            <w:right w:val="none" w:sz="0" w:space="0" w:color="auto"/>
          </w:divBdr>
        </w:div>
        <w:div w:id="83230825">
          <w:marLeft w:val="0"/>
          <w:marRight w:val="0"/>
          <w:marTop w:val="0"/>
          <w:marBottom w:val="0"/>
          <w:divBdr>
            <w:top w:val="none" w:sz="0" w:space="0" w:color="auto"/>
            <w:left w:val="none" w:sz="0" w:space="0" w:color="auto"/>
            <w:bottom w:val="none" w:sz="0" w:space="0" w:color="auto"/>
            <w:right w:val="none" w:sz="0" w:space="0" w:color="auto"/>
          </w:divBdr>
        </w:div>
        <w:div w:id="83230843">
          <w:marLeft w:val="0"/>
          <w:marRight w:val="0"/>
          <w:marTop w:val="0"/>
          <w:marBottom w:val="0"/>
          <w:divBdr>
            <w:top w:val="none" w:sz="0" w:space="0" w:color="auto"/>
            <w:left w:val="none" w:sz="0" w:space="0" w:color="auto"/>
            <w:bottom w:val="none" w:sz="0" w:space="0" w:color="auto"/>
            <w:right w:val="none" w:sz="0" w:space="0" w:color="auto"/>
          </w:divBdr>
        </w:div>
        <w:div w:id="83230857">
          <w:marLeft w:val="0"/>
          <w:marRight w:val="0"/>
          <w:marTop w:val="0"/>
          <w:marBottom w:val="0"/>
          <w:divBdr>
            <w:top w:val="none" w:sz="0" w:space="0" w:color="auto"/>
            <w:left w:val="none" w:sz="0" w:space="0" w:color="auto"/>
            <w:bottom w:val="none" w:sz="0" w:space="0" w:color="auto"/>
            <w:right w:val="none" w:sz="0" w:space="0" w:color="auto"/>
          </w:divBdr>
        </w:div>
      </w:divsChild>
    </w:div>
    <w:div w:id="83230858">
      <w:marLeft w:val="0"/>
      <w:marRight w:val="0"/>
      <w:marTop w:val="0"/>
      <w:marBottom w:val="0"/>
      <w:divBdr>
        <w:top w:val="none" w:sz="0" w:space="0" w:color="auto"/>
        <w:left w:val="none" w:sz="0" w:space="0" w:color="auto"/>
        <w:bottom w:val="none" w:sz="0" w:space="0" w:color="auto"/>
        <w:right w:val="none" w:sz="0" w:space="0" w:color="auto"/>
      </w:divBdr>
    </w:div>
    <w:div w:id="83230861">
      <w:marLeft w:val="0"/>
      <w:marRight w:val="0"/>
      <w:marTop w:val="0"/>
      <w:marBottom w:val="0"/>
      <w:divBdr>
        <w:top w:val="none" w:sz="0" w:space="0" w:color="auto"/>
        <w:left w:val="none" w:sz="0" w:space="0" w:color="auto"/>
        <w:bottom w:val="none" w:sz="0" w:space="0" w:color="auto"/>
        <w:right w:val="none" w:sz="0" w:space="0" w:color="auto"/>
      </w:divBdr>
      <w:divsChild>
        <w:div w:id="83230783">
          <w:marLeft w:val="0"/>
          <w:marRight w:val="0"/>
          <w:marTop w:val="0"/>
          <w:marBottom w:val="0"/>
          <w:divBdr>
            <w:top w:val="none" w:sz="0" w:space="0" w:color="auto"/>
            <w:left w:val="none" w:sz="0" w:space="0" w:color="auto"/>
            <w:bottom w:val="none" w:sz="0" w:space="0" w:color="auto"/>
            <w:right w:val="none" w:sz="0" w:space="0" w:color="auto"/>
          </w:divBdr>
          <w:divsChild>
            <w:div w:id="83230818">
              <w:marLeft w:val="0"/>
              <w:marRight w:val="0"/>
              <w:marTop w:val="0"/>
              <w:marBottom w:val="0"/>
              <w:divBdr>
                <w:top w:val="none" w:sz="0" w:space="0" w:color="auto"/>
                <w:left w:val="none" w:sz="0" w:space="0" w:color="auto"/>
                <w:bottom w:val="none" w:sz="0" w:space="0" w:color="auto"/>
                <w:right w:val="none" w:sz="0" w:space="0" w:color="auto"/>
              </w:divBdr>
              <w:divsChild>
                <w:div w:id="83230786">
                  <w:marLeft w:val="0"/>
                  <w:marRight w:val="0"/>
                  <w:marTop w:val="0"/>
                  <w:marBottom w:val="0"/>
                  <w:divBdr>
                    <w:top w:val="none" w:sz="0" w:space="0" w:color="auto"/>
                    <w:left w:val="none" w:sz="0" w:space="0" w:color="auto"/>
                    <w:bottom w:val="none" w:sz="0" w:space="0" w:color="auto"/>
                    <w:right w:val="none" w:sz="0" w:space="0" w:color="auto"/>
                  </w:divBdr>
                  <w:divsChild>
                    <w:div w:id="83230831">
                      <w:marLeft w:val="0"/>
                      <w:marRight w:val="0"/>
                      <w:marTop w:val="0"/>
                      <w:marBottom w:val="510"/>
                      <w:divBdr>
                        <w:top w:val="none" w:sz="0" w:space="0" w:color="auto"/>
                        <w:left w:val="none" w:sz="0" w:space="0" w:color="auto"/>
                        <w:bottom w:val="none" w:sz="0" w:space="0" w:color="auto"/>
                        <w:right w:val="none" w:sz="0" w:space="0" w:color="auto"/>
                      </w:divBdr>
                      <w:divsChild>
                        <w:div w:id="83230807">
                          <w:marLeft w:val="0"/>
                          <w:marRight w:val="0"/>
                          <w:marTop w:val="0"/>
                          <w:marBottom w:val="0"/>
                          <w:divBdr>
                            <w:top w:val="none" w:sz="0" w:space="0" w:color="auto"/>
                            <w:left w:val="none" w:sz="0" w:space="0" w:color="auto"/>
                            <w:bottom w:val="none" w:sz="0" w:space="0" w:color="auto"/>
                            <w:right w:val="none" w:sz="0" w:space="0" w:color="auto"/>
                          </w:divBdr>
                          <w:divsChild>
                            <w:div w:id="83230768">
                              <w:marLeft w:val="0"/>
                              <w:marRight w:val="0"/>
                              <w:marTop w:val="0"/>
                              <w:marBottom w:val="0"/>
                              <w:divBdr>
                                <w:top w:val="none" w:sz="0" w:space="0" w:color="auto"/>
                                <w:left w:val="none" w:sz="0" w:space="0" w:color="auto"/>
                                <w:bottom w:val="none" w:sz="0" w:space="0" w:color="auto"/>
                                <w:right w:val="none" w:sz="0" w:space="0" w:color="auto"/>
                              </w:divBdr>
                              <w:divsChild>
                                <w:div w:id="83230789">
                                  <w:marLeft w:val="0"/>
                                  <w:marRight w:val="0"/>
                                  <w:marTop w:val="0"/>
                                  <w:marBottom w:val="0"/>
                                  <w:divBdr>
                                    <w:top w:val="none" w:sz="0" w:space="0" w:color="auto"/>
                                    <w:left w:val="none" w:sz="0" w:space="0" w:color="auto"/>
                                    <w:bottom w:val="none" w:sz="0" w:space="0" w:color="auto"/>
                                    <w:right w:val="none" w:sz="0" w:space="0" w:color="auto"/>
                                  </w:divBdr>
                                  <w:divsChild>
                                    <w:div w:id="83230775">
                                      <w:marLeft w:val="0"/>
                                      <w:marRight w:val="0"/>
                                      <w:marTop w:val="0"/>
                                      <w:marBottom w:val="0"/>
                                      <w:divBdr>
                                        <w:top w:val="none" w:sz="0" w:space="0" w:color="auto"/>
                                        <w:left w:val="none" w:sz="0" w:space="0" w:color="auto"/>
                                        <w:bottom w:val="none" w:sz="0" w:space="0" w:color="auto"/>
                                        <w:right w:val="none" w:sz="0" w:space="0" w:color="auto"/>
                                      </w:divBdr>
                                      <w:divsChild>
                                        <w:div w:id="83230828">
                                          <w:marLeft w:val="0"/>
                                          <w:marRight w:val="0"/>
                                          <w:marTop w:val="0"/>
                                          <w:marBottom w:val="0"/>
                                          <w:divBdr>
                                            <w:top w:val="none" w:sz="0" w:space="0" w:color="auto"/>
                                            <w:left w:val="none" w:sz="0" w:space="0" w:color="auto"/>
                                            <w:bottom w:val="none" w:sz="0" w:space="0" w:color="auto"/>
                                            <w:right w:val="none" w:sz="0" w:space="0" w:color="auto"/>
                                          </w:divBdr>
                                          <w:divsChild>
                                            <w:div w:id="83230841">
                                              <w:marLeft w:val="0"/>
                                              <w:marRight w:val="0"/>
                                              <w:marTop w:val="75"/>
                                              <w:marBottom w:val="0"/>
                                              <w:divBdr>
                                                <w:top w:val="none" w:sz="0" w:space="0" w:color="auto"/>
                                                <w:left w:val="none" w:sz="0" w:space="0" w:color="auto"/>
                                                <w:bottom w:val="none" w:sz="0" w:space="0" w:color="auto"/>
                                                <w:right w:val="none" w:sz="0" w:space="0" w:color="auto"/>
                                              </w:divBdr>
                                              <w:divsChild>
                                                <w:div w:id="83230837">
                                                  <w:marLeft w:val="0"/>
                                                  <w:marRight w:val="0"/>
                                                  <w:marTop w:val="0"/>
                                                  <w:marBottom w:val="0"/>
                                                  <w:divBdr>
                                                    <w:top w:val="none" w:sz="0" w:space="0" w:color="auto"/>
                                                    <w:left w:val="none" w:sz="0" w:space="0" w:color="auto"/>
                                                    <w:bottom w:val="none" w:sz="0" w:space="0" w:color="auto"/>
                                                    <w:right w:val="none" w:sz="0" w:space="0" w:color="auto"/>
                                                  </w:divBdr>
                                                  <w:divsChild>
                                                    <w:div w:id="832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vito.ru/moskva/gruzoviki_i_spetstehnika/foton_1031467403" TargetMode="External"/><Relationship Id="rId299" Type="http://schemas.openxmlformats.org/officeDocument/2006/relationships/hyperlink" Target="http://bizorg.su/pritsepy-i-polupritsepy-obshtee-r/p2985883-polupritsep-bortovoy-xuda-xd9380" TargetMode="External"/><Relationship Id="rId21" Type="http://schemas.openxmlformats.org/officeDocument/2006/relationships/hyperlink" Target="http://www.truck-fleet.ru/catalogue/refrigerator/" TargetMode="External"/><Relationship Id="rId63" Type="http://schemas.openxmlformats.org/officeDocument/2006/relationships/hyperlink" Target="http://heavycars.ru/stroitelnaya-tekhnika/prodam-ekskavator-hitachi-ex450-38578.htm" TargetMode="External"/><Relationship Id="rId159" Type="http://schemas.openxmlformats.org/officeDocument/2006/relationships/hyperlink" Target="https://www.avito.ru/izhevsk/gruzoviki_i_spetstehnika/avtobetonosmesitel_hovo_howo_mikser_1025690792" TargetMode="External"/><Relationship Id="rId324" Type="http://schemas.openxmlformats.org/officeDocument/2006/relationships/hyperlink" Target="https://spec.drom.ru/kurgan/truck/uaz-390944-54265800.html" TargetMode="External"/><Relationship Id="rId366" Type="http://schemas.openxmlformats.org/officeDocument/2006/relationships/hyperlink" Target="https://www.avito.ru/ufa/avtomobili/hyundai_elantra_2004_1158569452" TargetMode="External"/><Relationship Id="rId531" Type="http://schemas.openxmlformats.org/officeDocument/2006/relationships/hyperlink" Target="https://spec.drom.ru/kyzyl/bus/prodam-avtobus-50825911.html" TargetMode="External"/><Relationship Id="rId573" Type="http://schemas.openxmlformats.org/officeDocument/2006/relationships/hyperlink" Target="https://www.avito.ru/ryazan/gruzoviki_i_spetstehnika/pritsep-tsisterna_pts-86361_1005211083" TargetMode="External"/><Relationship Id="rId170" Type="http://schemas.openxmlformats.org/officeDocument/2006/relationships/hyperlink" Target="https://spec.drom.ru/gornyak/bulldozer/b170-59718434.html" TargetMode="External"/><Relationship Id="rId226" Type="http://schemas.openxmlformats.org/officeDocument/2006/relationships/hyperlink" Target="https://www.avito.ru/ufa/gruzoviki_i_spetstehnika/foton_5tn_1156892876" TargetMode="External"/><Relationship Id="rId433" Type="http://schemas.openxmlformats.org/officeDocument/2006/relationships/hyperlink" Target="https://spec.drom.ru/zavodoukovsk/bus/prodam-avtobus-paz-52934033.html" TargetMode="External"/><Relationship Id="rId268" Type="http://schemas.openxmlformats.org/officeDocument/2006/relationships/hyperlink" Target="https://novosibirsk.drom.ru/ford/focus/27054830.html" TargetMode="External"/><Relationship Id="rId475" Type="http://schemas.openxmlformats.org/officeDocument/2006/relationships/hyperlink" Target="https://spec.drom.ru/yuzhno-sakhalinsk/municipal/kombinirovannaja-dorozhnaja-mashina-ko-829b-55536324.html" TargetMode="External"/><Relationship Id="rId32" Type="http://schemas.openxmlformats.org/officeDocument/2006/relationships/hyperlink" Target="https://spec.drom.ru/krasnoyarsk/crane/prodam-avtokran-xcmg-25k-58972592.html" TargetMode="External"/><Relationship Id="rId74" Type="http://schemas.openxmlformats.org/officeDocument/2006/relationships/hyperlink" Target="https://spec.drom.ru/neftekamsk/crane/krany-27419037.html" TargetMode="External"/><Relationship Id="rId128" Type="http://schemas.openxmlformats.org/officeDocument/2006/relationships/hyperlink" Target="https://www.avito.ru/tyumen/gruzoviki_i_spetstehnika/prodam_samosval_howo_956695365" TargetMode="External"/><Relationship Id="rId335" Type="http://schemas.openxmlformats.org/officeDocument/2006/relationships/hyperlink" Target="https://spec.drom.ru/khabarovsk/trailer/polupricep-trejler-lufen-sd9530td-2007-57084530.html" TargetMode="External"/><Relationship Id="rId377" Type="http://schemas.openxmlformats.org/officeDocument/2006/relationships/hyperlink" Target="https://www.avito.ru/bratsk/gruzoviki_i_spetstehnika/prodam_kran_bashennyy_1024479114" TargetMode="External"/><Relationship Id="rId500" Type="http://schemas.openxmlformats.org/officeDocument/2006/relationships/hyperlink" Target="https://www.avito.ru/krasnoyarsk/avtomobili/ssangyong_kyron_2010_578516989" TargetMode="External"/><Relationship Id="rId542" Type="http://schemas.openxmlformats.org/officeDocument/2006/relationships/hyperlink" Target="https://spec.drom.ru/blagoveshchensk/truck/prodam-kamaz-55111-26418626.html" TargetMode="External"/><Relationship Id="rId584" Type="http://schemas.microsoft.com/office/2007/relationships/stylesWithEffects" Target="stylesWithEffects.xml"/><Relationship Id="rId5" Type="http://schemas.openxmlformats.org/officeDocument/2006/relationships/webSettings" Target="webSettings.xml"/><Relationship Id="rId181" Type="http://schemas.openxmlformats.org/officeDocument/2006/relationships/hyperlink" Target="https://www.avito.ru/asha/gruzoviki_i_spetstehnika/traktor_dt-75_625232624" TargetMode="External"/><Relationship Id="rId237" Type="http://schemas.openxmlformats.org/officeDocument/2006/relationships/hyperlink" Target="https://www.avito.ru/abakan/gruzoviki_i_spetstehnika/ko-440-2_musorovoz_967358123" TargetMode="External"/><Relationship Id="rId402" Type="http://schemas.openxmlformats.org/officeDocument/2006/relationships/hyperlink" Target="https://www.avito.ru/gubkinskiy/gruzoviki_i_spetstehnika/polupritsep_szap-9327_2001_gv_27_tonn_1080555299" TargetMode="External"/><Relationship Id="rId279" Type="http://schemas.openxmlformats.org/officeDocument/2006/relationships/hyperlink" Target="https://www.avito.ru/volgograd/gruzoviki_i_spetstehnika/zil_131_768437158" TargetMode="External"/><Relationship Id="rId444" Type="http://schemas.openxmlformats.org/officeDocument/2006/relationships/hyperlink" Target="https://spec.drom.ru/krasnoyarsk/mixer/avtobetonosmesitel-sinotruk-howo-6x4-a7-zz5327gjbn3647p-g-v-2017-52511108.html" TargetMode="External"/><Relationship Id="rId486" Type="http://schemas.openxmlformats.org/officeDocument/2006/relationships/hyperlink" Target="https://spec.drom.ru/abakan/loader/pogruzchik-frontalnyj-lg933l-51093122.html" TargetMode="External"/><Relationship Id="rId43" Type="http://schemas.openxmlformats.org/officeDocument/2006/relationships/hyperlink" Target="https://www.avito.ru/vladivostok/gruzoviki_i_spetstehnika/mitsubishi_fuso_avtoburovaya_aichi_d706_2001g_924584238" TargetMode="External"/><Relationship Id="rId139" Type="http://schemas.openxmlformats.org/officeDocument/2006/relationships/hyperlink" Target="https://www.avito.ru/krasnodar/gruzoviki_i_spetstehnika/howo_a7_956534411" TargetMode="External"/><Relationship Id="rId290" Type="http://schemas.openxmlformats.org/officeDocument/2006/relationships/hyperlink" Target="https://spec.drom.ru/omsk/bus/prodam-avtobus-paz-3205-53907757.html" TargetMode="External"/><Relationship Id="rId304" Type="http://schemas.openxmlformats.org/officeDocument/2006/relationships/hyperlink" Target="https://spec.drom.ru/khabarovsk/truck/prodam-howo-58358528.html" TargetMode="External"/><Relationship Id="rId346" Type="http://schemas.openxmlformats.org/officeDocument/2006/relationships/hyperlink" Target="https://bryansk.drom.ru/gaz/31105_volga/28441254.html" TargetMode="External"/><Relationship Id="rId388" Type="http://schemas.openxmlformats.org/officeDocument/2006/relationships/hyperlink" Target="https://bryansk.drom.ru/gaz/31105_volga/28441254.html" TargetMode="External"/><Relationship Id="rId511" Type="http://schemas.openxmlformats.org/officeDocument/2006/relationships/image" Target="media/image12.wmf"/><Relationship Id="rId553" Type="http://schemas.openxmlformats.org/officeDocument/2006/relationships/hyperlink" Target="https://spec.drom.ru/chelyabinsk/bus/paz-32053-59012860.html" TargetMode="External"/><Relationship Id="rId85" Type="http://schemas.openxmlformats.org/officeDocument/2006/relationships/hyperlink" Target="https://spec.drom.ru/kurgan/truck/prodam-gruzovik-tata-613-50089222.html" TargetMode="External"/><Relationship Id="rId150" Type="http://schemas.openxmlformats.org/officeDocument/2006/relationships/hyperlink" Target="https://spec.drom.ru/yaroslavl/loader/prodam-frontalnyj-pogruzchik-31950064.html" TargetMode="External"/><Relationship Id="rId192" Type="http://schemas.openxmlformats.org/officeDocument/2006/relationships/hyperlink" Target="https://www.avito.ru/belgorod/gruzoviki_i_spetstehnika/prodam_bkm-350_na_baze_gaz-33081_god_vypuska_2013_1078853547" TargetMode="External"/><Relationship Id="rId206" Type="http://schemas.openxmlformats.org/officeDocument/2006/relationships/hyperlink" Target="https://www.avito.ru/kazan/gruzoviki_i_spetstehnika/kamaz-_55111_1075161645" TargetMode="External"/><Relationship Id="rId413" Type="http://schemas.openxmlformats.org/officeDocument/2006/relationships/hyperlink" Target="https://www.avito.ru/vologda/avtomobili/uaz_2206_2007_1107967545" TargetMode="External"/><Relationship Id="rId248" Type="http://schemas.openxmlformats.org/officeDocument/2006/relationships/hyperlink" Target="https://www.avito.ru/rybinsk/gruzoviki_i_spetstehnika/katok_du-84_1999gv_935406832" TargetMode="External"/><Relationship Id="rId455" Type="http://schemas.openxmlformats.org/officeDocument/2006/relationships/hyperlink" Target="https://www.avito.ru/ufa/gruzoviki_i_spetstehnika/prodam_kamaz_55111_2000_g._v_1155397060" TargetMode="External"/><Relationship Id="rId497" Type="http://schemas.openxmlformats.org/officeDocument/2006/relationships/hyperlink" Target="https://www.avito.ru/krasnoyarskiy_kray_zheleznogorsk/avtomobili/ford_focus_2011_1068998258" TargetMode="External"/><Relationship Id="rId12" Type="http://schemas.openxmlformats.org/officeDocument/2006/relationships/image" Target="media/image3.png"/><Relationship Id="rId108" Type="http://schemas.openxmlformats.org/officeDocument/2006/relationships/hyperlink" Target="https://www.avito.ru/habarovsk/avtomobili/toyota_land_cruiser_2004_1209518755" TargetMode="External"/><Relationship Id="rId315" Type="http://schemas.openxmlformats.org/officeDocument/2006/relationships/hyperlink" Target="https://spec.drom.ru/tyumen/truck/prodam-maz-64229-032-58323599.html" TargetMode="External"/><Relationship Id="rId357" Type="http://schemas.openxmlformats.org/officeDocument/2006/relationships/hyperlink" Target="https://spec.drom.ru/omsk/bus/prodam-avtobus-paz-3205-53907964.html" TargetMode="External"/><Relationship Id="rId522" Type="http://schemas.openxmlformats.org/officeDocument/2006/relationships/hyperlink" Target="https://www.avito.ru/tihoretsk/gruzoviki_i_spetstehnika/bashennyy_kran_kb-405_792977314" TargetMode="External"/><Relationship Id="rId54" Type="http://schemas.openxmlformats.org/officeDocument/2006/relationships/hyperlink" Target="https://spec.drom.ru/samara/crane/prodaetsja-avtokran-kato-kr-25-hv5-57788665.html" TargetMode="External"/><Relationship Id="rId96" Type="http://schemas.openxmlformats.org/officeDocument/2006/relationships/hyperlink" Target="https://www.avito.ru/unecha/gruzoviki_i_spetstehnika/samosval_shacman_shaanxi_sx3255_1122135271" TargetMode="External"/><Relationship Id="rId161" Type="http://schemas.openxmlformats.org/officeDocument/2006/relationships/hyperlink" Target="https://www.avito.ru/kazan/gruzoviki_i_spetstehnika/yamobur_isuzu_forvard_943153598" TargetMode="External"/><Relationship Id="rId217" Type="http://schemas.openxmlformats.org/officeDocument/2006/relationships/hyperlink" Target="https://www.avito.ru/perm/gruzoviki_i_spetstehnika/kamaz_54115_tyagach_976974256" TargetMode="External"/><Relationship Id="rId399" Type="http://schemas.openxmlformats.org/officeDocument/2006/relationships/hyperlink" Target="https://www.avito.ru/chelyabinsk/gruzoviki_i_spetstehnika/nefaz_9334_10_01_polupritsep_bortovoy_12_metrov_1203686193" TargetMode="External"/><Relationship Id="rId564" Type="http://schemas.openxmlformats.org/officeDocument/2006/relationships/hyperlink" Target="https://spec.drom.ru/khabarovsk/truck/prodam-howo-58358528.html" TargetMode="External"/><Relationship Id="rId259" Type="http://schemas.openxmlformats.org/officeDocument/2006/relationships/hyperlink" Target="https://www.avito.ru/suzun/gruzoviki_i_spetstehnika/nissan_condor_1174012982" TargetMode="External"/><Relationship Id="rId424" Type="http://schemas.openxmlformats.org/officeDocument/2006/relationships/hyperlink" Target="https://spec.drom.ru/moskva/bus/avtobus-paz-32053-evro-3-54434342.html" TargetMode="External"/><Relationship Id="rId466" Type="http://schemas.openxmlformats.org/officeDocument/2006/relationships/hyperlink" Target="https://spec.drom.ru/blagoveshchensk/mixer/avtobetonosmesitel-zoomlion-zlj5253gjb1-28868513.html" TargetMode="External"/><Relationship Id="rId23" Type="http://schemas.openxmlformats.org/officeDocument/2006/relationships/hyperlink" Target="https://spec.drom.ru/krasnoyarsk/crane/prodam-avtokran-xcmg-25k-58972592.html" TargetMode="External"/><Relationship Id="rId119" Type="http://schemas.openxmlformats.org/officeDocument/2006/relationships/hyperlink" Target="https://www.avito.ru/moskva/gruzoviki_i_spetstehnika/foton_1031467403" TargetMode="External"/><Relationship Id="rId270" Type="http://schemas.openxmlformats.org/officeDocument/2006/relationships/hyperlink" Target="https://www.avito.ru/abakan/gruzoviki_i_spetstehnika/prodam_nissan_diesel_1021059264" TargetMode="External"/><Relationship Id="rId326" Type="http://schemas.openxmlformats.org/officeDocument/2006/relationships/hyperlink" Target="https://www.avito.ru/cherepovets/avtomobili/uaz_hunter_2011_897900302" TargetMode="External"/><Relationship Id="rId533" Type="http://schemas.openxmlformats.org/officeDocument/2006/relationships/hyperlink" Target="https://nizhneangarsk.drom.ru/ford/focus/27934640.html" TargetMode="External"/><Relationship Id="rId65" Type="http://schemas.openxmlformats.org/officeDocument/2006/relationships/hyperlink" Target="https://spec.drom.ru/moskva/excavator/exkavator-hitachi-zx330lc-3-2008-g-v-52512927.html" TargetMode="External"/><Relationship Id="rId130" Type="http://schemas.openxmlformats.org/officeDocument/2006/relationships/hyperlink" Target="https://www.avito.ru/tyumen/gruzoviki_i_spetstehnika/prodam_samosval_howo_956695365" TargetMode="External"/><Relationship Id="rId368" Type="http://schemas.openxmlformats.org/officeDocument/2006/relationships/hyperlink" Target="https://www.avito.ru/ufa/avtomobili/hyundai_elantra_2004_1158569452" TargetMode="External"/><Relationship Id="rId575" Type="http://schemas.openxmlformats.org/officeDocument/2006/relationships/hyperlink" Target="https://www.avito.ru/tomsk/gruzoviki_i_spetstehnika/odaz_9370_1989g_1088802769" TargetMode="External"/><Relationship Id="rId172" Type="http://schemas.openxmlformats.org/officeDocument/2006/relationships/hyperlink" Target="https://spec.drom.ru/krasnoyarsk/truck/isuzu-forward-1991g-59480759.html" TargetMode="External"/><Relationship Id="rId228" Type="http://schemas.openxmlformats.org/officeDocument/2006/relationships/hyperlink" Target="https://spec.drom.ru/blagoveshchensk/trailer/prodam-tral-58560069.html" TargetMode="External"/><Relationship Id="rId435" Type="http://schemas.openxmlformats.org/officeDocument/2006/relationships/hyperlink" Target="https://spec.drom.ru/zavodoukovsk/bus/prodam-avtobus-paz-52934033.html" TargetMode="External"/><Relationship Id="rId477" Type="http://schemas.openxmlformats.org/officeDocument/2006/relationships/hyperlink" Target="https://www.avito.ru/achinsk/avtomobili/toyota_land_cruiser_prado_2001_971037798" TargetMode="External"/><Relationship Id="rId281" Type="http://schemas.openxmlformats.org/officeDocument/2006/relationships/hyperlink" Target="https://www.avito.ru/volgograd/gruzoviki_i_spetstehnika/zil_131_768437158" TargetMode="External"/><Relationship Id="rId337" Type="http://schemas.openxmlformats.org/officeDocument/2006/relationships/hyperlink" Target="https://barnaul.drom.ru/toyota/hiace_regius/28113283.html" TargetMode="External"/><Relationship Id="rId502" Type="http://schemas.openxmlformats.org/officeDocument/2006/relationships/hyperlink" Target="https://www.avito.ru/krasnoyarsk/avtomobili/ssangyong_kyron_2010_578516989" TargetMode="External"/><Relationship Id="rId34" Type="http://schemas.openxmlformats.org/officeDocument/2006/relationships/hyperlink" Target="https://www.avito.ru/stavropol/gruzoviki_i_spetstehnika/xcmg_qy_20_b_583114711" TargetMode="External"/><Relationship Id="rId76" Type="http://schemas.openxmlformats.org/officeDocument/2006/relationships/hyperlink" Target="https://spec.drom.ru/neftekamsk/crane/krany-27419037.html" TargetMode="External"/><Relationship Id="rId141" Type="http://schemas.openxmlformats.org/officeDocument/2006/relationships/hyperlink" Target="https://www.avito.ru/krasnodar/gruzoviki_i_spetstehnika/howo_a7_956534411" TargetMode="External"/><Relationship Id="rId379" Type="http://schemas.openxmlformats.org/officeDocument/2006/relationships/hyperlink" Target="https://tech4stroy.ru/companies/price_item/15980" TargetMode="External"/><Relationship Id="rId544" Type="http://schemas.openxmlformats.org/officeDocument/2006/relationships/hyperlink" Target="https://spec.drom.ru/ekaterinburg/truck/prodaetsja-kamaz-57352337.html" TargetMode="External"/><Relationship Id="rId7" Type="http://schemas.openxmlformats.org/officeDocument/2006/relationships/endnotes" Target="endnotes.xml"/><Relationship Id="rId183" Type="http://schemas.openxmlformats.org/officeDocument/2006/relationships/hyperlink" Target="https://spec.drom.ru/raichikhinsk/tractor/mtz-80l-54165906.html" TargetMode="External"/><Relationship Id="rId239" Type="http://schemas.openxmlformats.org/officeDocument/2006/relationships/hyperlink" Target="https://www.avito.ru/abakan/gruzoviki_i_spetstehnika/ko-440-2_musorovoz_967358123" TargetMode="External"/><Relationship Id="rId390" Type="http://schemas.openxmlformats.org/officeDocument/2006/relationships/hyperlink" Target="https://spec.drom.ru/kurgan/truck/uaz-390944-54265800.html" TargetMode="External"/><Relationship Id="rId404" Type="http://schemas.openxmlformats.org/officeDocument/2006/relationships/hyperlink" Target="https://www.avito.ru/cherepovets/avtomobili/uaz_hunter_2011_897900302" TargetMode="External"/><Relationship Id="rId446" Type="http://schemas.openxmlformats.org/officeDocument/2006/relationships/hyperlink" Target="https://www.avito.ru/chelyabinsk/gruzoviki_i_spetstehnika/benzovoz_1151290984" TargetMode="External"/><Relationship Id="rId250" Type="http://schemas.openxmlformats.org/officeDocument/2006/relationships/hyperlink" Target="https://www.avito.ru/rybinsk/gruzoviki_i_spetstehnika/katok_du-84_1999gv_935406832" TargetMode="External"/><Relationship Id="rId292" Type="http://schemas.openxmlformats.org/officeDocument/2006/relationships/hyperlink" Target="http://tyumen.avizinfo.ru/ru-i-offer-i-category-i-pritsepy-i-id-i-338995-i-polupritsep-bortovoj-xuda-xd9380.html" TargetMode="External"/><Relationship Id="rId306" Type="http://schemas.openxmlformats.org/officeDocument/2006/relationships/hyperlink" Target="https://www.avito.ru/moskva/gruzoviki_i_spetstehnika/foton_1031467403" TargetMode="External"/><Relationship Id="rId488" Type="http://schemas.openxmlformats.org/officeDocument/2006/relationships/hyperlink" Target="https://www.avito.ru/naryan-mar/gruzoviki_i_spetstehnika/prodam_buldozer_b10m_1184075395" TargetMode="External"/><Relationship Id="rId45" Type="http://schemas.openxmlformats.org/officeDocument/2006/relationships/hyperlink" Target="https://www.avito.ru/samara/gruzoviki_i_spetstehnika/avtokran_zoomlion_50_tonn_2010_goda_1222636740" TargetMode="External"/><Relationship Id="rId87" Type="http://schemas.openxmlformats.org/officeDocument/2006/relationships/hyperlink" Target="https://www.avito.ru/dolgoprudnyy/gruzoviki_i_spetstehnika/hitachi_210_lc_bolotohod_kapitalka_802598314" TargetMode="External"/><Relationship Id="rId110" Type="http://schemas.openxmlformats.org/officeDocument/2006/relationships/hyperlink" Target="https://www.avito.ru/novorossiysk/gruzoviki_i_spetstehnika/hyundai_aero_spake_2000g_1139626413" TargetMode="External"/><Relationship Id="rId348" Type="http://schemas.openxmlformats.org/officeDocument/2006/relationships/hyperlink" Target="https://bryansk.drom.ru/gaz/31105_volga/28441254.html" TargetMode="External"/><Relationship Id="rId513" Type="http://schemas.openxmlformats.org/officeDocument/2006/relationships/image" Target="media/image14.wmf"/><Relationship Id="rId555" Type="http://schemas.openxmlformats.org/officeDocument/2006/relationships/hyperlink" Target="http://tyumen.avizinfo.ru/ru-i-offer-i-category-i-pritsepy-i-id-i-338995-i-polupritsep-bortovoj-xuda-xd9380.html" TargetMode="External"/><Relationship Id="rId152" Type="http://schemas.openxmlformats.org/officeDocument/2006/relationships/hyperlink" Target="https://www.avito.ru/izhevsk/gruzoviki_i_spetstehnika/samosval_shacman_shaanxi_sx3255_2012_goda_680742423" TargetMode="External"/><Relationship Id="rId194" Type="http://schemas.openxmlformats.org/officeDocument/2006/relationships/hyperlink" Target="https://spec.drom.ru/chelyabinsk/truck/prodam-mitsubisi-kanter-59540243.html" TargetMode="External"/><Relationship Id="rId208" Type="http://schemas.openxmlformats.org/officeDocument/2006/relationships/hyperlink" Target="https://www.avito.ru/krasnoyarsk/gruzoviki_i_spetstehnika/kamaz_4310_1135612731" TargetMode="External"/><Relationship Id="rId415" Type="http://schemas.openxmlformats.org/officeDocument/2006/relationships/hyperlink" Target="https://www.avito.ru/moskva/gruzoviki_i_spetstehnika/ekskavator_komatsu_pc300-7_1010181561" TargetMode="External"/><Relationship Id="rId457" Type="http://schemas.openxmlformats.org/officeDocument/2006/relationships/hyperlink" Target="https://spec.drom.ru/kazan/bus/paz-32053-2008-g-v-59076106.html" TargetMode="External"/><Relationship Id="rId261" Type="http://schemas.openxmlformats.org/officeDocument/2006/relationships/hyperlink" Target="https://vladivostok.drom.ru/toyota/hiace_regius/28131066.html" TargetMode="External"/><Relationship Id="rId499" Type="http://schemas.openxmlformats.org/officeDocument/2006/relationships/hyperlink" Target="https://www.avito.ru/nazarovo/avtomobili/lexus_rx_2011_1089086110" TargetMode="External"/><Relationship Id="rId14" Type="http://schemas.openxmlformats.org/officeDocument/2006/relationships/image" Target="media/image5.png"/><Relationship Id="rId56" Type="http://schemas.openxmlformats.org/officeDocument/2006/relationships/hyperlink" Target="https://www.avito.ru/volgograd/gruzoviki_i_spetstehnika/teplovoz_manevrovyy_tgk-2_modernizirovannyy_kr_1183983181" TargetMode="External"/><Relationship Id="rId317" Type="http://schemas.openxmlformats.org/officeDocument/2006/relationships/hyperlink" Target="https://www.avito.ru/magadan/avtomobili/uaz_2206_2007_1092993899" TargetMode="External"/><Relationship Id="rId359" Type="http://schemas.openxmlformats.org/officeDocument/2006/relationships/hyperlink" Target="https://www.avito.ru/perm/gruzoviki_i_spetstehnika/tral_3h_metrovyy_4h_osnyy_788398685" TargetMode="External"/><Relationship Id="rId524" Type="http://schemas.openxmlformats.org/officeDocument/2006/relationships/hyperlink" Target="https://spec.drom.ru/kyakhta/excavator/prodam-exkavator-kobelko-sk-035-58228168.html" TargetMode="External"/><Relationship Id="rId566" Type="http://schemas.openxmlformats.org/officeDocument/2006/relationships/hyperlink" Target="https://spec.drom.ru/blagoveshchensk/truck/prodam-kamaz-55111-26418626.html" TargetMode="External"/><Relationship Id="rId98" Type="http://schemas.openxmlformats.org/officeDocument/2006/relationships/hyperlink" Target="https://www.avito.ru/unecha/gruzoviki_i_spetstehnika/samosval_shacman_shaanxi_sx3255_1122135271" TargetMode="External"/><Relationship Id="rId121" Type="http://schemas.openxmlformats.org/officeDocument/2006/relationships/hyperlink" Target="https://www.avito.ru/moskva/gruzoviki_i_spetstehnika/foton_1031467403" TargetMode="External"/><Relationship Id="rId163" Type="http://schemas.openxmlformats.org/officeDocument/2006/relationships/hyperlink" Target="https://spec.drom.ru/irkutsk/road/avtogudronator-ds-142b-na-shassi-kamaz-65115-773081-42-45048430.html" TargetMode="External"/><Relationship Id="rId219" Type="http://schemas.openxmlformats.org/officeDocument/2006/relationships/hyperlink" Target="https://www.avito.ru/moskva/gruzoviki_i_spetstehnika/foton_1031467403" TargetMode="External"/><Relationship Id="rId370" Type="http://schemas.openxmlformats.org/officeDocument/2006/relationships/hyperlink" Target="https://business-asset.com/ru/tomskaya-oblast/tomsk/prodazha-oborudovania/ruo801866/" TargetMode="External"/><Relationship Id="rId426" Type="http://schemas.openxmlformats.org/officeDocument/2006/relationships/hyperlink" Target="https://spec.drom.ru/moskva/bus/avtobus-paz-32053-evro-3-54434342.html" TargetMode="External"/><Relationship Id="rId230" Type="http://schemas.openxmlformats.org/officeDocument/2006/relationships/hyperlink" Target="https://spec.drom.ru/angarsk/truck/ural-benzovoz-59355619.html" TargetMode="External"/><Relationship Id="rId468" Type="http://schemas.openxmlformats.org/officeDocument/2006/relationships/hyperlink" Target="https://spec.drom.ru/blagoveshchensk/mixer/avtobetonosmesitel-zoomlion-zlj5253gjb1-28868513.html" TargetMode="External"/><Relationship Id="rId25" Type="http://schemas.openxmlformats.org/officeDocument/2006/relationships/hyperlink" Target="https://www.avito.ru/abakan/gruzoviki_i_spetstehnika/buldozer_shantui_sd22_s_ryhlitelem_895509527" TargetMode="External"/><Relationship Id="rId67" Type="http://schemas.openxmlformats.org/officeDocument/2006/relationships/hyperlink" Target="https://www.avito.ru/vologda/gruzoviki_i_spetstehnika/kolesnyy_hyundai_140_9_serii_2013gv_1030442378" TargetMode="External"/><Relationship Id="rId272" Type="http://schemas.openxmlformats.org/officeDocument/2006/relationships/hyperlink" Target="https://www.avito.ru/kaluga/avtomobili/uaz_hunter_2011_705634811" TargetMode="External"/><Relationship Id="rId328" Type="http://schemas.openxmlformats.org/officeDocument/2006/relationships/hyperlink" Target="https://www.avito.ru/katav-ivanovsk/avtomobili/uaz_3741_1987_988801843" TargetMode="External"/><Relationship Id="rId535" Type="http://schemas.openxmlformats.org/officeDocument/2006/relationships/hyperlink" Target="https://www.avito.ru/molchanovo/avtomobili/gaz_1988_794765048" TargetMode="External"/><Relationship Id="rId577" Type="http://schemas.openxmlformats.org/officeDocument/2006/relationships/hyperlink" Target="https://blagoveshchensk.drom.ru/gaz/3110_volga/27311150.html" TargetMode="External"/><Relationship Id="rId132" Type="http://schemas.openxmlformats.org/officeDocument/2006/relationships/hyperlink" Target="https://www.avito.ru/tyumen/gruzoviki_i_spetstehnika/prodam_samosval_howo_956695365" TargetMode="External"/><Relationship Id="rId174" Type="http://schemas.openxmlformats.org/officeDocument/2006/relationships/hyperlink" Target="https://spec.drom.ru/ufa/loader/pogruzchik-vilochnyj-heli-cpcd15-isuzu-dizelnyj-56656891.html" TargetMode="External"/><Relationship Id="rId381" Type="http://schemas.openxmlformats.org/officeDocument/2006/relationships/hyperlink" Target="https://tech4stroy.ru/companies/price_item/15980" TargetMode="External"/><Relationship Id="rId241" Type="http://schemas.openxmlformats.org/officeDocument/2006/relationships/hyperlink" Target="https://spec.drom.ru/khabarovsk/excavator/exkavator-hitachi-ex75-b-p-po-rossii-strela-teleskop-56483381.html" TargetMode="External"/><Relationship Id="rId437" Type="http://schemas.openxmlformats.org/officeDocument/2006/relationships/hyperlink" Target="https://spec.drom.ru/zavodoukovsk/bus/prodam-avtobus-paz-52934033.html" TargetMode="External"/><Relationship Id="rId479" Type="http://schemas.openxmlformats.org/officeDocument/2006/relationships/hyperlink" Target="https://www.avito.ru/habarovsk/avtomobili/toyota_land_cruiser_2004_1209518755" TargetMode="External"/><Relationship Id="rId36" Type="http://schemas.openxmlformats.org/officeDocument/2006/relationships/hyperlink" Target="https://www.avito.ru/novosibirsk/avtomobili/lexus_lx_2008_983955860" TargetMode="External"/><Relationship Id="rId283" Type="http://schemas.openxmlformats.org/officeDocument/2006/relationships/hyperlink" Target="https://spec.drom.ru/kemerovo/truck/prodam-refrizhirator-isuzu-elf-56725802.html" TargetMode="External"/><Relationship Id="rId339" Type="http://schemas.openxmlformats.org/officeDocument/2006/relationships/hyperlink" Target="https://www.avito.ru/sharypovo/avtomobili/gaz_3110_volga_1999_1206372124" TargetMode="External"/><Relationship Id="rId490" Type="http://schemas.openxmlformats.org/officeDocument/2006/relationships/hyperlink" Target="https://spec.drom.ru/vladivostok/excavator/exkavator-hyundai-robex-36571928.html" TargetMode="External"/><Relationship Id="rId504" Type="http://schemas.openxmlformats.org/officeDocument/2006/relationships/hyperlink" Target="https://www.avito.ru/krasnoyarsk/avtomobili/ssangyong_kyron_2010_578516989" TargetMode="External"/><Relationship Id="rId546" Type="http://schemas.openxmlformats.org/officeDocument/2006/relationships/hyperlink" Target="https://konfiskator.com/gruzovoy-avtomobil-ed403shzil133gya-gosudarstvennyy-nomer-u955ne42-1992-goda-vypuska-__kf_449734" TargetMode="External"/><Relationship Id="rId78" Type="http://schemas.openxmlformats.org/officeDocument/2006/relationships/hyperlink" Target="https://spec.drom.ru/vladivostok/truck/prodam-gruzovik-bortovoj-s-manipuljatorom-hyundai-gold-novyj-20498007.html" TargetMode="External"/><Relationship Id="rId101" Type="http://schemas.openxmlformats.org/officeDocument/2006/relationships/hyperlink" Target="https://www.avito.ru/izhevsk/gruzoviki_i_spetstehnika/samosval_shacman_shaanxi_sx3255_2012_goda_680742423" TargetMode="External"/><Relationship Id="rId143" Type="http://schemas.openxmlformats.org/officeDocument/2006/relationships/hyperlink" Target="https://spec.drom.ru/rybinsk/crane/avtokran-16-tonn-24-metra-strela-42490347.html" TargetMode="External"/><Relationship Id="rId185" Type="http://schemas.openxmlformats.org/officeDocument/2006/relationships/hyperlink" Target="https://www.avito.ru/usinsk/avtomobili/ssangyong_kyron_2010_890420548" TargetMode="External"/><Relationship Id="rId350" Type="http://schemas.openxmlformats.org/officeDocument/2006/relationships/hyperlink" Target="https://spec.drom.ru/krasnoyarsk/truck/gaz-5312-59201599.html" TargetMode="External"/><Relationship Id="rId406" Type="http://schemas.openxmlformats.org/officeDocument/2006/relationships/hyperlink" Target="https://www.avito.ru/ryazan/gruzoviki_i_spetstehnika/pritsep-tsisterna_pts-86361_1005211083" TargetMode="External"/><Relationship Id="rId9" Type="http://schemas.openxmlformats.org/officeDocument/2006/relationships/hyperlink" Target="http://www.indexbox.ru/news/v-usloviyah-krizisa-proizvoditeli-spetstehniki-menyayut-taktiku/" TargetMode="External"/><Relationship Id="rId210" Type="http://schemas.openxmlformats.org/officeDocument/2006/relationships/hyperlink" Target="https://www.avito.ru/kazan/gruzoviki_i_spetstehnika/kamaz-_55111_1075161645" TargetMode="External"/><Relationship Id="rId392" Type="http://schemas.openxmlformats.org/officeDocument/2006/relationships/hyperlink" Target="https://spec.drom.ru/kurgan/truck/uaz-390944-54265800.html" TargetMode="External"/><Relationship Id="rId448" Type="http://schemas.openxmlformats.org/officeDocument/2006/relationships/hyperlink" Target="https://www.bacart.ru/lots/335456.0000003" TargetMode="External"/><Relationship Id="rId252" Type="http://schemas.openxmlformats.org/officeDocument/2006/relationships/hyperlink" Target="https://spec.drom.ru/vladivostok/road/japonskij-dorozhnyj-vibracionnyj-katok-bomag-bw123ac-1995g-55973006.html" TargetMode="External"/><Relationship Id="rId294" Type="http://schemas.openxmlformats.org/officeDocument/2006/relationships/hyperlink" Target="http://tyumen.avizinfo.ru/ru-i-offer-i-category-i-pritsepy-i-id-i-338995-i-polupritsep-bortovoj-xuda-xd9380.html" TargetMode="External"/><Relationship Id="rId308" Type="http://schemas.openxmlformats.org/officeDocument/2006/relationships/hyperlink" Target="https://www.avito.ru/moskva/gruzoviki_i_spetstehnika/foton_1031467403" TargetMode="External"/><Relationship Id="rId515" Type="http://schemas.openxmlformats.org/officeDocument/2006/relationships/image" Target="media/image16.wmf"/><Relationship Id="rId47" Type="http://schemas.openxmlformats.org/officeDocument/2006/relationships/hyperlink" Target="https://spec.drom.ru/ulan-ude/crane/nedorogo-prodam-kran-23264750.html" TargetMode="External"/><Relationship Id="rId89" Type="http://schemas.openxmlformats.org/officeDocument/2006/relationships/hyperlink" Target="https://www.avito.ru/hadyzhensk/gruzoviki_i_spetstehnika/prodaetsya_ekskavator_komatsu_pc_200_1995_god_1220831188" TargetMode="External"/><Relationship Id="rId112" Type="http://schemas.openxmlformats.org/officeDocument/2006/relationships/hyperlink" Target="https://www.avito.ru/novorossiysk/gruzoviki_i_spetstehnika/hyundai_aero_spake_2000g_1139626413" TargetMode="External"/><Relationship Id="rId154" Type="http://schemas.openxmlformats.org/officeDocument/2006/relationships/hyperlink" Target="https://www.avito.ru/ekaterinburg/gruzoviki_i_spetstehnika/avtobetonosmesitel_mikser_1192424318" TargetMode="External"/><Relationship Id="rId361" Type="http://schemas.openxmlformats.org/officeDocument/2006/relationships/hyperlink" Target="https://www.avito.ru/smolensk/gruzoviki_i_spetstehnika/prodam_pritsep_traktornyy_990677727" TargetMode="External"/><Relationship Id="rId557" Type="http://schemas.openxmlformats.org/officeDocument/2006/relationships/hyperlink" Target="https://www.avito.ru/kursk/gruzoviki_i_spetstehnika/polupritsep_nefaz_9334_dlya_kamaza_1014476696" TargetMode="External"/><Relationship Id="rId196" Type="http://schemas.openxmlformats.org/officeDocument/2006/relationships/hyperlink" Target="https://www.avito.ru/kazan/gruzoviki_i_spetstehnika/kamaz-_55111_1075161645" TargetMode="External"/><Relationship Id="rId200" Type="http://schemas.openxmlformats.org/officeDocument/2006/relationships/hyperlink" Target="https://www.avito.ru/belogorsk/gruzoviki_i_spetstehnika/kamaz_5320_1061541680" TargetMode="External"/><Relationship Id="rId382" Type="http://schemas.openxmlformats.org/officeDocument/2006/relationships/hyperlink" Target="https://spec.drom.ru/krasnokamensk/crane/realizacija-49903829.html" TargetMode="External"/><Relationship Id="rId417" Type="http://schemas.openxmlformats.org/officeDocument/2006/relationships/hyperlink" Target="https://www.avito.ru/krasnoperekopsk/gruzoviki_i_spetstehnika/avtobus_hyundai_aero_spake_2000_917777481" TargetMode="External"/><Relationship Id="rId438" Type="http://schemas.openxmlformats.org/officeDocument/2006/relationships/hyperlink" Target="https://spec.drom.ru/omsk/bus/prodaetsja-paz-4234-59283668.html" TargetMode="External"/><Relationship Id="rId459" Type="http://schemas.openxmlformats.org/officeDocument/2006/relationships/hyperlink" Target="https://www.avito.ru/achinsk/avtomobili/uaz_2206_2000_921098203" TargetMode="External"/><Relationship Id="rId16" Type="http://schemas.openxmlformats.org/officeDocument/2006/relationships/image" Target="media/image6.png"/><Relationship Id="rId221" Type="http://schemas.openxmlformats.org/officeDocument/2006/relationships/hyperlink" Target="https://spec.drom.ru/khabarovsk/truck/prodam-howo-58358528.html" TargetMode="External"/><Relationship Id="rId242" Type="http://schemas.openxmlformats.org/officeDocument/2006/relationships/hyperlink" Target="https://spec.drom.ru/biisk/excavator/prodam-exkavator-hitachi-ex-75-ur-45265137.html" TargetMode="External"/><Relationship Id="rId263" Type="http://schemas.openxmlformats.org/officeDocument/2006/relationships/hyperlink" Target="https://spec.drom.ru/kyzyl/bus/prodam-avtobus-50825911.html" TargetMode="External"/><Relationship Id="rId284" Type="http://schemas.openxmlformats.org/officeDocument/2006/relationships/hyperlink" Target="https://spec.drom.ru/novosibirsk/truck/bortovoj-gruzovik-isuzu-elf-1997-g-v-59261870.html" TargetMode="External"/><Relationship Id="rId319" Type="http://schemas.openxmlformats.org/officeDocument/2006/relationships/hyperlink" Target="https://www.avito.ru/kaluga/avtomobili/uaz_hunter_2011_705634811" TargetMode="External"/><Relationship Id="rId470" Type="http://schemas.openxmlformats.org/officeDocument/2006/relationships/hyperlink" Target="https://spec.drom.ru/rybinsk/crane/avtokran-16-tonn-24-metra-strela-42490347.html" TargetMode="External"/><Relationship Id="rId491" Type="http://schemas.openxmlformats.org/officeDocument/2006/relationships/hyperlink" Target="https://spec.drom.ru/ulan-ude/excavator/prodaetsja-exkavator-40705525.html" TargetMode="External"/><Relationship Id="rId505" Type="http://schemas.openxmlformats.org/officeDocument/2006/relationships/hyperlink" Target="https://www.avito.ru/krasnoyarsk/avtomobili/ssangyong_kyron_2010_1161113223" TargetMode="External"/><Relationship Id="rId526" Type="http://schemas.openxmlformats.org/officeDocument/2006/relationships/hyperlink" Target="https://spec.drom.ru/ulan-ude/truck/prodam-gruzovik-toyota-toyo-ace-1994-goda-57122041.html" TargetMode="External"/><Relationship Id="rId37" Type="http://schemas.openxmlformats.org/officeDocument/2006/relationships/hyperlink" Target="https://www.avito.ru/saratov/gruzoviki_i_spetstehnika/musorovoz_s_bokovoy_zagruzkoy_ko-440-4m_1044749794" TargetMode="External"/><Relationship Id="rId58" Type="http://schemas.openxmlformats.org/officeDocument/2006/relationships/hyperlink" Target="https://www.avito.ru/kungur/gruzoviki_i_spetstehnika/kamaz_ko_505a_955486022" TargetMode="External"/><Relationship Id="rId79" Type="http://schemas.openxmlformats.org/officeDocument/2006/relationships/hyperlink" Target="https://spec.drom.ru/abakan/loader/pogruzchik-frontalnyj-lg933l-51093122.html" TargetMode="External"/><Relationship Id="rId102" Type="http://schemas.openxmlformats.org/officeDocument/2006/relationships/hyperlink" Target="https://www.avito.ru/unecha/gruzoviki_i_spetstehnika/samosval_shacman_shaanxi_sx3255_1122135271" TargetMode="External"/><Relationship Id="rId123" Type="http://schemas.openxmlformats.org/officeDocument/2006/relationships/hyperlink" Target="https://www.avito.ru/moskva/gruzoviki_i_spetstehnika/foton_1031467403" TargetMode="External"/><Relationship Id="rId144" Type="http://schemas.openxmlformats.org/officeDocument/2006/relationships/hyperlink" Target="https://spec.drom.ru/neftekamsk/crane/krany-27419037.html" TargetMode="External"/><Relationship Id="rId330" Type="http://schemas.openxmlformats.org/officeDocument/2006/relationships/hyperlink" Target="https://spec.drom.ru/nizhnii-tagil/loader/prodaetsja-pogruzchik-pum-500-59551203.html" TargetMode="External"/><Relationship Id="rId547" Type="http://schemas.openxmlformats.org/officeDocument/2006/relationships/hyperlink" Target="https://konfiskator.com/gruzovoy-avtomobil-ed403shzil133gya-gosudarstvennyy-nomer-u955ne42-1992-goda-vypuska-__kf_449734" TargetMode="External"/><Relationship Id="rId568" Type="http://schemas.openxmlformats.org/officeDocument/2006/relationships/hyperlink" Target="https://www.avito.ru/amurskaya_oblast_blagoveschensk/avtomobili/uaz_469_2005_1070561430" TargetMode="External"/><Relationship Id="rId90" Type="http://schemas.openxmlformats.org/officeDocument/2006/relationships/hyperlink" Target="https://www.avito.ru/unecha/gruzoviki_i_spetstehnika/samosval_shacman_shaanxi_sx3255_1122135271" TargetMode="External"/><Relationship Id="rId165" Type="http://schemas.openxmlformats.org/officeDocument/2006/relationships/hyperlink" Target="https://www.avito.ru/habarovsk/avtomobili/toyota_land_cruiser_1994_1048838670" TargetMode="External"/><Relationship Id="rId186" Type="http://schemas.openxmlformats.org/officeDocument/2006/relationships/hyperlink" Target="https://www.avito.ru/moskva/avtomobili/ssangyong_kyron_2007_1001363404" TargetMode="External"/><Relationship Id="rId351" Type="http://schemas.openxmlformats.org/officeDocument/2006/relationships/hyperlink" Target="https://spec.drom.ru/zeya/truck/prodam-samosval-gaz-53-12-v-horoshem-teh-sos-58855225.html" TargetMode="External"/><Relationship Id="rId372" Type="http://schemas.openxmlformats.org/officeDocument/2006/relationships/hyperlink" Target="https://www.avito.ru/velikie_luki/gruzoviki_i_spetstehnika/gusenichnyy_kran_rdk_160-2_531434325" TargetMode="External"/><Relationship Id="rId393" Type="http://schemas.openxmlformats.org/officeDocument/2006/relationships/hyperlink" Target="https://spec.drom.ru/usinsk/truck/prodaju-uaz-390944-2008-gv-47104668.html" TargetMode="External"/><Relationship Id="rId407" Type="http://schemas.openxmlformats.org/officeDocument/2006/relationships/hyperlink" Target="https://www.avito.ru/ryazan/gruzoviki_i_spetstehnika/pritsep-tsisterna_pts-86361_1005211083" TargetMode="External"/><Relationship Id="rId428" Type="http://schemas.openxmlformats.org/officeDocument/2006/relationships/hyperlink" Target="https://spec.drom.ru/moskva/bus/avtobus-paz-32053-evro-3-54434342.html" TargetMode="External"/><Relationship Id="rId449" Type="http://schemas.openxmlformats.org/officeDocument/2006/relationships/hyperlink" Target="https://www.avito.ru/ufa/gruzoviki_i_spetstehnika/prodam_kamaz_55111_2000_g._v_1155397060" TargetMode="External"/><Relationship Id="rId211" Type="http://schemas.openxmlformats.org/officeDocument/2006/relationships/hyperlink" Target="https://www.avito.ru/ufa/gruzoviki_i_spetstehnika/prodam_kamaz_55111_2000_g._v_1155397060" TargetMode="External"/><Relationship Id="rId232" Type="http://schemas.openxmlformats.org/officeDocument/2006/relationships/hyperlink" Target="https://spec.drom.ru/chelyabinsk/truck/ural-55571-57383632.html" TargetMode="External"/><Relationship Id="rId253" Type="http://schemas.openxmlformats.org/officeDocument/2006/relationships/hyperlink" Target="https://spec.drom.ru/novosibirsk/road/katok-kombinirovannyj-bomag-bw115ac-2-46198931.html" TargetMode="External"/><Relationship Id="rId274" Type="http://schemas.openxmlformats.org/officeDocument/2006/relationships/hyperlink" Target="https://spec.drom.ru/usinsk/truck/prodaju-uaz-390944-2008-gv-47104668.html" TargetMode="External"/><Relationship Id="rId295" Type="http://schemas.openxmlformats.org/officeDocument/2006/relationships/hyperlink" Target="http://bizorg.su/pritsepy-i-polupritsepy-obshtee-r/p2985883-polupritsep-bortovoy-xuda-xd9380" TargetMode="External"/><Relationship Id="rId309" Type="http://schemas.openxmlformats.org/officeDocument/2006/relationships/hyperlink" Target="https://www.avito.ru/ufa/gruzoviki_i_spetstehnika/foton_5tn_1156892876" TargetMode="External"/><Relationship Id="rId460" Type="http://schemas.openxmlformats.org/officeDocument/2006/relationships/hyperlink" Target="https://www.avito.ru/minusinsk/avtomobili/uaz_2206_2005_1113351955" TargetMode="External"/><Relationship Id="rId481" Type="http://schemas.openxmlformats.org/officeDocument/2006/relationships/hyperlink" Target="https://www.avito.ru/krasnoyarsk/avtomobili/toyota_rav4_2010_950196778" TargetMode="External"/><Relationship Id="rId516" Type="http://schemas.openxmlformats.org/officeDocument/2006/relationships/image" Target="media/image17.wmf"/><Relationship Id="rId27" Type="http://schemas.openxmlformats.org/officeDocument/2006/relationships/hyperlink" Target="https://www.avito.ru/kaliningrad/gruzoviki_i_spetstehnika/buldozer_komatsu_d65ex-15_2006g_959905245" TargetMode="External"/><Relationship Id="rId48" Type="http://schemas.openxmlformats.org/officeDocument/2006/relationships/hyperlink" Target="https://spec.drom.ru/krasnoyarsk/crane/prodam-avtokran-xcmg-25k-58972592.html" TargetMode="External"/><Relationship Id="rId69" Type="http://schemas.openxmlformats.org/officeDocument/2006/relationships/hyperlink" Target="https://www.avito.ru/naberezhnye_chelny/gruzoviki_i_spetstehnika/kamaz_ko-505a_1030974077" TargetMode="External"/><Relationship Id="rId113" Type="http://schemas.openxmlformats.org/officeDocument/2006/relationships/hyperlink" Target="https://www.avito.ru/krasnoyarsk/gruzoviki_i_spetstehnika/kamaz_4310_1137255268" TargetMode="External"/><Relationship Id="rId134" Type="http://schemas.openxmlformats.org/officeDocument/2006/relationships/hyperlink" Target="https://www.avito.ru/tyumen/gruzoviki_i_spetstehnika/prodam_samosval_howo_956695365" TargetMode="External"/><Relationship Id="rId320" Type="http://schemas.openxmlformats.org/officeDocument/2006/relationships/hyperlink" Target="https://www.avito.ru/cherepovets/avtomobili/uaz_hunter_2011_897900302" TargetMode="External"/><Relationship Id="rId537" Type="http://schemas.openxmlformats.org/officeDocument/2006/relationships/hyperlink" Target="https://ehkskavator.ru/item/563139" TargetMode="External"/><Relationship Id="rId558" Type="http://schemas.openxmlformats.org/officeDocument/2006/relationships/hyperlink" Target="https://www.avito.ru/orenburg/gruzoviki_i_spetstehnika/polupritsep_nefaz_9334_1010084317" TargetMode="External"/><Relationship Id="rId579" Type="http://schemas.openxmlformats.org/officeDocument/2006/relationships/hyperlink" Target="http://www.stroyoborudovanie74.ru/goods/76786380-kompressornaya_stantsiya_pv_10_8m1" TargetMode="External"/><Relationship Id="rId80" Type="http://schemas.openxmlformats.org/officeDocument/2006/relationships/hyperlink" Target="https://spec.drom.ru/yaroslavl/loader/prodam-frontalnyj-pogruzchik-31950064.html" TargetMode="External"/><Relationship Id="rId155" Type="http://schemas.openxmlformats.org/officeDocument/2006/relationships/hyperlink" Target="https://www.avito.ru/ulan-ude/gruzoviki_i_spetstehnika/avtogreyder_dz-98_b_2003_goda_1203007519" TargetMode="External"/><Relationship Id="rId176" Type="http://schemas.openxmlformats.org/officeDocument/2006/relationships/hyperlink" Target="https://spec.drom.ru/omsk/loader/prodam-pum-500-59173948.html" TargetMode="External"/><Relationship Id="rId197" Type="http://schemas.openxmlformats.org/officeDocument/2006/relationships/hyperlink" Target="https://www.avito.ru/ufa/gruzoviki_i_spetstehnika/prodam_kamaz_55111_2000_g._v_1155397060" TargetMode="External"/><Relationship Id="rId341" Type="http://schemas.openxmlformats.org/officeDocument/2006/relationships/hyperlink" Target="https://anzhero-sudzhensk.drom.ru/moskvitch/2335/26883652.html" TargetMode="External"/><Relationship Id="rId362" Type="http://schemas.openxmlformats.org/officeDocument/2006/relationships/hyperlink" Target="https://spec.drom.ru/kuibyshev/truck/prodam-uaz-3303-59815704.html" TargetMode="External"/><Relationship Id="rId383" Type="http://schemas.openxmlformats.org/officeDocument/2006/relationships/hyperlink" Target="https://spec.drom.ru/krasnokamensk/crane/realizacija-49903829.html" TargetMode="External"/><Relationship Id="rId418" Type="http://schemas.openxmlformats.org/officeDocument/2006/relationships/hyperlink" Target="https://www.avito.ru/novorossiysk/gruzoviki_i_spetstehnika/hyundai_aero_spake_2000g_1139626413" TargetMode="External"/><Relationship Id="rId439" Type="http://schemas.openxmlformats.org/officeDocument/2006/relationships/hyperlink" Target="https://spec.drom.ru/zavodoukovsk/bus/prodam-avtobus-paz-52934033.html" TargetMode="External"/><Relationship Id="rId201" Type="http://schemas.openxmlformats.org/officeDocument/2006/relationships/hyperlink" Target="https://www.avito.ru/ekaterinburg/gruzoviki_i_spetstehnika/kamaz_5320_765925010" TargetMode="External"/><Relationship Id="rId222" Type="http://schemas.openxmlformats.org/officeDocument/2006/relationships/hyperlink" Target="https://www.avito.ru/belgorod/gruzoviki_i_spetstehnika/howo_hovo_2007_1183758298" TargetMode="External"/><Relationship Id="rId243" Type="http://schemas.openxmlformats.org/officeDocument/2006/relationships/hyperlink" Target="https://www.avito.ru/lipetsk/gruzoviki_i_spetstehnika/katok_dorozhnyy_du-98_i_du-99_1999_g.v_942381716" TargetMode="External"/><Relationship Id="rId264" Type="http://schemas.openxmlformats.org/officeDocument/2006/relationships/hyperlink" Target="https://spec.drom.ru/tulun/bus/prodam-avtobus-laz-695-55035088.html" TargetMode="External"/><Relationship Id="rId285" Type="http://schemas.openxmlformats.org/officeDocument/2006/relationships/hyperlink" Target="https://www.avito.ru/spirovo/gruzoviki_i_spetstehnika/kamaz_5410_963128091" TargetMode="External"/><Relationship Id="rId450" Type="http://schemas.openxmlformats.org/officeDocument/2006/relationships/hyperlink" Target="https://www.avito.ru/kazan/gruzoviki_i_spetstehnika/kamaz-_55111_1075161645" TargetMode="External"/><Relationship Id="rId471" Type="http://schemas.openxmlformats.org/officeDocument/2006/relationships/hyperlink" Target="https://spec.drom.ru/neftekamsk/crane/krany-27419037.html" TargetMode="External"/><Relationship Id="rId506" Type="http://schemas.openxmlformats.org/officeDocument/2006/relationships/hyperlink" Target="http://betosteel.ru/steel/blagoveshhensk.html" TargetMode="External"/><Relationship Id="rId17" Type="http://schemas.openxmlformats.org/officeDocument/2006/relationships/image" Target="media/image7.png"/><Relationship Id="rId38" Type="http://schemas.openxmlformats.org/officeDocument/2006/relationships/hyperlink" Target="https://www.avito.ru/kurgan/gruzoviki_i_spetstehnika/prodazha_musorovoza_kamaz_s_bokovoy_zagruzkoy_956879138" TargetMode="External"/><Relationship Id="rId59" Type="http://schemas.openxmlformats.org/officeDocument/2006/relationships/hyperlink" Target="https://www.avito.ru/tyumen/gruzoviki_i_spetstehnika/assenizatornaya_mashina_1103382037" TargetMode="External"/><Relationship Id="rId103" Type="http://schemas.openxmlformats.org/officeDocument/2006/relationships/hyperlink" Target="https://www.avito.ru/izhevsk/gruzoviki_i_spetstehnika/samosval_shacman_shaanxi_sx3255_2012_goda_680742423" TargetMode="External"/><Relationship Id="rId124" Type="http://schemas.openxmlformats.org/officeDocument/2006/relationships/hyperlink" Target="https://www.avito.ru/ufa/gruzoviki_i_spetstehnika/foton_5tn_1156892876" TargetMode="External"/><Relationship Id="rId310" Type="http://schemas.openxmlformats.org/officeDocument/2006/relationships/hyperlink" Target="https://www.avito.ru/surgut/avtomobili/toyota_crown_1993_1096080486" TargetMode="External"/><Relationship Id="rId492" Type="http://schemas.openxmlformats.org/officeDocument/2006/relationships/hyperlink" Target="https://www.avito.ru/minusinsk/avtomobili/ford_focus_2010_1205430357" TargetMode="External"/><Relationship Id="rId527" Type="http://schemas.openxmlformats.org/officeDocument/2006/relationships/hyperlink" Target="https://spec.drom.ru/ulan-ude/truck/prodaetsja-gruzovik-tojota-hajs-1994-g-v-1500-kg-dvigatel-2l-posle-57603998.html" TargetMode="External"/><Relationship Id="rId548" Type="http://schemas.openxmlformats.org/officeDocument/2006/relationships/hyperlink" Target="https://spec.drom.ru/novosibirsk/trailer/prodam-polupricep-58827803.html" TargetMode="External"/><Relationship Id="rId569" Type="http://schemas.openxmlformats.org/officeDocument/2006/relationships/hyperlink" Target="http://74-chelyabinsk.ru/cheljabinsk/prodam-ili-pomenjaju-uaz-31601-torg-N-25964449" TargetMode="External"/><Relationship Id="rId70" Type="http://schemas.openxmlformats.org/officeDocument/2006/relationships/hyperlink" Target="https://www.avito.ru/abakan/gruzoviki_i_spetstehnika/prodam_avtovyshku_toyota_toyoace_1996_g._v_511225790" TargetMode="External"/><Relationship Id="rId91" Type="http://schemas.openxmlformats.org/officeDocument/2006/relationships/hyperlink" Target="https://www.avito.ru/izhevsk/gruzoviki_i_spetstehnika/samosval_shacman_shaanxi_sx3255_2012_goda_680742423" TargetMode="External"/><Relationship Id="rId145" Type="http://schemas.openxmlformats.org/officeDocument/2006/relationships/hyperlink" Target="https://www.avito.ru/asbest/gruzoviki_i_spetstehnika/nissan_diesel_condor_1996_826048482" TargetMode="External"/><Relationship Id="rId166" Type="http://schemas.openxmlformats.org/officeDocument/2006/relationships/hyperlink" Target="https://www.avito.ru/habarovsk/avtomobili/toyota_land_cruiser_2004_1209518755" TargetMode="External"/><Relationship Id="rId187" Type="http://schemas.openxmlformats.org/officeDocument/2006/relationships/hyperlink" Target="https://www.avito.ru/ufa/gruzoviki_i_spetstehnika/prodam_kamaz_55111_2000_g._v_1155397060" TargetMode="External"/><Relationship Id="rId331" Type="http://schemas.openxmlformats.org/officeDocument/2006/relationships/hyperlink" Target="https://spec.drom.ru/omsk/loader/prodam-pum-500-59173948.html" TargetMode="External"/><Relationship Id="rId352" Type="http://schemas.openxmlformats.org/officeDocument/2006/relationships/hyperlink" Target="https://spec.drom.ru/angarsk/truck/zil-mmz-4502-55274371.html" TargetMode="External"/><Relationship Id="rId373" Type="http://schemas.openxmlformats.org/officeDocument/2006/relationships/hyperlink" Target="https://spec.drom.ru/sovetskii/crane/kran-dek-251-59714789.html" TargetMode="External"/><Relationship Id="rId394" Type="http://schemas.openxmlformats.org/officeDocument/2006/relationships/hyperlink" Target="https://www.avito.ru/ufa/gruzoviki_i_spetstehnika/prodam_kamaz_55111_2000_g._v_1155397060" TargetMode="External"/><Relationship Id="rId408" Type="http://schemas.openxmlformats.org/officeDocument/2006/relationships/hyperlink" Target="https://www.avito.ru/ryazan/gruzoviki_i_spetstehnika/pritsep-tsisterna_pts-86361_1005211083" TargetMode="External"/><Relationship Id="rId429" Type="http://schemas.openxmlformats.org/officeDocument/2006/relationships/hyperlink" Target="https://spec.drom.ru/zavodoukovsk/bus/prodam-avtobus-paz-52934033.html" TargetMode="External"/><Relationship Id="rId580"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s://www.avito.ru/kazan/gruzoviki_i_spetstehnika/kamaz-_55111_1075161645" TargetMode="External"/><Relationship Id="rId233" Type="http://schemas.openxmlformats.org/officeDocument/2006/relationships/hyperlink" Target="https://www.avito.ru/perm/gruzoviki_i_spetstehnika/kamaz_54115_tyagach_976974256" TargetMode="External"/><Relationship Id="rId254" Type="http://schemas.openxmlformats.org/officeDocument/2006/relationships/hyperlink" Target="https://spec.drom.ru/vladivostok/road/japonskij-dorozhnyj-vibracionnyj-katok-bomag-bw123ac-1995g-55973006.html" TargetMode="External"/><Relationship Id="rId440" Type="http://schemas.openxmlformats.org/officeDocument/2006/relationships/hyperlink" Target="https://spec.drom.ru/omsk/bus/prodaetsja-paz-4234-59283668.html" TargetMode="External"/><Relationship Id="rId28" Type="http://schemas.openxmlformats.org/officeDocument/2006/relationships/hyperlink" Target="https://www.avito.ru/habarovsk/gruzoviki_i_spetstehnika/komatsu_d65ex_997262119" TargetMode="External"/><Relationship Id="rId49" Type="http://schemas.openxmlformats.org/officeDocument/2006/relationships/hyperlink" Target="https://spec.drom.ru/ulan-ude/crane/nedorogo-prodam-kran-23264750.html" TargetMode="External"/><Relationship Id="rId114" Type="http://schemas.openxmlformats.org/officeDocument/2006/relationships/hyperlink" Target="https://www.avito.ru/krasnoyarsk/gruzoviki_i_spetstehnika/kamaz_4310_1135612731" TargetMode="External"/><Relationship Id="rId275" Type="http://schemas.openxmlformats.org/officeDocument/2006/relationships/hyperlink" Target="https://www.avito.ru/shadrinsk/avtomobili/lada_4x4_niva_1998_1188302233" TargetMode="External"/><Relationship Id="rId296" Type="http://schemas.openxmlformats.org/officeDocument/2006/relationships/hyperlink" Target="http://tyumen.avizinfo.ru/ru-i-offer-i-category-i-pritsepy-i-id-i-338995-i-polupritsep-bortovoj-xuda-xd9380.html" TargetMode="External"/><Relationship Id="rId300" Type="http://schemas.openxmlformats.org/officeDocument/2006/relationships/hyperlink" Target="http://tyumen.avizinfo.ru/ru-i-offer-i-category-i-pritsepy-i-id-i-338995-i-polupritsep-bortovoj-xuda-xd9380.html" TargetMode="External"/><Relationship Id="rId461" Type="http://schemas.openxmlformats.org/officeDocument/2006/relationships/hyperlink" Target="https://spec.drom.ru/vladivostok/loader/prodam-mini-pogruzchik-hyundai-hsl-850-7a-57370999.html" TargetMode="External"/><Relationship Id="rId482" Type="http://schemas.openxmlformats.org/officeDocument/2006/relationships/hyperlink" Target="https://www.avito.ru/krasnoyarsk/avtomobili/toyota_rav4_2008_1126263950" TargetMode="External"/><Relationship Id="rId517" Type="http://schemas.openxmlformats.org/officeDocument/2006/relationships/image" Target="media/image18.wmf"/><Relationship Id="rId538" Type="http://schemas.openxmlformats.org/officeDocument/2006/relationships/hyperlink" Target="https://www.avito.ru/novokuznetsk/gruzoviki_i_spetstehnika/prodam_kamaz_4310_kung_1064322948" TargetMode="External"/><Relationship Id="rId559" Type="http://schemas.openxmlformats.org/officeDocument/2006/relationships/hyperlink" Target="http://tyumen.avizinfo.ru/ru-i-offer-i-category-i-pritsepy-i-id-i-338995-i-polupritsep-bortovoj-xuda-xd9380.html" TargetMode="External"/><Relationship Id="rId60" Type="http://schemas.openxmlformats.org/officeDocument/2006/relationships/hyperlink" Target="https://www.avito.ru/kazan/gruzoviki_i_spetstehnika/teplovoz_manevrovyy_tgm40s_1183150240" TargetMode="External"/><Relationship Id="rId81" Type="http://schemas.openxmlformats.org/officeDocument/2006/relationships/hyperlink" Target="https://spec.drom.ru/abakan/loader/pogruzchik-frontalnyj-lg933l-51093122.html" TargetMode="External"/><Relationship Id="rId135" Type="http://schemas.openxmlformats.org/officeDocument/2006/relationships/hyperlink" Target="https://www.avito.ru/krasnodar/gruzoviki_i_spetstehnika/howo_a7_956534411" TargetMode="External"/><Relationship Id="rId156" Type="http://schemas.openxmlformats.org/officeDocument/2006/relationships/hyperlink" Target="https://www.avito.ru/nazarovo/gruzoviki_i_spetstehnika/greyder_dz-98_881911184" TargetMode="External"/><Relationship Id="rId177" Type="http://schemas.openxmlformats.org/officeDocument/2006/relationships/hyperlink" Target="https://spec.drom.ru/abakan/loader/pogruzchik-frontalnyj-lg933l-51093122.html" TargetMode="External"/><Relationship Id="rId198" Type="http://schemas.openxmlformats.org/officeDocument/2006/relationships/hyperlink" Target="https://www.avito.ru/kazan/gruzoviki_i_spetstehnika/kamaz-_55111_1075161645" TargetMode="External"/><Relationship Id="rId321" Type="http://schemas.openxmlformats.org/officeDocument/2006/relationships/hyperlink" Target="https://www.avito.ru/kaluga/avtomobili/uaz_hunter_2011_705634811" TargetMode="External"/><Relationship Id="rId342" Type="http://schemas.openxmlformats.org/officeDocument/2006/relationships/hyperlink" Target="https://www.avito.ru/ulan-ude/avtomobili/vaz_2107_1996_1204995216" TargetMode="External"/><Relationship Id="rId363" Type="http://schemas.openxmlformats.org/officeDocument/2006/relationships/hyperlink" Target="https://spec.drom.ru/gorno-altaisk/truck/prodam-golovastika-53846124.html" TargetMode="External"/><Relationship Id="rId384" Type="http://schemas.openxmlformats.org/officeDocument/2006/relationships/hyperlink" Target="https://spec.drom.ru/kyzyl/bus/prodam-avtobus-50825911.html" TargetMode="External"/><Relationship Id="rId419" Type="http://schemas.openxmlformats.org/officeDocument/2006/relationships/hyperlink" Target="https://www.avito.ru/krasnoperekopsk/gruzoviki_i_spetstehnika/avtobus_hyundai_aero_spake_2000_917777481" TargetMode="External"/><Relationship Id="rId570" Type="http://schemas.openxmlformats.org/officeDocument/2006/relationships/hyperlink" Target="http://74-chelyabinsk.ru/cheljabinsk/prodam-ili-pomenjaju-uaz-31601-torg-N-25964449" TargetMode="External"/><Relationship Id="rId202" Type="http://schemas.openxmlformats.org/officeDocument/2006/relationships/hyperlink" Target="https://www.avito.ru/belogorsk/gruzoviki_i_spetstehnika/kamaz_5320_1061541680" TargetMode="External"/><Relationship Id="rId223" Type="http://schemas.openxmlformats.org/officeDocument/2006/relationships/hyperlink" Target="https://www.avito.ru/moskva/gruzoviki_i_spetstehnika/foton_1031467403" TargetMode="External"/><Relationship Id="rId244" Type="http://schemas.openxmlformats.org/officeDocument/2006/relationships/hyperlink" Target="https://www.avito.ru/rostov-na-donu/gruzoviki_i_spetstehnika/katok_du-98du-99_981635705" TargetMode="External"/><Relationship Id="rId430" Type="http://schemas.openxmlformats.org/officeDocument/2006/relationships/hyperlink" Target="https://spec.drom.ru/omsk/bus/prodaetsja-paz-4234-59283668.html" TargetMode="External"/><Relationship Id="rId18" Type="http://schemas.openxmlformats.org/officeDocument/2006/relationships/image" Target="media/image8.png"/><Relationship Id="rId39" Type="http://schemas.openxmlformats.org/officeDocument/2006/relationships/hyperlink" Target="https://www.avito.ru/moskva/gruzoviki_i_spetstehnika/foton_1031467403" TargetMode="External"/><Relationship Id="rId265" Type="http://schemas.openxmlformats.org/officeDocument/2006/relationships/hyperlink" Target="https://spec.drom.ru/tyumen/bus/avtobus-hende-starex-59460423.html" TargetMode="External"/><Relationship Id="rId286" Type="http://schemas.openxmlformats.org/officeDocument/2006/relationships/hyperlink" Target="https://www.avito.ru/orel/gruzoviki_i_spetstehnika/kamaz_5410_1993_g.v._v_rabochem_sostoyanii_1026071483" TargetMode="External"/><Relationship Id="rId451" Type="http://schemas.openxmlformats.org/officeDocument/2006/relationships/hyperlink" Target="https://www.avito.ru/ufa/gruzoviki_i_spetstehnika/prodam_kamaz_55111_2000_g._v_1155397060" TargetMode="External"/><Relationship Id="rId472" Type="http://schemas.openxmlformats.org/officeDocument/2006/relationships/hyperlink" Target="https://spec.drom.ru/rybinsk/crane/avtokran-16-tonn-24-metra-strela-42490347.html" TargetMode="External"/><Relationship Id="rId493" Type="http://schemas.openxmlformats.org/officeDocument/2006/relationships/hyperlink" Target="https://www.avito.ru/krasnoyarskiy_kray_zheleznogorsk/avtomobili/ford_focus_2011_1068998258" TargetMode="External"/><Relationship Id="rId507" Type="http://schemas.openxmlformats.org/officeDocument/2006/relationships/image" Target="media/image9.png"/><Relationship Id="rId528" Type="http://schemas.openxmlformats.org/officeDocument/2006/relationships/hyperlink" Target="https://spec.drom.ru/tomsk/mixer/prodam-avtobetonosmesitel-59472889.html" TargetMode="External"/><Relationship Id="rId549" Type="http://schemas.openxmlformats.org/officeDocument/2006/relationships/hyperlink" Target="https://spec.drom.ru/novosibirsk/trailer/prodam-polupricep-58827803.html" TargetMode="External"/><Relationship Id="rId50" Type="http://schemas.openxmlformats.org/officeDocument/2006/relationships/hyperlink" Target="https://spec.drom.ru/krasnoyarsk/crane/prodam-avtokran-xcmg-25k-58972592.html" TargetMode="External"/><Relationship Id="rId104" Type="http://schemas.openxmlformats.org/officeDocument/2006/relationships/hyperlink" Target="https://spec.drom.ru/abakan/loader/pogruzchik-frontalnyj-lg933l-51093122.html" TargetMode="External"/><Relationship Id="rId125" Type="http://schemas.openxmlformats.org/officeDocument/2006/relationships/hyperlink" Target="https://www.avito.ru/krasnodar/gruzoviki_i_spetstehnika/howo_a7_956534411" TargetMode="External"/><Relationship Id="rId146" Type="http://schemas.openxmlformats.org/officeDocument/2006/relationships/hyperlink" Target="https://www.avito.ru/abakan/gruzoviki_i_spetstehnika/prodam_nissan_diesel_1021059264" TargetMode="External"/><Relationship Id="rId167" Type="http://schemas.openxmlformats.org/officeDocument/2006/relationships/hyperlink" Target="https://spec.drom.ru/irkutsk/loader/prodam-dva-pogruzchika-po-cene-odnogo-53312521.html" TargetMode="External"/><Relationship Id="rId188" Type="http://schemas.openxmlformats.org/officeDocument/2006/relationships/hyperlink" Target="https://www.avito.ru/kazan/gruzoviki_i_spetstehnika/kamaz-_55111_1075161645" TargetMode="External"/><Relationship Id="rId311" Type="http://schemas.openxmlformats.org/officeDocument/2006/relationships/hyperlink" Target="https://www.avito.ru/ekaterinburg/avtomobili/toyota_crown_1992_1080670088" TargetMode="External"/><Relationship Id="rId332" Type="http://schemas.openxmlformats.org/officeDocument/2006/relationships/hyperlink" Target="https://spec.drom.ru/khabarovsk/trailer/polupricep-trejler-lufen-sd9530td-2007-57084530.html" TargetMode="External"/><Relationship Id="rId353" Type="http://schemas.openxmlformats.org/officeDocument/2006/relationships/hyperlink" Target="https://spec.drom.ru/novosibirsk/truck/prodam-zil-4502-57225078.html" TargetMode="External"/><Relationship Id="rId374" Type="http://schemas.openxmlformats.org/officeDocument/2006/relationships/hyperlink" Target="https://spec.drom.ru/abakan/crane/kran-dek-251-58420107.html" TargetMode="External"/><Relationship Id="rId395" Type="http://schemas.openxmlformats.org/officeDocument/2006/relationships/hyperlink" Target="https://www.avito.ru/kazan/gruzoviki_i_spetstehnika/kamaz-_55111_1075161645" TargetMode="External"/><Relationship Id="rId409" Type="http://schemas.openxmlformats.org/officeDocument/2006/relationships/hyperlink" Target="https://spec.drom.ru/kurgan/truck/uaz-390944-54265800.html" TargetMode="External"/><Relationship Id="rId560" Type="http://schemas.openxmlformats.org/officeDocument/2006/relationships/hyperlink" Target="http://tyumen.avizinfo.ru/ru-i-offer-i-category-i-pritsepy-i-id-i-338995-i-polupritsep-bortovoj-xuda-xd9380.html" TargetMode="External"/><Relationship Id="rId581" Type="http://schemas.openxmlformats.org/officeDocument/2006/relationships/footer" Target="footer2.xml"/><Relationship Id="rId71" Type="http://schemas.openxmlformats.org/officeDocument/2006/relationships/hyperlink" Target="https://www.avito.ru/izhevsk/gruzoviki_i_spetstehnika/avtobetonosmesitel_hovo_howo_mikser_1025690792" TargetMode="External"/><Relationship Id="rId92" Type="http://schemas.openxmlformats.org/officeDocument/2006/relationships/hyperlink" Target="https://www.avito.ru/unecha/gruzoviki_i_spetstehnika/samosval_shacman_shaanxi_sx3255_1122135271" TargetMode="External"/><Relationship Id="rId213" Type="http://schemas.openxmlformats.org/officeDocument/2006/relationships/hyperlink" Target="https://www.avito.ru/ufa/gruzoviki_i_spetstehnika/prodam_kamaz_55111_2000_g._v_1155397060" TargetMode="External"/><Relationship Id="rId234" Type="http://schemas.openxmlformats.org/officeDocument/2006/relationships/hyperlink" Target="https://www.avito.ru/naberezhnye_chelny/gruzoviki_i_spetstehnika/kamazy_54115_2003_i_2005_god_evro-1_evro_stupitsy_ts_980013871" TargetMode="External"/><Relationship Id="rId420" Type="http://schemas.openxmlformats.org/officeDocument/2006/relationships/hyperlink" Target="https://www.avito.ru/novorossiysk/gruzoviki_i_spetstehnika/hyundai_aero_spake_2000g_1139626413" TargetMode="External"/><Relationship Id="rId2" Type="http://schemas.openxmlformats.org/officeDocument/2006/relationships/numbering" Target="numbering.xml"/><Relationship Id="rId29" Type="http://schemas.openxmlformats.org/officeDocument/2006/relationships/hyperlink" Target="https://www.avito.ru/rzhev/gruzoviki_i_spetstehnika/buldozer_zoomlion_320-3_analog_shantui_32_982825995" TargetMode="External"/><Relationship Id="rId255" Type="http://schemas.openxmlformats.org/officeDocument/2006/relationships/hyperlink" Target="https://ulan-ude.drom.ru/nissan/x-trail/28300810.html" TargetMode="External"/><Relationship Id="rId276" Type="http://schemas.openxmlformats.org/officeDocument/2006/relationships/hyperlink" Target="https://www.avito.ru/kirovskaya_oblast_kirov/avtomobili/lada_4x4_niva_2002_1186633480" TargetMode="External"/><Relationship Id="rId297" Type="http://schemas.openxmlformats.org/officeDocument/2006/relationships/hyperlink" Target="http://bizorg.su/pritsepy-i-polupritsepy-obshtee-r/p2985883-polupritsep-bortovoy-xuda-xd9380" TargetMode="External"/><Relationship Id="rId441" Type="http://schemas.openxmlformats.org/officeDocument/2006/relationships/hyperlink" Target="https://spec.drom.ru/vladivostok/mixer/prodam-howo-59215773.html" TargetMode="External"/><Relationship Id="rId462" Type="http://schemas.openxmlformats.org/officeDocument/2006/relationships/hyperlink" Target="https://spec.drom.ru/chita/loader/prodam-pogruzchik-hyundai-hsl850-7a-54957753.html" TargetMode="External"/><Relationship Id="rId483" Type="http://schemas.openxmlformats.org/officeDocument/2006/relationships/hyperlink" Target="https://www.avito.ru/krasnoyarsk/avtomobili/toyota_rav4_2010_950196778" TargetMode="External"/><Relationship Id="rId518" Type="http://schemas.openxmlformats.org/officeDocument/2006/relationships/hyperlink" Target="https://blagoveshchensk.flagma.ru/buldozer-yto-t80-s-3h-zubym-ryhlitelem-o2214368.html" TargetMode="External"/><Relationship Id="rId539" Type="http://schemas.openxmlformats.org/officeDocument/2006/relationships/hyperlink" Target="https://spec.drom.ru/ekaterinburg/truck/prodaetsja-kamaz-57352337.html" TargetMode="External"/><Relationship Id="rId40" Type="http://schemas.openxmlformats.org/officeDocument/2006/relationships/hyperlink" Target="https://www.avito.ru/ufa/gruzoviki_i_spetstehnika/foton_5tn_1156892876" TargetMode="External"/><Relationship Id="rId115" Type="http://schemas.openxmlformats.org/officeDocument/2006/relationships/hyperlink" Target="https://www.avito.ru/krasnoyarsk/gruzoviki_i_spetstehnika/kamaz_4310_1137255268" TargetMode="External"/><Relationship Id="rId136" Type="http://schemas.openxmlformats.org/officeDocument/2006/relationships/hyperlink" Target="https://www.avito.ru/tyumen/gruzoviki_i_spetstehnika/prodam_samosval_howo_956695365" TargetMode="External"/><Relationship Id="rId157" Type="http://schemas.openxmlformats.org/officeDocument/2006/relationships/hyperlink" Target="https://www.avito.ru/krasnoyarsk/gruzoviki_i_spetstehnika/buldozer_shantui_sd22_c_ryhlitelemotskrasnoyarsk_1119269944" TargetMode="External"/><Relationship Id="rId178" Type="http://schemas.openxmlformats.org/officeDocument/2006/relationships/hyperlink" Target="https://spec.drom.ru/yaroslavl/loader/prodam-frontalnyj-pogruzchik-31950064.html" TargetMode="External"/><Relationship Id="rId301" Type="http://schemas.openxmlformats.org/officeDocument/2006/relationships/hyperlink" Target="http://bizorg.su/pritsepy-i-polupritsepy-obshtee-r/p2985883-polupritsep-bortovoy-xuda-xd9380" TargetMode="External"/><Relationship Id="rId322" Type="http://schemas.openxmlformats.org/officeDocument/2006/relationships/hyperlink" Target="https://spec.drom.ru/kurgan/truck/uaz-390944-54265800.html" TargetMode="External"/><Relationship Id="rId343" Type="http://schemas.openxmlformats.org/officeDocument/2006/relationships/hyperlink" Target="https://www.avito.ru/ulan-ude/avtomobili/vaz_2107_1996_486949065" TargetMode="External"/><Relationship Id="rId364" Type="http://schemas.openxmlformats.org/officeDocument/2006/relationships/hyperlink" Target="https://spec.drom.ru/novosibirsk/trailer/prodam-polupricep-58827803.html" TargetMode="External"/><Relationship Id="rId550" Type="http://schemas.openxmlformats.org/officeDocument/2006/relationships/hyperlink" Target="https://youla.io/krasnoyarsk/avto-moto/spectekhnika/kzpt-93701-sibtral-pritsiepy-samosvalnyie-58e51cc6aaab2855443ad682" TargetMode="External"/><Relationship Id="rId61" Type="http://schemas.openxmlformats.org/officeDocument/2006/relationships/hyperlink" Target="http://ekaterinburg.promportal.su/goods/4620842/manevroviy-odnosekcionniy-teplovoz-tgm-40.htm" TargetMode="External"/><Relationship Id="rId82" Type="http://schemas.openxmlformats.org/officeDocument/2006/relationships/hyperlink" Target="https://spec.drom.ru/yaroslavl/loader/prodam-frontalnyj-pogruzchik-31950064.html" TargetMode="External"/><Relationship Id="rId199" Type="http://schemas.openxmlformats.org/officeDocument/2006/relationships/hyperlink" Target="https://www.avito.ru/ekaterinburg/gruzoviki_i_spetstehnika/kamaz_5320_765925010" TargetMode="External"/><Relationship Id="rId203" Type="http://schemas.openxmlformats.org/officeDocument/2006/relationships/hyperlink" Target="https://www.avito.ru/ufa/gruzoviki_i_spetstehnika/prodam_kamaz_55111_2000_g._v_1155397060" TargetMode="External"/><Relationship Id="rId385" Type="http://schemas.openxmlformats.org/officeDocument/2006/relationships/hyperlink" Target="https://spec.drom.ru/tulun/bus/prodam-avtobus-laz-695-55035088.html" TargetMode="External"/><Relationship Id="rId571" Type="http://schemas.openxmlformats.org/officeDocument/2006/relationships/hyperlink" Target="https://www.avito.ru/amurskaya_oblast_blagoveschensk/avtomobili/uaz_469_2005_1070561430" TargetMode="External"/><Relationship Id="rId19" Type="http://schemas.openxmlformats.org/officeDocument/2006/relationships/hyperlink" Target="http://www.autonewsrussia.ru" TargetMode="External"/><Relationship Id="rId224" Type="http://schemas.openxmlformats.org/officeDocument/2006/relationships/hyperlink" Target="https://www.avito.ru/ufa/gruzoviki_i_spetstehnika/foton_5tn_1156892876" TargetMode="External"/><Relationship Id="rId245" Type="http://schemas.openxmlformats.org/officeDocument/2006/relationships/hyperlink" Target="https://www.avito.ru/tyumen/gruzoviki_i_spetstehnika/katok_du-54_941854108" TargetMode="External"/><Relationship Id="rId266" Type="http://schemas.openxmlformats.org/officeDocument/2006/relationships/hyperlink" Target="https://spec.drom.ru/ussuriisk/bus/mikroavtobus-hendaj-starex-35682864.html" TargetMode="External"/><Relationship Id="rId287" Type="http://schemas.openxmlformats.org/officeDocument/2006/relationships/hyperlink" Target="https://konfiskator.com/gruzovoy-avtomobil-ed403shzil133gya-gosudarstvennyy-nomer-u955ne42-1992-goda-vypuska-__kf_449734" TargetMode="External"/><Relationship Id="rId410" Type="http://schemas.openxmlformats.org/officeDocument/2006/relationships/hyperlink" Target="https://spec.drom.ru/usinsk/truck/prodaju-uaz-390944-2008-gv-47104668.html" TargetMode="External"/><Relationship Id="rId431" Type="http://schemas.openxmlformats.org/officeDocument/2006/relationships/hyperlink" Target="https://spec.drom.ru/zavodoukovsk/bus/prodam-avtobus-paz-52934033.html" TargetMode="External"/><Relationship Id="rId452" Type="http://schemas.openxmlformats.org/officeDocument/2006/relationships/hyperlink" Target="https://www.avito.ru/kazan/gruzoviki_i_spetstehnika/kamaz-_55111_1075161645" TargetMode="External"/><Relationship Id="rId473" Type="http://schemas.openxmlformats.org/officeDocument/2006/relationships/hyperlink" Target="https://spec.drom.ru/neftekamsk/crane/krany-27419037.html" TargetMode="External"/><Relationship Id="rId494" Type="http://schemas.openxmlformats.org/officeDocument/2006/relationships/hyperlink" Target="https://www.avito.ru/minusinsk/avtomobili/ford_focus_2010_1205430357" TargetMode="External"/><Relationship Id="rId508" Type="http://schemas.openxmlformats.org/officeDocument/2006/relationships/hyperlink" Target="http://bionover.ru/metal/blagoveshhensk/" TargetMode="External"/><Relationship Id="rId529" Type="http://schemas.openxmlformats.org/officeDocument/2006/relationships/hyperlink" Target="https://spec.drom.ru/kyzyl/bus/prodam-avtobus-50825911.html" TargetMode="External"/><Relationship Id="rId30" Type="http://schemas.openxmlformats.org/officeDocument/2006/relationships/hyperlink" Target="https://www.avito.ru/moskovskaya_oblast_ivanteevka/gruzoviki_i_spetstehnika/buldozer_shantui_sd22_945537785" TargetMode="External"/><Relationship Id="rId105" Type="http://schemas.openxmlformats.org/officeDocument/2006/relationships/hyperlink" Target="https://spec.drom.ru/yaroslavl/loader/prodam-frontalnyj-pogruzchik-31950064.html" TargetMode="External"/><Relationship Id="rId126" Type="http://schemas.openxmlformats.org/officeDocument/2006/relationships/hyperlink" Target="https://www.avito.ru/tyumen/gruzoviki_i_spetstehnika/prodam_samosval_howo_956695365" TargetMode="External"/><Relationship Id="rId147" Type="http://schemas.openxmlformats.org/officeDocument/2006/relationships/hyperlink" Target="https://spec.drom.ru/abakan/loader/pogruzchik-frontalnyj-lg933l-51093122.html" TargetMode="External"/><Relationship Id="rId168" Type="http://schemas.openxmlformats.org/officeDocument/2006/relationships/hyperlink" Target="https://spec.drom.ru/gorno-altaisk/loader/prodam-lvovskij-pogruzshik-53310353.html" TargetMode="External"/><Relationship Id="rId312" Type="http://schemas.openxmlformats.org/officeDocument/2006/relationships/hyperlink" Target="https://spec.drom.ru/khabarovsk/trailer/polupricep-wanshida-sdw9405-57085843.html" TargetMode="External"/><Relationship Id="rId333" Type="http://schemas.openxmlformats.org/officeDocument/2006/relationships/hyperlink" Target="https://spec.drom.ru/khabarovsk/trailer/polupricep-trejler-lufen-sd9530td-2007-57084530.html" TargetMode="External"/><Relationship Id="rId354" Type="http://schemas.openxmlformats.org/officeDocument/2006/relationships/hyperlink" Target="https://spec.drom.ru/omsk/bus/prodam-avtobus-paz-3205-53907757.html" TargetMode="External"/><Relationship Id="rId540" Type="http://schemas.openxmlformats.org/officeDocument/2006/relationships/hyperlink" Target="https://spec.drom.ru/blagoveshchensk/truck/prodam-kamaz-55111-26418626.html" TargetMode="External"/><Relationship Id="rId51" Type="http://schemas.openxmlformats.org/officeDocument/2006/relationships/hyperlink" Target="http://chelyabinsk.cataloxy.ru/board/b5489050-prodam-asfaltoukladchik-xcmg-rp601-2014-g-v.htm" TargetMode="External"/><Relationship Id="rId72" Type="http://schemas.openxmlformats.org/officeDocument/2006/relationships/hyperlink" Target="https://www.avito.ru/ekaterinburg/gruzoviki_i_spetstehnika/avtobetonosmesitel_mikser_1192424318" TargetMode="External"/><Relationship Id="rId93" Type="http://schemas.openxmlformats.org/officeDocument/2006/relationships/hyperlink" Target="https://www.avito.ru/izhevsk/gruzoviki_i_spetstehnika/samosval_shacman_shaanxi_sx3255_2012_goda_680742423" TargetMode="External"/><Relationship Id="rId189" Type="http://schemas.openxmlformats.org/officeDocument/2006/relationships/hyperlink" Target="https://www.avito.ru/perm/gruzoviki_i_spetstehnika/gaz_3308_vahtovka._obmen_964796541" TargetMode="External"/><Relationship Id="rId375" Type="http://schemas.openxmlformats.org/officeDocument/2006/relationships/hyperlink" Target="https://spec.drom.ru/krasnokamensk/crane/realizacija-49903829.html" TargetMode="External"/><Relationship Id="rId396" Type="http://schemas.openxmlformats.org/officeDocument/2006/relationships/hyperlink" Target="https://www.avito.ru/ekaterinburg/gruzoviki_i_spetstehnika/kamaz_5320_765925010" TargetMode="External"/><Relationship Id="rId561" Type="http://schemas.openxmlformats.org/officeDocument/2006/relationships/hyperlink" Target="https://spec.drom.ru/blagoveshchensk/tractor/prodaetsja-pricep-traktornyji-35658930.html" TargetMode="External"/><Relationship Id="rId582"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avito.ru/kazan/gruzoviki_i_spetstehnika/kamaz-_55111_1075161645" TargetMode="External"/><Relationship Id="rId235" Type="http://schemas.openxmlformats.org/officeDocument/2006/relationships/hyperlink" Target="https://www.avito.ru/perm/gruzoviki_i_spetstehnika/kamaz_54115_tyagach_976974256" TargetMode="External"/><Relationship Id="rId256" Type="http://schemas.openxmlformats.org/officeDocument/2006/relationships/hyperlink" Target="https://novosibirsk.drom.ru/nissan/x-trail/28441507.html" TargetMode="External"/><Relationship Id="rId277" Type="http://schemas.openxmlformats.org/officeDocument/2006/relationships/hyperlink" Target="https://www.avito.ru/volgograd/gruzoviki_i_spetstehnika/zil_131_768437158" TargetMode="External"/><Relationship Id="rId298" Type="http://schemas.openxmlformats.org/officeDocument/2006/relationships/hyperlink" Target="http://tyumen.avizinfo.ru/ru-i-offer-i-category-i-pritsepy-i-id-i-338995-i-polupritsep-bortovoj-xuda-xd9380.html" TargetMode="External"/><Relationship Id="rId400" Type="http://schemas.openxmlformats.org/officeDocument/2006/relationships/hyperlink" Target="https://www.avito.ru/ulyanovsk/gruzoviki_i_spetstehnika/prodam_polupritsep_12_metrov_nefaz_9334_1193490429" TargetMode="External"/><Relationship Id="rId421" Type="http://schemas.openxmlformats.org/officeDocument/2006/relationships/hyperlink" Target="https://www.avito.ru/krasnoperekopsk/gruzoviki_i_spetstehnika/avtobus_hyundai_aero_spake_2000_917777481" TargetMode="External"/><Relationship Id="rId442" Type="http://schemas.openxmlformats.org/officeDocument/2006/relationships/hyperlink" Target="https://spec.drom.ru/krasnoyarsk/mixer/avtobetonosmesitel-sinotruk-howo-6x4-a7-zz5327gjbn3647p-g-v-2017-52511108.html" TargetMode="External"/><Relationship Id="rId463" Type="http://schemas.openxmlformats.org/officeDocument/2006/relationships/hyperlink" Target="https://spec.drom.ru/ekaterinburg/loader/prodam-2-avtopogruzchika-s-vilochnym-zahvatom-dalian-cpcd50fa-57118335.html" TargetMode="External"/><Relationship Id="rId484" Type="http://schemas.openxmlformats.org/officeDocument/2006/relationships/hyperlink" Target="https://spec.drom.ru/chelyabinsk/excavator/exkavator-pogruzchik-sdlg-lingong-lgb-680-28914710.html" TargetMode="External"/><Relationship Id="rId519" Type="http://schemas.openxmlformats.org/officeDocument/2006/relationships/hyperlink" Target="https://riane.ru/c645-161359.html" TargetMode="External"/><Relationship Id="rId116" Type="http://schemas.openxmlformats.org/officeDocument/2006/relationships/hyperlink" Target="https://www.avito.ru/krasnoyarsk/gruzoviki_i_spetstehnika/kamaz_4310_1135612731" TargetMode="External"/><Relationship Id="rId137" Type="http://schemas.openxmlformats.org/officeDocument/2006/relationships/hyperlink" Target="https://www.avito.ru/krasnodar/gruzoviki_i_spetstehnika/howo_a7_956534411" TargetMode="External"/><Relationship Id="rId158" Type="http://schemas.openxmlformats.org/officeDocument/2006/relationships/hyperlink" Target="https://www.avito.ru/abakan/gruzoviki_i_spetstehnika/buldozer_shantui_sd22_s_ryhlitelem_895509527" TargetMode="External"/><Relationship Id="rId302" Type="http://schemas.openxmlformats.org/officeDocument/2006/relationships/hyperlink" Target="https://www.avito.ru/moskva/gruzoviki_i_spetstehnika/foton_1031467403" TargetMode="External"/><Relationship Id="rId323" Type="http://schemas.openxmlformats.org/officeDocument/2006/relationships/hyperlink" Target="https://spec.drom.ru/usinsk/truck/prodaju-uaz-390944-2008-gv-47104668.html" TargetMode="External"/><Relationship Id="rId344" Type="http://schemas.openxmlformats.org/officeDocument/2006/relationships/hyperlink" Target="https://bryansk.drom.ru/gaz/31105_volga/28441254.html" TargetMode="External"/><Relationship Id="rId530" Type="http://schemas.openxmlformats.org/officeDocument/2006/relationships/hyperlink" Target="https://spec.drom.ru/kyzyl/bus/prodam-avtobus-50825911.html" TargetMode="External"/><Relationship Id="rId20" Type="http://schemas.openxmlformats.org/officeDocument/2006/relationships/hyperlink" Target="http://www.tvoya-nedelya.ru" TargetMode="External"/><Relationship Id="rId41" Type="http://schemas.openxmlformats.org/officeDocument/2006/relationships/hyperlink" Target="https://www.avito.ru/ufa/gruzoviki_i_spetstehnika/avtobetonosmesitel_nissan_diesel_ud_1191308553" TargetMode="External"/><Relationship Id="rId62" Type="http://schemas.openxmlformats.org/officeDocument/2006/relationships/hyperlink" Target="https://agroserver.ru/b/prodaetsya-ekskavator-gusenichnyy-hitachi-ex450h-5-1996goda-22340.htm" TargetMode="External"/><Relationship Id="rId83" Type="http://schemas.openxmlformats.org/officeDocument/2006/relationships/hyperlink" Target="https://spec.drom.ru/abakan/loader/pogruzchik-frontalnyj-lg933l-51093122.html" TargetMode="External"/><Relationship Id="rId179" Type="http://schemas.openxmlformats.org/officeDocument/2006/relationships/hyperlink" Target="https://spec.drom.ru/yakovlevskii-r-n/bulldozer/buldozer-58094624.html" TargetMode="External"/><Relationship Id="rId365" Type="http://schemas.openxmlformats.org/officeDocument/2006/relationships/hyperlink" Target="https://spec.drom.ru/ishim/trailer/polupricep-maz-9397-40-58910221.html" TargetMode="External"/><Relationship Id="rId386" Type="http://schemas.openxmlformats.org/officeDocument/2006/relationships/hyperlink" Target="https://spec.drom.ru/khabarovsk/truck/prodam-howo-58358528.html" TargetMode="External"/><Relationship Id="rId551" Type="http://schemas.openxmlformats.org/officeDocument/2006/relationships/hyperlink" Target="https://youla.io/krasnoyarsk/avto-moto/spectekhnika/kzpt-93701-sibtral-pritsiepy-samosvalnyie-58e51cc6aaab2855443ad682" TargetMode="External"/><Relationship Id="rId572" Type="http://schemas.openxmlformats.org/officeDocument/2006/relationships/hyperlink" Target="https://spec.drom.ru/chelyabinsk/truck/ural-4320-01-47201090.html" TargetMode="External"/><Relationship Id="rId190" Type="http://schemas.openxmlformats.org/officeDocument/2006/relationships/hyperlink" Target="https://www.avito.ru/pskov/gruzoviki_i_spetstehnika/gaz_3308_turbo_dizel_4h4_2006g.v_1185986229" TargetMode="External"/><Relationship Id="rId204" Type="http://schemas.openxmlformats.org/officeDocument/2006/relationships/hyperlink" Target="https://www.avito.ru/kazan/gruzoviki_i_spetstehnika/kamaz-_55111_1075161645" TargetMode="External"/><Relationship Id="rId225" Type="http://schemas.openxmlformats.org/officeDocument/2006/relationships/hyperlink" Target="https://www.avito.ru/moskva/gruzoviki_i_spetstehnika/foton_1031467403" TargetMode="External"/><Relationship Id="rId246" Type="http://schemas.openxmlformats.org/officeDocument/2006/relationships/hyperlink" Target="https://www.avito.ru/sankt-peterburg/gruzoviki_i_spetstehnika/katok_du-54_954813423" TargetMode="External"/><Relationship Id="rId267" Type="http://schemas.openxmlformats.org/officeDocument/2006/relationships/hyperlink" Target="https://nizhnevartovsk.drom.ru/ford/focus/28441908.html" TargetMode="External"/><Relationship Id="rId288" Type="http://schemas.openxmlformats.org/officeDocument/2006/relationships/hyperlink" Target="https://spec.drom.ru/novosibirsk/trailer/prodam-polupricep-58827803.html" TargetMode="External"/><Relationship Id="rId411" Type="http://schemas.openxmlformats.org/officeDocument/2006/relationships/hyperlink" Target="https://ulan-ude.drom.ru/nissan/x-trail/28300810.html" TargetMode="External"/><Relationship Id="rId432" Type="http://schemas.openxmlformats.org/officeDocument/2006/relationships/hyperlink" Target="https://spec.drom.ru/omsk/bus/prodaetsja-paz-4234-59283668.html" TargetMode="External"/><Relationship Id="rId453" Type="http://schemas.openxmlformats.org/officeDocument/2006/relationships/hyperlink" Target="https://www.avito.ru/ufa/gruzoviki_i_spetstehnika/prodam_kamaz_55111_2000_g._v_1155397060" TargetMode="External"/><Relationship Id="rId474" Type="http://schemas.openxmlformats.org/officeDocument/2006/relationships/hyperlink" Target="https://spec.drom.ru/samara/municipal/prodaetsja-kamaz-ko-829d1-54425126.html" TargetMode="External"/><Relationship Id="rId509" Type="http://schemas.openxmlformats.org/officeDocument/2006/relationships/image" Target="media/image10.png"/><Relationship Id="rId106" Type="http://schemas.openxmlformats.org/officeDocument/2006/relationships/hyperlink" Target="https://spec.drom.ru/chelyabinsk/excavator/exkavator-pogruzchik-sdlg-lingong-lgb-680-28914710.html" TargetMode="External"/><Relationship Id="rId127" Type="http://schemas.openxmlformats.org/officeDocument/2006/relationships/hyperlink" Target="https://www.avito.ru/krasnodar/gruzoviki_i_spetstehnika/howo_a7_956534411" TargetMode="External"/><Relationship Id="rId313" Type="http://schemas.openxmlformats.org/officeDocument/2006/relationships/hyperlink" Target="https://spec.drom.ru/blagoveshchensk/trailer/prodam-tral-58560069.html" TargetMode="External"/><Relationship Id="rId495" Type="http://schemas.openxmlformats.org/officeDocument/2006/relationships/hyperlink" Target="https://www.avito.ru/krasnoyarskiy_kray_zheleznogorsk/avtomobili/ford_focus_2011_1068998258" TargetMode="External"/><Relationship Id="rId10" Type="http://schemas.openxmlformats.org/officeDocument/2006/relationships/image" Target="media/image1.png"/><Relationship Id="rId31" Type="http://schemas.openxmlformats.org/officeDocument/2006/relationships/hyperlink" Target="https://spec.drom.ru/ulan-ude/crane/nedorogo-prodam-kran-23264750.html" TargetMode="External"/><Relationship Id="rId52" Type="http://schemas.openxmlformats.org/officeDocument/2006/relationships/hyperlink" Target="https://www.avito.ru/surgut/gruzoviki_i_spetstehnika/katok_xcmg_xs142_1112537452" TargetMode="External"/><Relationship Id="rId73" Type="http://schemas.openxmlformats.org/officeDocument/2006/relationships/hyperlink" Target="https://spec.drom.ru/rybinsk/crane/avtokran-16-tonn-24-metra-strela-42490347.html" TargetMode="External"/><Relationship Id="rId94" Type="http://schemas.openxmlformats.org/officeDocument/2006/relationships/hyperlink" Target="https://www.avito.ru/unecha/gruzoviki_i_spetstehnika/samosval_shacman_shaanxi_sx3255_1122135271" TargetMode="External"/><Relationship Id="rId148" Type="http://schemas.openxmlformats.org/officeDocument/2006/relationships/hyperlink" Target="https://spec.drom.ru/yaroslavl/loader/prodam-frontalnyj-pogruzchik-31950064.html" TargetMode="External"/><Relationship Id="rId169" Type="http://schemas.openxmlformats.org/officeDocument/2006/relationships/hyperlink" Target="https://spec.drom.ru/yakovlevskii-r-n/bulldozer/buldozer-58094624.html" TargetMode="External"/><Relationship Id="rId334" Type="http://schemas.openxmlformats.org/officeDocument/2006/relationships/hyperlink" Target="https://spec.drom.ru/khabarovsk/trailer/polupricep-trejler-lufen-sd9530td-2007-57084530.html" TargetMode="External"/><Relationship Id="rId355" Type="http://schemas.openxmlformats.org/officeDocument/2006/relationships/hyperlink" Target="https://spec.drom.ru/omsk/bus/prodam-avtobus-paz-3205-53907964.html" TargetMode="External"/><Relationship Id="rId376" Type="http://schemas.openxmlformats.org/officeDocument/2006/relationships/hyperlink" Target="https://www.avito.ru/neftekamsk/gruzoviki_i_spetstehnika/kran_bashennyy_kb-403b_825125920" TargetMode="External"/><Relationship Id="rId397" Type="http://schemas.openxmlformats.org/officeDocument/2006/relationships/hyperlink" Target="https://www.avito.ru/belogorsk/gruzoviki_i_spetstehnika/kamaz_5320_1061541680" TargetMode="External"/><Relationship Id="rId520" Type="http://schemas.openxmlformats.org/officeDocument/2006/relationships/hyperlink" Target="https://www.avito.ru/tihoretsk/gruzoviki_i_spetstehnika/bashennyy_kran_kb-405_792977314" TargetMode="External"/><Relationship Id="rId541" Type="http://schemas.openxmlformats.org/officeDocument/2006/relationships/hyperlink" Target="https://spec.drom.ru/blagoveshchensk/truck/prodam-kamaz-55111-26418626.html" TargetMode="External"/><Relationship Id="rId562" Type="http://schemas.openxmlformats.org/officeDocument/2006/relationships/hyperlink" Target="http://www.avtobasarf.ru/polupricepy/009802.html" TargetMode="External"/><Relationship Id="rId583"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spec.drom.ru/gornyak/bulldozer/b170-59718434.html" TargetMode="External"/><Relationship Id="rId215" Type="http://schemas.openxmlformats.org/officeDocument/2006/relationships/hyperlink" Target="https://www.avito.ru/perm/gruzoviki_i_spetstehnika/kamaz_54115_tyagach_976974256" TargetMode="External"/><Relationship Id="rId236" Type="http://schemas.openxmlformats.org/officeDocument/2006/relationships/hyperlink" Target="https://www.avito.ru/naberezhnye_chelny/gruzoviki_i_spetstehnika/kamazy_54115_2003_i_2005_god_evro-1_evro_stupitsy_ts_980013871" TargetMode="External"/><Relationship Id="rId257" Type="http://schemas.openxmlformats.org/officeDocument/2006/relationships/hyperlink" Target="https://ulan-ude.drom.ru/nissan/x-trail/28300810.html" TargetMode="External"/><Relationship Id="rId278" Type="http://schemas.openxmlformats.org/officeDocument/2006/relationships/hyperlink" Target="https://www.avito.ru/krasnoyarsk/zapchasti_i_aksessuary/kung._zil._131_1212013654" TargetMode="External"/><Relationship Id="rId401" Type="http://schemas.openxmlformats.org/officeDocument/2006/relationships/hyperlink" Target="https://www.avito.ru/chelyabinsk/gruzoviki_i_spetstehnika/nefaz_9334_10_01_polupritsep_bortovoy_12_metrov_1203686193" TargetMode="External"/><Relationship Id="rId422" Type="http://schemas.openxmlformats.org/officeDocument/2006/relationships/hyperlink" Target="https://www.avito.ru/novorossiysk/gruzoviki_i_spetstehnika/hyundai_aero_spake_2000g_1139626413" TargetMode="External"/><Relationship Id="rId443" Type="http://schemas.openxmlformats.org/officeDocument/2006/relationships/hyperlink" Target="https://spec.drom.ru/vladivostok/mixer/prodam-howo-59215773.html" TargetMode="External"/><Relationship Id="rId464" Type="http://schemas.openxmlformats.org/officeDocument/2006/relationships/hyperlink" Target="https://spec.drom.ru/ekaterinburg/loader/dalian-cpcd50fa-55938445.html" TargetMode="External"/><Relationship Id="rId303" Type="http://schemas.openxmlformats.org/officeDocument/2006/relationships/hyperlink" Target="https://www.avito.ru/ufa/gruzoviki_i_spetstehnika/foton_5tn_1156892876" TargetMode="External"/><Relationship Id="rId485" Type="http://schemas.openxmlformats.org/officeDocument/2006/relationships/hyperlink" Target="https://spec.drom.ru/yaroslavl/loader/prodam-frontalnyj-pogruzchik-31950064.html" TargetMode="External"/><Relationship Id="rId42" Type="http://schemas.openxmlformats.org/officeDocument/2006/relationships/hyperlink" Target="https://www.avito.ru/irkutsk/gruzoviki_i_spetstehnika/nissan_diesel_ud_mikser_2000g._v._18l._5kub._m_803017044" TargetMode="External"/><Relationship Id="rId84" Type="http://schemas.openxmlformats.org/officeDocument/2006/relationships/hyperlink" Target="https://spec.drom.ru/yaroslavl/loader/prodam-frontalnyj-pogruzchik-31950064.html" TargetMode="External"/><Relationship Id="rId138" Type="http://schemas.openxmlformats.org/officeDocument/2006/relationships/hyperlink" Target="https://www.avito.ru/tyumen/gruzoviki_i_spetstehnika/prodam_samosval_howo_956695365" TargetMode="External"/><Relationship Id="rId345" Type="http://schemas.openxmlformats.org/officeDocument/2006/relationships/hyperlink" Target="https://karasuk.drom.ru/gaz/31105_volga/28440030.html" TargetMode="External"/><Relationship Id="rId387" Type="http://schemas.openxmlformats.org/officeDocument/2006/relationships/hyperlink" Target="https://www.avito.ru/perm/gruzoviki_i_spetstehnika/howo_917876480" TargetMode="External"/><Relationship Id="rId510" Type="http://schemas.openxmlformats.org/officeDocument/2006/relationships/image" Target="media/image11.wmf"/><Relationship Id="rId552" Type="http://schemas.openxmlformats.org/officeDocument/2006/relationships/hyperlink" Target="https://youla.io/krasnoyarsk/avto-moto/spectekhnika/kzpt-93701-sibtral-pritsiepy-samosvalnyie-58e51cc6aaab2855443ad682" TargetMode="External"/><Relationship Id="rId191" Type="http://schemas.openxmlformats.org/officeDocument/2006/relationships/hyperlink" Target="https://www.avito.ru/kanash/gruzoviki_i_spetstehnika/gaz_33081_dizel_yamobur_manipulyator_987969245" TargetMode="External"/><Relationship Id="rId205" Type="http://schemas.openxmlformats.org/officeDocument/2006/relationships/hyperlink" Target="https://www.avito.ru/ufa/gruzoviki_i_spetstehnika/prodam_kamaz_55111_2000_g._v_1155397060" TargetMode="External"/><Relationship Id="rId247" Type="http://schemas.openxmlformats.org/officeDocument/2006/relationships/hyperlink" Target="https://www.avito.ru/ekaterinburg/gruzoviki_i_spetstehnika/katok_du-84_gruntovyy_vibratsionnyy_2004g._v_297689734" TargetMode="External"/><Relationship Id="rId412" Type="http://schemas.openxmlformats.org/officeDocument/2006/relationships/hyperlink" Target="https://novosibirsk.drom.ru/nissan/x-trail/28441507.html" TargetMode="External"/><Relationship Id="rId107" Type="http://schemas.openxmlformats.org/officeDocument/2006/relationships/hyperlink" Target="https://www.avito.ru/habarovsk/avtomobili/toyota_land_cruiser_1994_1048838670" TargetMode="External"/><Relationship Id="rId289" Type="http://schemas.openxmlformats.org/officeDocument/2006/relationships/hyperlink" Target="https://spec.drom.ru/ishim/trailer/polupricep-maz-9397-40-58910221.html" TargetMode="External"/><Relationship Id="rId454" Type="http://schemas.openxmlformats.org/officeDocument/2006/relationships/hyperlink" Target="https://www.avito.ru/kazan/gruzoviki_i_spetstehnika/kamaz-_55111_1075161645" TargetMode="External"/><Relationship Id="rId496" Type="http://schemas.openxmlformats.org/officeDocument/2006/relationships/hyperlink" Target="https://www.avito.ru/minusinsk/avtomobili/ford_focus_2010_1205430357" TargetMode="External"/><Relationship Id="rId11" Type="http://schemas.openxmlformats.org/officeDocument/2006/relationships/image" Target="media/image2.png"/><Relationship Id="rId53" Type="http://schemas.openxmlformats.org/officeDocument/2006/relationships/hyperlink" Target="https://www.avito.ru/amurskaya_oblast_blagoveschensk/gruzoviki_i_spetstehnika/katok_gruntovyy_xcmg_xs142j_2014_g.v_1021870588" TargetMode="External"/><Relationship Id="rId149" Type="http://schemas.openxmlformats.org/officeDocument/2006/relationships/hyperlink" Target="https://spec.drom.ru/abakan/loader/pogruzchik-frontalnyj-lg933l-51093122.html" TargetMode="External"/><Relationship Id="rId314" Type="http://schemas.openxmlformats.org/officeDocument/2006/relationships/hyperlink" Target="https://spec.drom.ru/nefteyugansk/truck/prodam-maz-64229-59743300.html" TargetMode="External"/><Relationship Id="rId356" Type="http://schemas.openxmlformats.org/officeDocument/2006/relationships/hyperlink" Target="https://spec.drom.ru/omsk/bus/prodam-avtobus-paz-3205-53907757.html" TargetMode="External"/><Relationship Id="rId398" Type="http://schemas.openxmlformats.org/officeDocument/2006/relationships/hyperlink" Target="https://www.avito.ru/ulyanovsk/gruzoviki_i_spetstehnika/prodam_polupritsep_12_metrov_nefaz_9334_1193490429" TargetMode="External"/><Relationship Id="rId521" Type="http://schemas.openxmlformats.org/officeDocument/2006/relationships/hyperlink" Target="https://spec.drom.ru/usole-sibirskoe/crane/kran-dizel-elektricheskij-dek-251-58052086.html" TargetMode="External"/><Relationship Id="rId563" Type="http://schemas.openxmlformats.org/officeDocument/2006/relationships/hyperlink" Target="https://spec.drom.ru/khabarovsk/truck/prodam-howo-58358528.html" TargetMode="External"/><Relationship Id="rId95" Type="http://schemas.openxmlformats.org/officeDocument/2006/relationships/hyperlink" Target="https://www.avito.ru/izhevsk/gruzoviki_i_spetstehnika/samosval_shacman_shaanxi_sx3255_2012_goda_680742423" TargetMode="External"/><Relationship Id="rId160" Type="http://schemas.openxmlformats.org/officeDocument/2006/relationships/hyperlink" Target="https://www.avito.ru/ekaterinburg/gruzoviki_i_spetstehnika/avtobetonosmesitel_mikser_1192424318" TargetMode="External"/><Relationship Id="rId216" Type="http://schemas.openxmlformats.org/officeDocument/2006/relationships/hyperlink" Target="https://www.avito.ru/naberezhnye_chelny/gruzoviki_i_spetstehnika/kamazy_54115_2003_i_2005_god_evro-1_evro_stupitsy_ts_980013871" TargetMode="External"/><Relationship Id="rId423" Type="http://schemas.openxmlformats.org/officeDocument/2006/relationships/hyperlink" Target="https://spec.drom.ru/kazan/bus/paz-32053-2008-g-v-59076106.html" TargetMode="External"/><Relationship Id="rId258" Type="http://schemas.openxmlformats.org/officeDocument/2006/relationships/hyperlink" Target="https://novosibirsk.drom.ru/nissan/x-trail/28441507.html" TargetMode="External"/><Relationship Id="rId465" Type="http://schemas.openxmlformats.org/officeDocument/2006/relationships/hyperlink" Target="https://spec.drom.ru/khabarovsk/mixer/avtobetonosmesitel-zoomlion-zlj5257gjb1-v-nalichii-29357500.html" TargetMode="External"/><Relationship Id="rId22" Type="http://schemas.openxmlformats.org/officeDocument/2006/relationships/hyperlink" Target="https://spec.drom.ru/ulan-ude/crane/nedorogo-prodam-kran-23264750.html" TargetMode="External"/><Relationship Id="rId64" Type="http://schemas.openxmlformats.org/officeDocument/2006/relationships/hyperlink" Target="https://www.avito.ru/kazan/gruzoviki_i_spetstehnika/gusenichnyy_ekskavator_hitachi_zx330lc-3_2007_g.v_1218256793" TargetMode="External"/><Relationship Id="rId118" Type="http://schemas.openxmlformats.org/officeDocument/2006/relationships/hyperlink" Target="https://www.avito.ru/ufa/gruzoviki_i_spetstehnika/foton_5tn_1156892876" TargetMode="External"/><Relationship Id="rId325" Type="http://schemas.openxmlformats.org/officeDocument/2006/relationships/hyperlink" Target="https://spec.drom.ru/usinsk/truck/prodaju-uaz-390944-2008-gv-47104668.html" TargetMode="External"/><Relationship Id="rId367" Type="http://schemas.openxmlformats.org/officeDocument/2006/relationships/hyperlink" Target="https://www.avito.ru/odintsovo/avtomobili/hyundai_elantra_2006_1213118925" TargetMode="External"/><Relationship Id="rId532" Type="http://schemas.openxmlformats.org/officeDocument/2006/relationships/hyperlink" Target="https://spec.drom.ru/chelyabinsk/bus/paz-32053-59012860.html" TargetMode="External"/><Relationship Id="rId574" Type="http://schemas.openxmlformats.org/officeDocument/2006/relationships/hyperlink" Target="https://www.avito.ru/tomsk/gruzoviki_i_spetstehnika/odaz_9370_1989g_1088802769" TargetMode="External"/><Relationship Id="rId171" Type="http://schemas.openxmlformats.org/officeDocument/2006/relationships/hyperlink" Target="https://spec.drom.ru/khabarovsk/truck/prodam-isuzu-forvord-57187301.html" TargetMode="External"/><Relationship Id="rId227" Type="http://schemas.openxmlformats.org/officeDocument/2006/relationships/hyperlink" Target="https://spec.drom.ru/khabarovsk/trailer/polupricep-wanshida-sdw9405-57085843.html" TargetMode="External"/><Relationship Id="rId269" Type="http://schemas.openxmlformats.org/officeDocument/2006/relationships/hyperlink" Target="https://www.avito.ru/asbest/gruzoviki_i_spetstehnika/nissan_diesel_condor_1996_826048482" TargetMode="External"/><Relationship Id="rId434" Type="http://schemas.openxmlformats.org/officeDocument/2006/relationships/hyperlink" Target="https://spec.drom.ru/omsk/bus/prodaetsja-paz-4234-59283668.html" TargetMode="External"/><Relationship Id="rId476" Type="http://schemas.openxmlformats.org/officeDocument/2006/relationships/hyperlink" Target="https://www.avito.ru/krasnoyarsk/avtomobili/toyota_land_cruiser_prado_1997_975880036" TargetMode="External"/><Relationship Id="rId33" Type="http://schemas.openxmlformats.org/officeDocument/2006/relationships/hyperlink" Target="https://www.avito.ru/krasnoyarsk/gruzoviki_i_spetstehnika/avtokran_xcmg_25-k_prodam_1115306750" TargetMode="External"/><Relationship Id="rId129" Type="http://schemas.openxmlformats.org/officeDocument/2006/relationships/hyperlink" Target="https://www.avito.ru/krasnodar/gruzoviki_i_spetstehnika/howo_a7_956534411" TargetMode="External"/><Relationship Id="rId280" Type="http://schemas.openxmlformats.org/officeDocument/2006/relationships/hyperlink" Target="https://www.avito.ru/krasnoyarsk/zapchasti_i_aksessuary/kung._zil._131_1212013654" TargetMode="External"/><Relationship Id="rId336" Type="http://schemas.openxmlformats.org/officeDocument/2006/relationships/hyperlink" Target="https://vladivostok.drom.ru/toyota/hiace_regius/28131066.html" TargetMode="External"/><Relationship Id="rId501" Type="http://schemas.openxmlformats.org/officeDocument/2006/relationships/hyperlink" Target="https://www.avito.ru/krasnoyarsk/avtomobili/ssangyong_kyron_2010_1161113223" TargetMode="External"/><Relationship Id="rId543" Type="http://schemas.openxmlformats.org/officeDocument/2006/relationships/hyperlink" Target="https://spec.drom.ru/chelyabinsk/truck/kamaz-5320-49939359.html" TargetMode="External"/><Relationship Id="rId75" Type="http://schemas.openxmlformats.org/officeDocument/2006/relationships/hyperlink" Target="https://spec.drom.ru/rybinsk/crane/avtokran-16-tonn-24-metra-strela-42490347.html" TargetMode="External"/><Relationship Id="rId140" Type="http://schemas.openxmlformats.org/officeDocument/2006/relationships/hyperlink" Target="https://www.avito.ru/tyumen/gruzoviki_i_spetstehnika/prodam_samosval_howo_956695365" TargetMode="External"/><Relationship Id="rId182" Type="http://schemas.openxmlformats.org/officeDocument/2006/relationships/hyperlink" Target="https://www.avito.ru/chelyabinsk/gruzoviki_i_spetstehnika/dt-75_1148422433" TargetMode="External"/><Relationship Id="rId378" Type="http://schemas.openxmlformats.org/officeDocument/2006/relationships/hyperlink" Target="https://exkavator.ru/trade/lot/428239/2017-sym_qtz250_k3030.html" TargetMode="External"/><Relationship Id="rId403" Type="http://schemas.openxmlformats.org/officeDocument/2006/relationships/hyperlink" Target="https://www.avito.ru/nizhnekamsk/gruzoviki_i_spetstehnika/polupritsep_szap-9327dlina_13.6m.shir_2.45_1114620370" TargetMode="External"/><Relationship Id="rId6" Type="http://schemas.openxmlformats.org/officeDocument/2006/relationships/footnotes" Target="footnotes.xml"/><Relationship Id="rId238" Type="http://schemas.openxmlformats.org/officeDocument/2006/relationships/hyperlink" Target="https://www.avito.ru/kursk/gruzoviki_i_spetstehnika/musorovoz_ko-440-2_na_baze_gaz-3309_2009_g_1068000259" TargetMode="External"/><Relationship Id="rId445" Type="http://schemas.openxmlformats.org/officeDocument/2006/relationships/hyperlink" Target="https://www.avito.ru/chelyabinsk/gruzoviki_i_spetstehnika/benzovoz_zil_431412_s_abs_985387460" TargetMode="External"/><Relationship Id="rId487" Type="http://schemas.openxmlformats.org/officeDocument/2006/relationships/hyperlink" Target="https://spec.drom.ru/yaroslavl/loader/prodam-frontalnyj-pogruzchik-31950064.html" TargetMode="External"/><Relationship Id="rId291" Type="http://schemas.openxmlformats.org/officeDocument/2006/relationships/hyperlink" Target="https://spec.drom.ru/omsk/bus/prodam-avtobus-paz-3205-53907964.html" TargetMode="External"/><Relationship Id="rId305" Type="http://schemas.openxmlformats.org/officeDocument/2006/relationships/hyperlink" Target="https://www.avito.ru/perm/gruzoviki_i_spetstehnika/howo_917876480" TargetMode="External"/><Relationship Id="rId347" Type="http://schemas.openxmlformats.org/officeDocument/2006/relationships/hyperlink" Target="https://karasuk.drom.ru/gaz/31105_volga/28440030.html" TargetMode="External"/><Relationship Id="rId512" Type="http://schemas.openxmlformats.org/officeDocument/2006/relationships/image" Target="media/image13.wmf"/><Relationship Id="rId44" Type="http://schemas.openxmlformats.org/officeDocument/2006/relationships/hyperlink" Target="https://www.avito.ru/rostov-na-donu/gruzoviki_i_spetstehnika/yamobur_aichi_d-705_obmen_na_avto_ili_zhile_g.chelyab_1044331935" TargetMode="External"/><Relationship Id="rId86" Type="http://schemas.openxmlformats.org/officeDocument/2006/relationships/hyperlink" Target="https://spec.drom.ru/yugorsk/truck/prodaetsja-gruzovik-amur-531211-49596172.html" TargetMode="External"/><Relationship Id="rId151" Type="http://schemas.openxmlformats.org/officeDocument/2006/relationships/hyperlink" Target="https://www.avito.ru/unecha/gruzoviki_i_spetstehnika/samosval_shacman_shaanxi_sx3255_1122135271" TargetMode="External"/><Relationship Id="rId389" Type="http://schemas.openxmlformats.org/officeDocument/2006/relationships/hyperlink" Target="https://karasuk.drom.ru/gaz/31105_volga/28440030.html" TargetMode="External"/><Relationship Id="rId554" Type="http://schemas.openxmlformats.org/officeDocument/2006/relationships/hyperlink" Target="http://tyumen.avizinfo.ru/ru-i-offer-i-category-i-pritsepy-i-id-i-338995-i-polupritsep-bortovoj-xuda-xd9380.html" TargetMode="External"/><Relationship Id="rId193" Type="http://schemas.openxmlformats.org/officeDocument/2006/relationships/hyperlink" Target="https://spec.drom.ru/chelyabinsk/truck/mitsubisi-fuso-6d24t-tentovannyj-57386595.html" TargetMode="External"/><Relationship Id="rId207" Type="http://schemas.openxmlformats.org/officeDocument/2006/relationships/hyperlink" Target="https://www.avito.ru/krasnoyarsk/gruzoviki_i_spetstehnika/kamaz_4310_1137255268" TargetMode="External"/><Relationship Id="rId249" Type="http://schemas.openxmlformats.org/officeDocument/2006/relationships/hyperlink" Target="https://www.avito.ru/ekaterinburg/gruzoviki_i_spetstehnika/katok_du-84_gruntovyy_vibratsionnyy_2004g._v_297689734" TargetMode="External"/><Relationship Id="rId414" Type="http://schemas.openxmlformats.org/officeDocument/2006/relationships/hyperlink" Target="https://www.avito.ru/magadan/avtomobili/uaz_2206_2007_1092993899" TargetMode="External"/><Relationship Id="rId456" Type="http://schemas.openxmlformats.org/officeDocument/2006/relationships/hyperlink" Target="https://www.avito.ru/kazan/gruzoviki_i_spetstehnika/kamaz-_55111_1075161645" TargetMode="External"/><Relationship Id="rId498" Type="http://schemas.openxmlformats.org/officeDocument/2006/relationships/hyperlink" Target="https://www.avito.ru/krasnoyarsk/avtomobili/lexus_rx_2010_1155357629" TargetMode="External"/><Relationship Id="rId13" Type="http://schemas.openxmlformats.org/officeDocument/2006/relationships/image" Target="media/image4.png"/><Relationship Id="rId109" Type="http://schemas.openxmlformats.org/officeDocument/2006/relationships/hyperlink" Target="https://www.avito.ru/krasnoperekopsk/gruzoviki_i_spetstehnika/avtobus_hyundai_aero_spake_2000_917777481" TargetMode="External"/><Relationship Id="rId260" Type="http://schemas.openxmlformats.org/officeDocument/2006/relationships/hyperlink" Target="https://www.avito.ru/amurskaya_oblast_svobodnyy/gruzoviki_i_spetstehnika/prodaetsya_gruzovik_nissan_condor_881803698" TargetMode="External"/><Relationship Id="rId316" Type="http://schemas.openxmlformats.org/officeDocument/2006/relationships/hyperlink" Target="https://www.avito.ru/vologda/avtomobili/uaz_2206_2007_1107967545" TargetMode="External"/><Relationship Id="rId523" Type="http://schemas.openxmlformats.org/officeDocument/2006/relationships/hyperlink" Target="https://spec.drom.ru/belogorsk/excavator/prodaetsja-exkavator-eo-5126-50551940.html" TargetMode="External"/><Relationship Id="rId55" Type="http://schemas.openxmlformats.org/officeDocument/2006/relationships/hyperlink" Target="https://www.avito.ru/tyumen/gruzoviki_i_spetstehnika/samohodnyy_kran_kato_kr25h-v3_kato_979660422" TargetMode="External"/><Relationship Id="rId97" Type="http://schemas.openxmlformats.org/officeDocument/2006/relationships/hyperlink" Target="https://www.avito.ru/izhevsk/gruzoviki_i_spetstehnika/samosval_shacman_shaanxi_sx3255_2012_goda_680742423" TargetMode="External"/><Relationship Id="rId120" Type="http://schemas.openxmlformats.org/officeDocument/2006/relationships/hyperlink" Target="https://www.avito.ru/ufa/gruzoviki_i_spetstehnika/foton_5tn_1156892876" TargetMode="External"/><Relationship Id="rId358" Type="http://schemas.openxmlformats.org/officeDocument/2006/relationships/hyperlink" Target="https://www.avito.ru/tyumen/gruzoviki_i_spetstehnika/tral_chmzp-8358_1142313125" TargetMode="External"/><Relationship Id="rId565" Type="http://schemas.openxmlformats.org/officeDocument/2006/relationships/hyperlink" Target="https://spec.drom.ru/blagoveshchensk/truck/prodam-kamaz-55111-26418626.html" TargetMode="External"/><Relationship Id="rId162" Type="http://schemas.openxmlformats.org/officeDocument/2006/relationships/hyperlink" Target="https://spec.drom.ru/nizhnii-novgorod/truck/isudzu-forvard-58050459.html" TargetMode="External"/><Relationship Id="rId218" Type="http://schemas.openxmlformats.org/officeDocument/2006/relationships/hyperlink" Target="https://www.avito.ru/naberezhnye_chelny/gruzoviki_i_spetstehnika/kamazy_54115_2003_i_2005_god_evro-1_evro_stupitsy_ts_980013871" TargetMode="External"/><Relationship Id="rId425" Type="http://schemas.openxmlformats.org/officeDocument/2006/relationships/hyperlink" Target="https://spec.drom.ru/kazan/bus/paz-32053-2008-g-v-59076106.html" TargetMode="External"/><Relationship Id="rId467" Type="http://schemas.openxmlformats.org/officeDocument/2006/relationships/hyperlink" Target="https://spec.drom.ru/khabarovsk/mixer/avtobetonosmesitel-zoomlion-zlj5257gjb1-v-nalichii-29357500.html" TargetMode="External"/><Relationship Id="rId271" Type="http://schemas.openxmlformats.org/officeDocument/2006/relationships/hyperlink" Target="https://www.avito.ru/cherepovets/avtomobili/uaz_hunter_2011_897900302" TargetMode="External"/><Relationship Id="rId24" Type="http://schemas.openxmlformats.org/officeDocument/2006/relationships/hyperlink" Target="https://www.avito.ru/krasnoyarsk/gruzoviki_i_spetstehnika/buldozer_shantui_sd22_c_ryhlitelemotskrasnoyarsk_1119269944" TargetMode="External"/><Relationship Id="rId66" Type="http://schemas.openxmlformats.org/officeDocument/2006/relationships/hyperlink" Target="https://spec.drom.ru/ust-kut/excavator/gusenichnyj-exkavator-hitachi-zx-450-3-37800113.html" TargetMode="External"/><Relationship Id="rId131" Type="http://schemas.openxmlformats.org/officeDocument/2006/relationships/hyperlink" Target="https://www.avito.ru/krasnodar/gruzoviki_i_spetstehnika/howo_a7_956534411" TargetMode="External"/><Relationship Id="rId327" Type="http://schemas.openxmlformats.org/officeDocument/2006/relationships/hyperlink" Target="https://www.avito.ru/kaluga/avtomobili/uaz_hunter_2011_705634811" TargetMode="External"/><Relationship Id="rId369" Type="http://schemas.openxmlformats.org/officeDocument/2006/relationships/hyperlink" Target="https://www.avito.ru/odintsovo/avtomobili/hyundai_elantra_2006_1213118925" TargetMode="External"/><Relationship Id="rId534" Type="http://schemas.openxmlformats.org/officeDocument/2006/relationships/hyperlink" Target="https://blagoveshchensk.drom.ru/gaz/3110_volga/27311150.html" TargetMode="External"/><Relationship Id="rId576" Type="http://schemas.openxmlformats.org/officeDocument/2006/relationships/hyperlink" Target="https://ulan-ude.drom.ru/nissan/x-trail/28300810.html" TargetMode="External"/><Relationship Id="rId173" Type="http://schemas.openxmlformats.org/officeDocument/2006/relationships/hyperlink" Target="https://spec.drom.ru/krasnodar/loader/heli-cpcd15-cpqd15-b-u-god-vypuska-2012-50429226.html" TargetMode="External"/><Relationship Id="rId229" Type="http://schemas.openxmlformats.org/officeDocument/2006/relationships/hyperlink" Target="https://spec.drom.ru/kurgan/truck/prodaetsja-ural-59340327.html" TargetMode="External"/><Relationship Id="rId380" Type="http://schemas.openxmlformats.org/officeDocument/2006/relationships/hyperlink" Target="https://exkavator.ru/trade/lot/428239/2017-sym_qtz250_k3030.html" TargetMode="External"/><Relationship Id="rId436" Type="http://schemas.openxmlformats.org/officeDocument/2006/relationships/hyperlink" Target="https://spec.drom.ru/omsk/bus/prodaetsja-paz-4234-59283668.html" TargetMode="External"/><Relationship Id="rId240" Type="http://schemas.openxmlformats.org/officeDocument/2006/relationships/hyperlink" Target="https://www.avito.ru/kursk/gruzoviki_i_spetstehnika/musorovoz_ko-440-2_na_baze_gaz-3309_2009_g_1068000259" TargetMode="External"/><Relationship Id="rId478" Type="http://schemas.openxmlformats.org/officeDocument/2006/relationships/hyperlink" Target="https://www.avito.ru/habarovsk/avtomobili/toyota_land_cruiser_1994_1048838670" TargetMode="External"/><Relationship Id="rId35" Type="http://schemas.openxmlformats.org/officeDocument/2006/relationships/hyperlink" Target="https://www.avito.ru/habarovsk/avtomobili/lexus_lx_2008_1182884383" TargetMode="External"/><Relationship Id="rId77" Type="http://schemas.openxmlformats.org/officeDocument/2006/relationships/hyperlink" Target="https://spec.drom.ru/irkutsk/truck/prodaju-hyundai-gold-21909164.html" TargetMode="External"/><Relationship Id="rId100" Type="http://schemas.openxmlformats.org/officeDocument/2006/relationships/hyperlink" Target="https://www.avito.ru/unecha/gruzoviki_i_spetstehnika/samosval_shacman_shaanxi_sx3255_1122135271" TargetMode="External"/><Relationship Id="rId282" Type="http://schemas.openxmlformats.org/officeDocument/2006/relationships/hyperlink" Target="https://www.avito.ru/krasnoyarsk/zapchasti_i_aksessuary/kung._zil._131_1212013654" TargetMode="External"/><Relationship Id="rId338" Type="http://schemas.openxmlformats.org/officeDocument/2006/relationships/hyperlink" Target="https://www.avito.ru/krasnoyarsk/avtomobili/gaz_3110_volga_2001_1173641542" TargetMode="External"/><Relationship Id="rId503" Type="http://schemas.openxmlformats.org/officeDocument/2006/relationships/hyperlink" Target="https://www.avito.ru/krasnoyarsk/avtomobili/ssangyong_kyron_2010_1161113223" TargetMode="External"/><Relationship Id="rId545" Type="http://schemas.openxmlformats.org/officeDocument/2006/relationships/hyperlink" Target="https://spec.drom.ru/blagoveshchensk/truck/prodam-kamaz-55111-26418626.html" TargetMode="External"/><Relationship Id="rId8" Type="http://schemas.openxmlformats.org/officeDocument/2006/relationships/hyperlink" Target="https://www.autostat.ru/press-releases/28010/" TargetMode="External"/><Relationship Id="rId142" Type="http://schemas.openxmlformats.org/officeDocument/2006/relationships/hyperlink" Target="https://www.avito.ru/tyumen/gruzoviki_i_spetstehnika/prodam_samosval_howo_956695365" TargetMode="External"/><Relationship Id="rId184" Type="http://schemas.openxmlformats.org/officeDocument/2006/relationships/hyperlink" Target="https://spec.drom.ru/omsk/tractor/mtz-80l-56720570.html" TargetMode="External"/><Relationship Id="rId391" Type="http://schemas.openxmlformats.org/officeDocument/2006/relationships/hyperlink" Target="https://spec.drom.ru/usinsk/truck/prodaju-uaz-390944-2008-gv-47104668.html" TargetMode="External"/><Relationship Id="rId405" Type="http://schemas.openxmlformats.org/officeDocument/2006/relationships/hyperlink" Target="https://www.avito.ru/kaluga/avtomobili/uaz_hunter_2011_705634811" TargetMode="External"/><Relationship Id="rId447" Type="http://schemas.openxmlformats.org/officeDocument/2006/relationships/hyperlink" Target="https://chel.barahla.net/goods/84/6559889.html" TargetMode="External"/><Relationship Id="rId251" Type="http://schemas.openxmlformats.org/officeDocument/2006/relationships/hyperlink" Target="https://spec.drom.ru/novosibirsk/road/katok-kombinirovannyj-bomag-bw115ac-2-46198931.html" TargetMode="External"/><Relationship Id="rId489" Type="http://schemas.openxmlformats.org/officeDocument/2006/relationships/hyperlink" Target="https://www.avito.ru/nizhnevartovsk/gruzoviki_i_spetstehnika/prodaetsya_buldozer_b10m_bolotnik_2006_g_1009292333" TargetMode="External"/><Relationship Id="rId46" Type="http://schemas.openxmlformats.org/officeDocument/2006/relationships/hyperlink" Target="https://www.avito.ru/simferopol/gruzoviki_i_spetstehnika/zoomlion_qz25v_prodazha_1152735233" TargetMode="External"/><Relationship Id="rId293" Type="http://schemas.openxmlformats.org/officeDocument/2006/relationships/hyperlink" Target="http://bizorg.su/pritsepy-i-polupritsepy-obshtee-r/p2985883-polupritsep-bortovoy-xuda-xd9380" TargetMode="External"/><Relationship Id="rId307" Type="http://schemas.openxmlformats.org/officeDocument/2006/relationships/hyperlink" Target="https://www.avito.ru/ufa/gruzoviki_i_spetstehnika/foton_5tn_1156892876" TargetMode="External"/><Relationship Id="rId349" Type="http://schemas.openxmlformats.org/officeDocument/2006/relationships/hyperlink" Target="https://karasuk.drom.ru/gaz/31105_volga/28440030.html" TargetMode="External"/><Relationship Id="rId514" Type="http://schemas.openxmlformats.org/officeDocument/2006/relationships/image" Target="media/image15.wmf"/><Relationship Id="rId556" Type="http://schemas.openxmlformats.org/officeDocument/2006/relationships/hyperlink" Target="http://tyumen.avizinfo.ru/ru-i-offer-i-category-i-pritsepy-i-id-i-338995-i-polupritsep-bortovoj-xuda-xd9380.html" TargetMode="External"/><Relationship Id="rId88" Type="http://schemas.openxmlformats.org/officeDocument/2006/relationships/hyperlink" Target="https://www.avito.ru/pangody/gruzoviki_i_spetstehnika/hitachi_ex-400_799418688" TargetMode="External"/><Relationship Id="rId111" Type="http://schemas.openxmlformats.org/officeDocument/2006/relationships/hyperlink" Target="https://www.avito.ru/krasnoperekopsk/gruzoviki_i_spetstehnika/avtobus_hyundai_aero_spake_2000_917777481" TargetMode="External"/><Relationship Id="rId153" Type="http://schemas.openxmlformats.org/officeDocument/2006/relationships/hyperlink" Target="https://www.avito.ru/izhevsk/gruzoviki_i_spetstehnika/avtobetonosmesitel_hovo_howo_mikser_1025690792" TargetMode="External"/><Relationship Id="rId195" Type="http://schemas.openxmlformats.org/officeDocument/2006/relationships/hyperlink" Target="https://www.avito.ru/ufa/gruzoviki_i_spetstehnika/prodam_kamaz_55111_2000_g._v_1155397060" TargetMode="External"/><Relationship Id="rId209" Type="http://schemas.openxmlformats.org/officeDocument/2006/relationships/hyperlink" Target="https://www.avito.ru/ufa/gruzoviki_i_spetstehnika/prodam_kamaz_55111_2000_g._v_1155397060" TargetMode="External"/><Relationship Id="rId360" Type="http://schemas.openxmlformats.org/officeDocument/2006/relationships/hyperlink" Target="https://www.avito.ru/gribanovskiy/gruzoviki_i_spetstehnika/traktornaya_telega_1122698493" TargetMode="External"/><Relationship Id="rId416" Type="http://schemas.openxmlformats.org/officeDocument/2006/relationships/hyperlink" Target="https://www.avito.ru/surgut/gruzoviki_i_spetstehnika/ekskavator_komatsu_pc220-7_2011g.v_1191829526" TargetMode="External"/><Relationship Id="rId220" Type="http://schemas.openxmlformats.org/officeDocument/2006/relationships/hyperlink" Target="https://www.avito.ru/ufa/gruzoviki_i_spetstehnika/foton_5tn_1156892876" TargetMode="External"/><Relationship Id="rId458" Type="http://schemas.openxmlformats.org/officeDocument/2006/relationships/hyperlink" Target="https://spec.drom.ru/moskva/bus/avtobus-paz-32053-evro-3-54434342.html" TargetMode="External"/><Relationship Id="rId15" Type="http://schemas.openxmlformats.org/officeDocument/2006/relationships/hyperlink" Target="http://www.indexbox.ru/news/vypusk-mashin-dlya-kommunalnogo-hozyajstva-v-rossii-v-2015-godu-sokratilsa/" TargetMode="External"/><Relationship Id="rId57" Type="http://schemas.openxmlformats.org/officeDocument/2006/relationships/hyperlink" Target="https://www.avito.ru/murom/gruzoviki_i_spetstehnika/teplovoz_914772526" TargetMode="External"/><Relationship Id="rId262" Type="http://schemas.openxmlformats.org/officeDocument/2006/relationships/hyperlink" Target="https://barnaul.drom.ru/toyota/hiace_regius/28113283.html" TargetMode="External"/><Relationship Id="rId318" Type="http://schemas.openxmlformats.org/officeDocument/2006/relationships/hyperlink" Target="https://www.avito.ru/cherepovets/avtomobili/uaz_hunter_2011_897900302" TargetMode="External"/><Relationship Id="rId525" Type="http://schemas.openxmlformats.org/officeDocument/2006/relationships/hyperlink" Target="https://ulan-ude.drom.ru/nissan/x-trail/28300810.html" TargetMode="External"/><Relationship Id="rId567" Type="http://schemas.openxmlformats.org/officeDocument/2006/relationships/hyperlink" Target="https://www.avito.ru/amurskaya_oblast_blagoveschensk/avtomobili/uaz_469_2005_1070561430" TargetMode="External"/><Relationship Id="rId99" Type="http://schemas.openxmlformats.org/officeDocument/2006/relationships/hyperlink" Target="https://www.avito.ru/izhevsk/gruzoviki_i_spetstehnika/samosval_shacman_shaanxi_sx3255_2012_goda_680742423" TargetMode="External"/><Relationship Id="rId122" Type="http://schemas.openxmlformats.org/officeDocument/2006/relationships/hyperlink" Target="https://www.avito.ru/ufa/gruzoviki_i_spetstehnika/foton_5tn_1156892876" TargetMode="External"/><Relationship Id="rId164" Type="http://schemas.openxmlformats.org/officeDocument/2006/relationships/hyperlink" Target="https://www.avito.ru/ulan-ude/gruzoviki_i_spetstehnika/avtogudronator_ds-142bag-75_na_shassi_kamaz-65115_1130208363" TargetMode="External"/><Relationship Id="rId371" Type="http://schemas.openxmlformats.org/officeDocument/2006/relationships/hyperlink" Target="https://www.avito.ru/syzran/gruzoviki_i_spetstehnika/prodam_gusenichnyy_kran_rdk-250-2_1984g_1148881977" TargetMode="External"/><Relationship Id="rId427" Type="http://schemas.openxmlformats.org/officeDocument/2006/relationships/hyperlink" Target="https://spec.drom.ru/kazan/bus/paz-32053-2008-g-v-59076106.html" TargetMode="External"/><Relationship Id="rId469" Type="http://schemas.openxmlformats.org/officeDocument/2006/relationships/hyperlink" Target="https://spec.drom.ru/tomsk/mixer/prodam-avtobetonosmesitel-59472889.html" TargetMode="External"/><Relationship Id="rId26" Type="http://schemas.openxmlformats.org/officeDocument/2006/relationships/hyperlink" Target="https://www.avito.ru/moskovskaya_oblast_ivanteevka/gruzoviki_i_spetstehnika/buldozer_shantui_sd22_945537785" TargetMode="External"/><Relationship Id="rId231" Type="http://schemas.openxmlformats.org/officeDocument/2006/relationships/hyperlink" Target="https://spec.drom.ru/novyi-urengoi/truck/prodaetsja-ural-5557-58365113.html" TargetMode="External"/><Relationship Id="rId273" Type="http://schemas.openxmlformats.org/officeDocument/2006/relationships/hyperlink" Target="https://spec.drom.ru/kurgan/truck/uaz-390944-54265800.html" TargetMode="External"/><Relationship Id="rId329" Type="http://schemas.openxmlformats.org/officeDocument/2006/relationships/hyperlink" Target="https://www.avito.ru/sankt-peterburg/avtomobili/uaz_3741_2002_924969571" TargetMode="External"/><Relationship Id="rId480" Type="http://schemas.openxmlformats.org/officeDocument/2006/relationships/hyperlink" Target="https://www.avito.ru/krasnoyarsk/avtomobili/toyota_rav4_2008_1126263950" TargetMode="External"/><Relationship Id="rId536" Type="http://schemas.openxmlformats.org/officeDocument/2006/relationships/hyperlink" Target="https://spec.drom.ru/svobodnyi/truck/zil-131-57804097.html" TargetMode="External"/><Relationship Id="rId68" Type="http://schemas.openxmlformats.org/officeDocument/2006/relationships/hyperlink" Target="https://www.avito.ru/nizhnevartovsk/gruzoviki_i_spetstehnika/kamaz_ko-505a_1044875922" TargetMode="External"/><Relationship Id="rId133" Type="http://schemas.openxmlformats.org/officeDocument/2006/relationships/hyperlink" Target="https://www.avito.ru/krasnodar/gruzoviki_i_spetstehnika/howo_a7_956534411" TargetMode="External"/><Relationship Id="rId175" Type="http://schemas.openxmlformats.org/officeDocument/2006/relationships/hyperlink" Target="https://spec.drom.ru/nizhnii-tagil/loader/prodaetsja-pogruzchik-pum-500-59551203.html" TargetMode="External"/><Relationship Id="rId340" Type="http://schemas.openxmlformats.org/officeDocument/2006/relationships/hyperlink" Target="https://chita.drom.ru/moskvitch/2335/27448618.html" TargetMode="External"/><Relationship Id="rId578" Type="http://schemas.openxmlformats.org/officeDocument/2006/relationships/hyperlink" Target="https://spec.drom.ru/moskva/excavator/gusenichnyj-exkavator-hitachi-zx-450lc-3-5642560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AE718F-42B8-40FE-8648-45465F02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49331</Words>
  <Characters>281192</Characters>
  <Application>Microsoft Office Word</Application>
  <DocSecurity>0</DocSecurity>
  <Lines>2343</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Galina</Company>
  <LinksUpToDate>false</LinksUpToDate>
  <CharactersWithSpaces>329864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KobaEA</cp:lastModifiedBy>
  <cp:revision>3</cp:revision>
  <cp:lastPrinted>2017-12-28T06:44:00Z</cp:lastPrinted>
  <dcterms:created xsi:type="dcterms:W3CDTF">2018-01-24T01:37:00Z</dcterms:created>
  <dcterms:modified xsi:type="dcterms:W3CDTF">2018-01-24T01:37:00Z</dcterms:modified>
</cp:coreProperties>
</file>